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BB11" w14:textId="6DDD1DCB" w:rsidR="0020222F" w:rsidRDefault="006E27FA" w:rsidP="00E32DF7">
      <w:pPr>
        <w:jc w:val="both"/>
        <w:rPr>
          <w:rFonts w:ascii="Calibri" w:hAnsi="Calibri" w:cs="Arial"/>
          <w:sz w:val="22"/>
          <w:szCs w:val="22"/>
          <w:lang w:val="sr-Cyrl-CS"/>
        </w:rPr>
      </w:pPr>
      <w:r>
        <w:rPr>
          <w:noProof/>
        </w:rPr>
        <w:drawing>
          <wp:anchor distT="0" distB="0" distL="114300" distR="114300" simplePos="0" relativeHeight="251658240" behindDoc="0" locked="0" layoutInCell="1" allowOverlap="1" wp14:anchorId="3127C793" wp14:editId="5E203036">
            <wp:simplePos x="0" y="0"/>
            <wp:positionH relativeFrom="column">
              <wp:posOffset>121920</wp:posOffset>
            </wp:positionH>
            <wp:positionV relativeFrom="paragraph">
              <wp:posOffset>65405</wp:posOffset>
            </wp:positionV>
            <wp:extent cx="1769110" cy="439420"/>
            <wp:effectExtent l="0" t="0" r="0" b="0"/>
            <wp:wrapSquare wrapText="bothSides"/>
            <wp:docPr id="5" name="Picture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911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22F">
        <w:rPr>
          <w:rFonts w:ascii="Calibri" w:hAnsi="Calibri" w:cs="Arial"/>
          <w:sz w:val="22"/>
          <w:szCs w:val="22"/>
        </w:rPr>
        <w:t xml:space="preserve">   </w:t>
      </w:r>
      <w:r w:rsidR="0020222F">
        <w:rPr>
          <w:rFonts w:ascii="Calibri" w:hAnsi="Calibri" w:cs="Arial"/>
          <w:b/>
          <w:bCs/>
          <w:sz w:val="22"/>
          <w:szCs w:val="22"/>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p>
    <w:p w14:paraId="79D04D12" w14:textId="77777777" w:rsidR="00E32DF7" w:rsidRDefault="0020222F" w:rsidP="0020222F">
      <w:pPr>
        <w:rPr>
          <w:rFonts w:ascii="Calibri" w:hAnsi="Calibri" w:cs="Arial"/>
          <w:sz w:val="22"/>
          <w:szCs w:val="22"/>
        </w:rPr>
      </w:pPr>
      <w:r>
        <w:rPr>
          <w:rFonts w:ascii="Calibri" w:hAnsi="Calibri" w:cs="Arial"/>
          <w:sz w:val="22"/>
          <w:szCs w:val="22"/>
        </w:rPr>
        <w:t xml:space="preserve">     </w:t>
      </w:r>
    </w:p>
    <w:p w14:paraId="472999D5" w14:textId="77777777" w:rsidR="00E32DF7" w:rsidRDefault="00E32DF7" w:rsidP="0020222F">
      <w:pPr>
        <w:rPr>
          <w:rFonts w:ascii="Calibri" w:hAnsi="Calibri" w:cs="Arial"/>
          <w:sz w:val="22"/>
          <w:szCs w:val="22"/>
        </w:rPr>
      </w:pPr>
    </w:p>
    <w:p w14:paraId="5E5CCF2F" w14:textId="61B159CB" w:rsidR="0020222F" w:rsidRPr="00E32DF7" w:rsidRDefault="00E32DF7" w:rsidP="0020222F">
      <w:pPr>
        <w:rPr>
          <w:rFonts w:ascii="Calibri" w:hAnsi="Calibri" w:cs="Arial"/>
          <w:sz w:val="22"/>
          <w:szCs w:val="22"/>
          <w:lang w:val="sr-Cyrl-RS"/>
        </w:rPr>
      </w:pPr>
      <w:r>
        <w:rPr>
          <w:rFonts w:ascii="Calibri" w:hAnsi="Calibri" w:cs="Arial"/>
          <w:sz w:val="22"/>
          <w:szCs w:val="22"/>
          <w:lang w:val="sr-Cyrl-RS"/>
        </w:rPr>
        <w:t xml:space="preserve">     </w:t>
      </w:r>
      <w:r>
        <w:rPr>
          <w:rFonts w:ascii="Calibri" w:hAnsi="Calibri" w:cs="Arial"/>
          <w:sz w:val="22"/>
          <w:szCs w:val="22"/>
          <w:lang w:val="sr-Latn-RS"/>
        </w:rPr>
        <w:t>JK</w:t>
      </w:r>
      <w:r>
        <w:rPr>
          <w:rFonts w:ascii="Calibri" w:hAnsi="Calibri" w:cs="Arial"/>
          <w:sz w:val="22"/>
          <w:szCs w:val="22"/>
          <w:lang w:val="sr-Cyrl-RS"/>
        </w:rPr>
        <w:t>П „Стандард</w:t>
      </w:r>
      <w:r w:rsidR="00E32231">
        <w:rPr>
          <w:rFonts w:ascii="Calibri" w:hAnsi="Calibri" w:cs="Arial"/>
          <w:sz w:val="22"/>
          <w:szCs w:val="22"/>
          <w:lang w:val="sr-Cyrl-RS"/>
        </w:rPr>
        <w:t>”</w:t>
      </w:r>
      <w:r>
        <w:rPr>
          <w:rFonts w:ascii="Calibri" w:hAnsi="Calibri" w:cs="Arial"/>
          <w:sz w:val="22"/>
          <w:szCs w:val="22"/>
          <w:lang w:val="sr-Cyrl-RS"/>
        </w:rPr>
        <w:t xml:space="preserve"> Врба</w:t>
      </w:r>
      <w:r w:rsidR="00E07582">
        <w:rPr>
          <w:rFonts w:ascii="Calibri" w:hAnsi="Calibri" w:cs="Arial"/>
          <w:sz w:val="22"/>
          <w:szCs w:val="22"/>
          <w:lang w:val="sr-Cyrl-RS"/>
        </w:rPr>
        <w:t>с</w:t>
      </w:r>
    </w:p>
    <w:p w14:paraId="298525DA" w14:textId="2655CB2F" w:rsidR="00E32DF7" w:rsidRDefault="00E32DF7" w:rsidP="0020222F">
      <w:pPr>
        <w:rPr>
          <w:rFonts w:ascii="Calibri" w:hAnsi="Calibri" w:cs="Arial"/>
          <w:sz w:val="22"/>
          <w:szCs w:val="22"/>
          <w:lang w:val="sr-Cyrl-CS"/>
        </w:rPr>
      </w:pPr>
      <w:r>
        <w:rPr>
          <w:rFonts w:ascii="Calibri" w:hAnsi="Calibri" w:cs="Arial"/>
          <w:sz w:val="22"/>
          <w:szCs w:val="22"/>
          <w:lang w:val="sr-Cyrl-CS"/>
        </w:rPr>
        <w:t xml:space="preserve">     </w:t>
      </w:r>
      <w:r w:rsidR="00E07582">
        <w:rPr>
          <w:rFonts w:ascii="Calibri" w:hAnsi="Calibri" w:cs="Arial"/>
          <w:sz w:val="22"/>
          <w:szCs w:val="22"/>
          <w:lang w:val="sr-Cyrl-CS"/>
        </w:rPr>
        <w:t xml:space="preserve">седиште: </w:t>
      </w:r>
      <w:r>
        <w:rPr>
          <w:rFonts w:ascii="Calibri" w:hAnsi="Calibri" w:cs="Arial"/>
          <w:sz w:val="22"/>
          <w:szCs w:val="22"/>
          <w:lang w:val="sr-Cyrl-CS"/>
        </w:rPr>
        <w:t>Ул. Саве Ковачевића 87</w:t>
      </w:r>
    </w:p>
    <w:p w14:paraId="44607E73" w14:textId="3B9480CE" w:rsidR="00E07582" w:rsidRDefault="00E07582" w:rsidP="0020222F">
      <w:pPr>
        <w:rPr>
          <w:rFonts w:ascii="Calibri" w:hAnsi="Calibri" w:cs="Arial"/>
          <w:sz w:val="22"/>
          <w:szCs w:val="22"/>
          <w:lang w:val="sr-Cyrl-CS"/>
        </w:rPr>
      </w:pPr>
      <w:r>
        <w:rPr>
          <w:rFonts w:ascii="Calibri" w:hAnsi="Calibri" w:cs="Arial"/>
          <w:sz w:val="22"/>
          <w:szCs w:val="22"/>
          <w:lang w:val="sr-Cyrl-CS"/>
        </w:rPr>
        <w:t xml:space="preserve">     адреса за достављање понуда: Пете пролетске бригаде бр. 1</w:t>
      </w:r>
    </w:p>
    <w:p w14:paraId="7409E59F" w14:textId="2DB06488" w:rsidR="00E32DF7" w:rsidRDefault="00E32DF7" w:rsidP="0020222F">
      <w:pPr>
        <w:rPr>
          <w:rFonts w:ascii="Calibri" w:hAnsi="Calibri" w:cs="Arial"/>
          <w:sz w:val="22"/>
          <w:szCs w:val="22"/>
        </w:rPr>
      </w:pPr>
      <w:r>
        <w:rPr>
          <w:rFonts w:ascii="Calibri" w:hAnsi="Calibri" w:cs="Arial"/>
          <w:sz w:val="22"/>
          <w:szCs w:val="22"/>
          <w:lang w:val="sr-Cyrl-RS"/>
        </w:rPr>
        <w:t xml:space="preserve">     </w:t>
      </w:r>
      <w:r w:rsidR="00E07582">
        <w:rPr>
          <w:rFonts w:ascii="Calibri" w:hAnsi="Calibri" w:cs="Arial"/>
          <w:sz w:val="22"/>
          <w:szCs w:val="22"/>
          <w:lang w:val="sr-Cyrl-RS"/>
        </w:rPr>
        <w:t xml:space="preserve">21460 </w:t>
      </w:r>
      <w:r>
        <w:rPr>
          <w:rFonts w:ascii="Calibri" w:hAnsi="Calibri" w:cs="Arial"/>
          <w:sz w:val="22"/>
          <w:szCs w:val="22"/>
          <w:lang w:val="sr-Cyrl-RS"/>
        </w:rPr>
        <w:t>Врбас</w:t>
      </w:r>
      <w:r w:rsidR="0020222F">
        <w:rPr>
          <w:rFonts w:ascii="Calibri" w:hAnsi="Calibri" w:cs="Arial"/>
          <w:sz w:val="22"/>
          <w:szCs w:val="22"/>
        </w:rPr>
        <w:t xml:space="preserve">     </w:t>
      </w:r>
    </w:p>
    <w:p w14:paraId="3ABB0544" w14:textId="4DB7C0D9" w:rsidR="0020222F" w:rsidRPr="00EC23BF" w:rsidRDefault="00E32DF7" w:rsidP="0020222F">
      <w:pPr>
        <w:rPr>
          <w:rFonts w:ascii="Calibri" w:hAnsi="Calibri" w:cs="Arial"/>
          <w:sz w:val="22"/>
          <w:szCs w:val="22"/>
        </w:rPr>
      </w:pPr>
      <w:r>
        <w:rPr>
          <w:rFonts w:ascii="Calibri" w:hAnsi="Calibri" w:cs="Arial"/>
          <w:sz w:val="22"/>
          <w:szCs w:val="22"/>
          <w:lang w:val="sr-Cyrl-CS"/>
        </w:rPr>
        <w:t xml:space="preserve">     Б</w:t>
      </w:r>
      <w:r w:rsidR="0020222F">
        <w:rPr>
          <w:rFonts w:ascii="Calibri" w:hAnsi="Calibri" w:cs="Arial"/>
          <w:sz w:val="22"/>
          <w:szCs w:val="22"/>
          <w:lang w:val="sr-Cyrl-CS"/>
        </w:rPr>
        <w:t xml:space="preserve">рој: </w:t>
      </w:r>
      <w:r w:rsidR="00E07582">
        <w:rPr>
          <w:rFonts w:ascii="Calibri" w:hAnsi="Calibri" w:cs="Arial"/>
          <w:sz w:val="22"/>
          <w:szCs w:val="22"/>
          <w:lang w:val="sr-Cyrl-CS"/>
        </w:rPr>
        <w:t>07-</w:t>
      </w:r>
      <w:r w:rsidR="00EC23BF">
        <w:rPr>
          <w:rFonts w:ascii="Calibri" w:hAnsi="Calibri" w:cs="Arial"/>
          <w:sz w:val="22"/>
          <w:szCs w:val="22"/>
        </w:rPr>
        <w:t>1561</w:t>
      </w:r>
    </w:p>
    <w:p w14:paraId="33C5C8F6" w14:textId="71AA599D" w:rsidR="0020222F" w:rsidRPr="00EC23BF" w:rsidRDefault="0020222F" w:rsidP="0020222F">
      <w:pPr>
        <w:rPr>
          <w:rFonts w:ascii="Calibri" w:hAnsi="Calibri" w:cs="Arial"/>
          <w:sz w:val="22"/>
          <w:szCs w:val="22"/>
        </w:rPr>
      </w:pPr>
      <w:r>
        <w:rPr>
          <w:rFonts w:ascii="Calibri" w:hAnsi="Calibri" w:cs="Arial"/>
          <w:sz w:val="22"/>
          <w:szCs w:val="22"/>
        </w:rPr>
        <w:t xml:space="preserve">   </w:t>
      </w:r>
      <w:r>
        <w:rPr>
          <w:rFonts w:ascii="Calibri" w:hAnsi="Calibri" w:cs="Arial"/>
          <w:sz w:val="22"/>
          <w:szCs w:val="22"/>
          <w:lang w:val="sr-Cyrl-RS"/>
        </w:rPr>
        <w:t xml:space="preserve">  </w:t>
      </w:r>
      <w:r>
        <w:rPr>
          <w:rFonts w:ascii="Calibri" w:hAnsi="Calibri" w:cs="Arial"/>
          <w:sz w:val="22"/>
          <w:szCs w:val="22"/>
          <w:lang w:val="sr-Cyrl-CS"/>
        </w:rPr>
        <w:t>Датум:</w:t>
      </w:r>
      <w:r>
        <w:rPr>
          <w:rFonts w:ascii="Calibri" w:hAnsi="Calibri" w:cs="Arial"/>
          <w:sz w:val="22"/>
          <w:szCs w:val="22"/>
        </w:rPr>
        <w:t xml:space="preserve"> </w:t>
      </w:r>
      <w:r w:rsidR="00E07582">
        <w:rPr>
          <w:rFonts w:ascii="Calibri" w:hAnsi="Calibri" w:cs="Arial"/>
          <w:sz w:val="22"/>
          <w:szCs w:val="22"/>
          <w:lang w:val="sr-Cyrl-RS"/>
        </w:rPr>
        <w:t xml:space="preserve"> </w:t>
      </w:r>
      <w:r w:rsidR="00EC23BF">
        <w:rPr>
          <w:rFonts w:ascii="Calibri" w:hAnsi="Calibri" w:cs="Arial"/>
          <w:sz w:val="22"/>
          <w:szCs w:val="22"/>
        </w:rPr>
        <w:t>15.04.2020.</w:t>
      </w:r>
    </w:p>
    <w:p w14:paraId="45BB553E" w14:textId="77777777" w:rsidR="0020222F" w:rsidRPr="00E32DF7" w:rsidRDefault="0020222F" w:rsidP="0020222F">
      <w:pPr>
        <w:rPr>
          <w:rFonts w:ascii="Calibri" w:hAnsi="Calibri" w:cs="Arial"/>
          <w:sz w:val="22"/>
          <w:szCs w:val="22"/>
          <w:lang w:val="sr-Cyrl-RS"/>
        </w:rPr>
      </w:pPr>
      <w:r>
        <w:rPr>
          <w:rFonts w:ascii="Calibri" w:hAnsi="Calibri" w:cs="Arial"/>
          <w:sz w:val="22"/>
          <w:szCs w:val="22"/>
        </w:rPr>
        <w:t xml:space="preserve">     </w:t>
      </w:r>
    </w:p>
    <w:p w14:paraId="793B8FF3" w14:textId="3B5620CF" w:rsidR="009362DC" w:rsidRPr="00AA3FF9" w:rsidRDefault="009362DC" w:rsidP="005105F7">
      <w:pPr>
        <w:rPr>
          <w:rFonts w:ascii="Calibri" w:hAnsi="Calibri" w:cs="Calibri"/>
          <w:b/>
          <w:sz w:val="28"/>
          <w:szCs w:val="28"/>
          <w:lang w:val="ru-RU"/>
        </w:rPr>
      </w:pP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r w:rsidR="005105F7">
        <w:rPr>
          <w:rFonts w:ascii="Calibri" w:hAnsi="Calibri" w:cs="Calibri"/>
          <w:b/>
          <w:sz w:val="28"/>
          <w:szCs w:val="28"/>
          <w:lang w:val="ru-RU"/>
        </w:rPr>
        <w:t xml:space="preserve">ИЗМЕЊЕНА </w:t>
      </w:r>
      <w:r w:rsidR="002E7844" w:rsidRPr="00AA3FF9">
        <w:rPr>
          <w:rFonts w:ascii="Calibri" w:hAnsi="Calibri" w:cs="Calibri"/>
          <w:b/>
          <w:sz w:val="28"/>
          <w:szCs w:val="28"/>
          <w:lang w:val="ru-RU"/>
        </w:rPr>
        <w:t xml:space="preserve">КОНКУРСНА </w:t>
      </w:r>
      <w:r w:rsidRPr="00AA3FF9">
        <w:rPr>
          <w:rFonts w:ascii="Calibri" w:hAnsi="Calibri" w:cs="Calibri"/>
          <w:b/>
          <w:sz w:val="28"/>
          <w:szCs w:val="28"/>
          <w:lang w:val="ru-RU"/>
        </w:rPr>
        <w:t>ДОКУМЕНТАЦИЈА</w:t>
      </w:r>
    </w:p>
    <w:p w14:paraId="7D0E60D9" w14:textId="77777777" w:rsidR="009362DC" w:rsidRPr="00AA3FF9" w:rsidRDefault="00A419E0" w:rsidP="00A419E0">
      <w:pPr>
        <w:ind w:hanging="142"/>
        <w:jc w:val="center"/>
        <w:rPr>
          <w:rFonts w:ascii="Calibri" w:hAnsi="Calibri" w:cs="Calibri"/>
          <w:lang w:val="ru-RU"/>
        </w:rPr>
      </w:pPr>
      <w:r w:rsidRPr="00AA3FF9">
        <w:rPr>
          <w:rFonts w:ascii="Calibri" w:hAnsi="Calibri" w:cs="Calibri"/>
          <w:lang w:val="ru-RU"/>
        </w:rPr>
        <w:t>за јавну набавку у отвореном поступку</w:t>
      </w:r>
    </w:p>
    <w:p w14:paraId="2BA6638A" w14:textId="0B476130" w:rsidR="00A419E0" w:rsidRPr="00E32DF7" w:rsidRDefault="00A419E0" w:rsidP="00A419E0">
      <w:pPr>
        <w:ind w:hanging="142"/>
        <w:jc w:val="center"/>
        <w:rPr>
          <w:rFonts w:ascii="Calibri" w:hAnsi="Calibri" w:cs="Calibri"/>
          <w:lang w:val="sr-Latn-RS"/>
        </w:rPr>
      </w:pPr>
      <w:r w:rsidRPr="00AA3FF9">
        <w:rPr>
          <w:rFonts w:ascii="Calibri" w:hAnsi="Calibri" w:cs="Calibri"/>
          <w:lang w:val="ru-RU"/>
        </w:rPr>
        <w:t xml:space="preserve">редни број </w:t>
      </w:r>
      <w:r w:rsidR="007A6A6F">
        <w:rPr>
          <w:rFonts w:ascii="Calibri" w:hAnsi="Calibri" w:cs="Calibri"/>
        </w:rPr>
        <w:t>1.1.1./20</w:t>
      </w:r>
    </w:p>
    <w:p w14:paraId="29455E9B" w14:textId="77777777" w:rsidR="007720AD" w:rsidRPr="00AA3FF9" w:rsidRDefault="007720AD" w:rsidP="007720AD">
      <w:pPr>
        <w:ind w:left="2880" w:firstLine="720"/>
        <w:rPr>
          <w:rFonts w:ascii="Calibri" w:hAnsi="Calibri" w:cs="Calibri"/>
          <w:lang w:val="sr-Cyrl-RS"/>
        </w:rPr>
      </w:pPr>
    </w:p>
    <w:p w14:paraId="0E17629D" w14:textId="77777777" w:rsidR="009362DC" w:rsidRPr="00AA3FF9" w:rsidRDefault="009362DC" w:rsidP="009362DC">
      <w:pPr>
        <w:ind w:firstLine="720"/>
        <w:jc w:val="center"/>
        <w:rPr>
          <w:rFonts w:ascii="Calibri" w:hAnsi="Calibri" w:cs="Calibri"/>
          <w:sz w:val="28"/>
          <w:szCs w:val="28"/>
          <w:lang w:val="ru-RU"/>
        </w:rPr>
      </w:pPr>
    </w:p>
    <w:p w14:paraId="322EE6DF" w14:textId="77777777" w:rsidR="009362DC" w:rsidRPr="00AA3FF9" w:rsidRDefault="009362DC" w:rsidP="009362DC">
      <w:pPr>
        <w:pStyle w:val="NoSpacing"/>
        <w:jc w:val="center"/>
        <w:rPr>
          <w:rFonts w:ascii="Calibri" w:hAnsi="Calibri" w:cs="Calibri"/>
          <w:b/>
          <w:lang w:val="ru-RU"/>
        </w:rPr>
      </w:pPr>
      <w:r w:rsidRPr="00AA3FF9">
        <w:rPr>
          <w:rFonts w:ascii="Calibri" w:hAnsi="Calibri" w:cs="Calibri"/>
          <w:b/>
          <w:lang w:val="ru-RU"/>
        </w:rPr>
        <w:t>ПРЕДМЕТ:</w:t>
      </w:r>
    </w:p>
    <w:p w14:paraId="4C5BB794" w14:textId="77777777" w:rsidR="005A12BF" w:rsidRPr="00AA3FF9" w:rsidRDefault="005A12BF" w:rsidP="009362DC">
      <w:pPr>
        <w:pStyle w:val="NoSpacing"/>
        <w:jc w:val="center"/>
        <w:rPr>
          <w:rFonts w:ascii="Calibri" w:hAnsi="Calibri" w:cs="Calibri"/>
          <w:b/>
          <w:lang w:val="ru-RU"/>
        </w:rPr>
      </w:pPr>
    </w:p>
    <w:p w14:paraId="2CD24870" w14:textId="7F7919A6" w:rsidR="00E07582" w:rsidRPr="00AA3FF9" w:rsidRDefault="009B74F1" w:rsidP="00E07582">
      <w:pPr>
        <w:pStyle w:val="NoSpacing"/>
        <w:jc w:val="center"/>
        <w:rPr>
          <w:rFonts w:ascii="Calibri" w:hAnsi="Calibri" w:cs="Calibri"/>
          <w:b/>
          <w:lang w:val="ru-RU"/>
        </w:rPr>
      </w:pPr>
      <w:r w:rsidRPr="00AA3FF9">
        <w:rPr>
          <w:rFonts w:ascii="Calibri" w:hAnsi="Calibri" w:cs="Calibri"/>
          <w:b/>
          <w:lang w:val="sr-Cyrl-RS"/>
        </w:rPr>
        <w:t>ИЗБОР ПРИВАТНОГ ПАРТНЕРА ЗА УГОВОРНУ</w:t>
      </w:r>
      <w:r w:rsidRPr="00AA3FF9">
        <w:rPr>
          <w:rFonts w:ascii="Calibri" w:hAnsi="Calibri" w:cs="Calibri"/>
          <w:b/>
          <w:lang w:val="ru-RU"/>
        </w:rPr>
        <w:t xml:space="preserve"> ИСПОРУКУ </w:t>
      </w:r>
      <w:r w:rsidR="005A12BF" w:rsidRPr="00AA3FF9">
        <w:rPr>
          <w:rFonts w:ascii="Calibri" w:hAnsi="Calibri" w:cs="Calibri"/>
          <w:b/>
          <w:lang w:val="ru-RU"/>
        </w:rPr>
        <w:t>ТОПЛОТНЕ ЕНЕРГИЈЕ</w:t>
      </w:r>
      <w:r w:rsidR="00E07582" w:rsidRPr="00E07582">
        <w:rPr>
          <w:rFonts w:ascii="Calibri" w:hAnsi="Calibri" w:cs="Calibri"/>
          <w:b/>
          <w:lang w:val="ru-RU"/>
        </w:rPr>
        <w:t xml:space="preserve"> </w:t>
      </w:r>
      <w:r w:rsidR="00E07582">
        <w:rPr>
          <w:rFonts w:ascii="Calibri" w:hAnsi="Calibri" w:cs="Calibri"/>
          <w:b/>
          <w:lang w:val="ru-RU"/>
        </w:rPr>
        <w:t>УЗ РЕКОНСТРУКЦИЈУ СИСТЕМА ЗА ПРОИЗВОДЊУ ТОПЛОТЕ</w:t>
      </w:r>
    </w:p>
    <w:p w14:paraId="5B1F7BD6" w14:textId="77777777" w:rsidR="009362DC" w:rsidRPr="0020222F" w:rsidRDefault="009362DC" w:rsidP="009362DC">
      <w:pPr>
        <w:rPr>
          <w:rFonts w:ascii="Calibri" w:hAnsi="Calibri" w:cs="Calibri"/>
          <w:sz w:val="20"/>
        </w:rPr>
      </w:pPr>
    </w:p>
    <w:p w14:paraId="5F824423" w14:textId="77777777" w:rsidR="00E07582" w:rsidRPr="00AA3FF9" w:rsidRDefault="00E07582" w:rsidP="00E07582">
      <w:pPr>
        <w:rPr>
          <w:rFonts w:ascii="Calibri" w:hAnsi="Calibri" w:cs="Calibri"/>
          <w:sz w:val="20"/>
          <w:lang w:val="sr-Cyrl-CS"/>
        </w:rPr>
      </w:pPr>
    </w:p>
    <w:tbl>
      <w:tblPr>
        <w:tblW w:w="9645" w:type="dxa"/>
        <w:jc w:val="center"/>
        <w:tblLayout w:type="fixed"/>
        <w:tblLook w:val="04A0" w:firstRow="1" w:lastRow="0" w:firstColumn="1" w:lastColumn="0" w:noHBand="0" w:noVBand="1"/>
      </w:tblPr>
      <w:tblGrid>
        <w:gridCol w:w="4496"/>
        <w:gridCol w:w="5149"/>
      </w:tblGrid>
      <w:tr w:rsidR="00E07582" w:rsidRPr="00AA3FF9" w14:paraId="160E4A3B" w14:textId="77777777" w:rsidTr="001123F0">
        <w:trPr>
          <w:trHeight w:val="575"/>
          <w:jc w:val="center"/>
        </w:trPr>
        <w:tc>
          <w:tcPr>
            <w:tcW w:w="4496" w:type="dxa"/>
            <w:tcBorders>
              <w:top w:val="single" w:sz="8" w:space="0" w:color="000000"/>
              <w:left w:val="single" w:sz="8" w:space="0" w:color="000000"/>
              <w:bottom w:val="single" w:sz="8" w:space="0" w:color="000000"/>
              <w:right w:val="nil"/>
            </w:tcBorders>
            <w:vAlign w:val="center"/>
          </w:tcPr>
          <w:p w14:paraId="750BAC11" w14:textId="77777777" w:rsidR="00E07582" w:rsidRPr="00AA3FF9" w:rsidRDefault="00E07582" w:rsidP="001123F0">
            <w:pPr>
              <w:rPr>
                <w:rFonts w:ascii="Calibri" w:hAnsi="Calibri" w:cs="Calibri"/>
                <w:lang w:val="sr-Cyrl-CS"/>
              </w:rPr>
            </w:pPr>
            <w:r w:rsidRPr="00AA3FF9">
              <w:rPr>
                <w:rFonts w:ascii="Calibri" w:hAnsi="Calibri" w:cs="Calibri"/>
                <w:lang w:val="sr-Latn-RS"/>
              </w:rPr>
              <w:t>Објављено на Порталу ЈН дана:</w:t>
            </w:r>
          </w:p>
        </w:tc>
        <w:tc>
          <w:tcPr>
            <w:tcW w:w="5149" w:type="dxa"/>
            <w:tcBorders>
              <w:top w:val="single" w:sz="8" w:space="0" w:color="000000"/>
              <w:left w:val="single" w:sz="8" w:space="0" w:color="000000"/>
              <w:bottom w:val="single" w:sz="8" w:space="0" w:color="000000"/>
              <w:right w:val="single" w:sz="8" w:space="0" w:color="000000"/>
            </w:tcBorders>
            <w:vAlign w:val="center"/>
          </w:tcPr>
          <w:p w14:paraId="5BD5042E" w14:textId="30137D8B" w:rsidR="00E07582" w:rsidRPr="00AA3FF9" w:rsidRDefault="00EC23BF" w:rsidP="001123F0">
            <w:pPr>
              <w:rPr>
                <w:rFonts w:ascii="Calibri" w:hAnsi="Calibri" w:cs="Calibri"/>
                <w:lang w:val="sr-Latn-RS"/>
              </w:rPr>
            </w:pPr>
            <w:r>
              <w:rPr>
                <w:rFonts w:ascii="Calibri" w:hAnsi="Calibri" w:cs="Calibri"/>
                <w:lang w:val="sr-Latn-RS"/>
              </w:rPr>
              <w:t>16.04.2020.</w:t>
            </w:r>
          </w:p>
        </w:tc>
      </w:tr>
      <w:tr w:rsidR="00E07582" w:rsidRPr="00AA3FF9" w14:paraId="345C606E" w14:textId="77777777" w:rsidTr="001123F0">
        <w:trPr>
          <w:trHeight w:val="587"/>
          <w:jc w:val="center"/>
        </w:trPr>
        <w:tc>
          <w:tcPr>
            <w:tcW w:w="4496" w:type="dxa"/>
            <w:tcBorders>
              <w:top w:val="single" w:sz="8" w:space="0" w:color="000000"/>
              <w:left w:val="single" w:sz="8" w:space="0" w:color="000000"/>
              <w:bottom w:val="single" w:sz="8" w:space="0" w:color="000000"/>
              <w:right w:val="nil"/>
            </w:tcBorders>
            <w:vAlign w:val="center"/>
          </w:tcPr>
          <w:p w14:paraId="3D427407" w14:textId="77777777" w:rsidR="00E07582" w:rsidRPr="00AA3FF9" w:rsidRDefault="00E07582" w:rsidP="001123F0">
            <w:pPr>
              <w:rPr>
                <w:rFonts w:ascii="Calibri" w:hAnsi="Calibri" w:cs="Calibri"/>
              </w:rPr>
            </w:pPr>
            <w:r w:rsidRPr="00AA3FF9">
              <w:rPr>
                <w:rFonts w:ascii="Calibri" w:hAnsi="Calibri" w:cs="Calibri"/>
                <w:lang w:val="sr-Latn-RS"/>
              </w:rPr>
              <w:t>Рок за достављање понуде:</w:t>
            </w:r>
          </w:p>
        </w:tc>
        <w:tc>
          <w:tcPr>
            <w:tcW w:w="5149" w:type="dxa"/>
            <w:tcBorders>
              <w:top w:val="single" w:sz="8" w:space="0" w:color="000000"/>
              <w:left w:val="single" w:sz="8" w:space="0" w:color="000000"/>
              <w:bottom w:val="single" w:sz="8" w:space="0" w:color="000000"/>
              <w:right w:val="single" w:sz="8" w:space="0" w:color="000000"/>
            </w:tcBorders>
            <w:vAlign w:val="center"/>
          </w:tcPr>
          <w:p w14:paraId="396A0C08" w14:textId="22DD4DD3" w:rsidR="00E07582" w:rsidRPr="004B7CED" w:rsidRDefault="00EC23BF" w:rsidP="001123F0">
            <w:pPr>
              <w:rPr>
                <w:rFonts w:ascii="Calibri" w:hAnsi="Calibri" w:cs="Calibri"/>
              </w:rPr>
            </w:pPr>
            <w:r>
              <w:rPr>
                <w:rFonts w:ascii="Calibri" w:hAnsi="Calibri" w:cs="Calibri"/>
                <w:lang w:val="sr-Cyrl-RS"/>
              </w:rPr>
              <w:t>18.05.2020.</w:t>
            </w:r>
            <w:r w:rsidR="00E07582">
              <w:rPr>
                <w:rFonts w:ascii="Calibri" w:hAnsi="Calibri" w:cs="Calibri"/>
              </w:rPr>
              <w:t xml:space="preserve"> </w:t>
            </w:r>
            <w:r w:rsidR="00E07582" w:rsidRPr="004B7CED">
              <w:rPr>
                <w:rFonts w:ascii="Calibri" w:hAnsi="Calibri" w:cs="Calibri"/>
                <w:lang w:val="sr-Latn-RS"/>
              </w:rPr>
              <w:t>године до 1</w:t>
            </w:r>
            <w:r w:rsidR="00E07582" w:rsidRPr="004B7CED">
              <w:rPr>
                <w:rFonts w:ascii="Calibri" w:hAnsi="Calibri" w:cs="Calibri"/>
                <w:lang w:val="sr-Cyrl-RS"/>
              </w:rPr>
              <w:t>0</w:t>
            </w:r>
            <w:r w:rsidR="00E07582" w:rsidRPr="004B7CED">
              <w:rPr>
                <w:rFonts w:ascii="Calibri" w:hAnsi="Calibri" w:cs="Calibri"/>
                <w:lang w:val="sr-Latn-RS"/>
              </w:rPr>
              <w:t>:00 часова</w:t>
            </w:r>
          </w:p>
        </w:tc>
      </w:tr>
      <w:tr w:rsidR="00E07582" w:rsidRPr="00AA3FF9" w14:paraId="6926B8D2" w14:textId="77777777" w:rsidTr="001123F0">
        <w:trPr>
          <w:trHeight w:val="525"/>
          <w:jc w:val="center"/>
        </w:trPr>
        <w:tc>
          <w:tcPr>
            <w:tcW w:w="4496" w:type="dxa"/>
            <w:tcBorders>
              <w:top w:val="single" w:sz="8" w:space="0" w:color="000000"/>
              <w:left w:val="single" w:sz="8" w:space="0" w:color="000000"/>
              <w:bottom w:val="single" w:sz="8" w:space="0" w:color="000000"/>
              <w:right w:val="nil"/>
            </w:tcBorders>
            <w:vAlign w:val="center"/>
          </w:tcPr>
          <w:p w14:paraId="56EC276A" w14:textId="77777777" w:rsidR="00E07582" w:rsidRPr="00AA3FF9" w:rsidRDefault="00E07582" w:rsidP="001123F0">
            <w:pPr>
              <w:rPr>
                <w:rFonts w:ascii="Calibri" w:hAnsi="Calibri" w:cs="Calibri"/>
              </w:rPr>
            </w:pPr>
            <w:r w:rsidRPr="00AA3FF9">
              <w:rPr>
                <w:rFonts w:ascii="Calibri" w:hAnsi="Calibri" w:cs="Calibri"/>
                <w:lang w:val="sr-Latn-RS"/>
              </w:rPr>
              <w:t>Јавно отварање понуда:</w:t>
            </w:r>
          </w:p>
        </w:tc>
        <w:tc>
          <w:tcPr>
            <w:tcW w:w="5149" w:type="dxa"/>
            <w:tcBorders>
              <w:top w:val="single" w:sz="8" w:space="0" w:color="000000"/>
              <w:left w:val="single" w:sz="8" w:space="0" w:color="000000"/>
              <w:bottom w:val="single" w:sz="8" w:space="0" w:color="000000"/>
              <w:right w:val="single" w:sz="8" w:space="0" w:color="000000"/>
            </w:tcBorders>
            <w:vAlign w:val="center"/>
          </w:tcPr>
          <w:p w14:paraId="3CB0E3FA" w14:textId="0443BA9D" w:rsidR="00E07582" w:rsidRPr="004B7CED" w:rsidRDefault="00EC23BF" w:rsidP="001123F0">
            <w:pPr>
              <w:rPr>
                <w:rFonts w:ascii="Calibri" w:hAnsi="Calibri" w:cs="Calibri"/>
              </w:rPr>
            </w:pPr>
            <w:r>
              <w:rPr>
                <w:rFonts w:ascii="Calibri" w:hAnsi="Calibri" w:cs="Calibri"/>
                <w:lang w:val="sr-Cyrl-RS"/>
              </w:rPr>
              <w:t>18.05.</w:t>
            </w:r>
            <w:r w:rsidR="00E07582" w:rsidRPr="004B7CED">
              <w:rPr>
                <w:rFonts w:ascii="Calibri" w:hAnsi="Calibri" w:cs="Calibri"/>
                <w:lang w:val="sr-Cyrl-RS"/>
              </w:rPr>
              <w:t>20</w:t>
            </w:r>
            <w:r w:rsidR="00E07582">
              <w:rPr>
                <w:rFonts w:ascii="Calibri" w:hAnsi="Calibri" w:cs="Calibri"/>
              </w:rPr>
              <w:t>20</w:t>
            </w:r>
            <w:r w:rsidR="00E07582" w:rsidRPr="004B7CED">
              <w:rPr>
                <w:rFonts w:ascii="Calibri" w:hAnsi="Calibri" w:cs="Calibri"/>
                <w:lang w:val="sr-Cyrl-RS"/>
              </w:rPr>
              <w:t>.</w:t>
            </w:r>
            <w:r w:rsidR="00E07582">
              <w:rPr>
                <w:rFonts w:ascii="Calibri" w:hAnsi="Calibri" w:cs="Calibri"/>
              </w:rPr>
              <w:t xml:space="preserve"> </w:t>
            </w:r>
            <w:r w:rsidR="00E07582" w:rsidRPr="004B7CED">
              <w:rPr>
                <w:rFonts w:ascii="Calibri" w:hAnsi="Calibri" w:cs="Calibri"/>
                <w:lang w:val="sr-Latn-RS"/>
              </w:rPr>
              <w:t>године у 1</w:t>
            </w:r>
            <w:r w:rsidR="00E07582" w:rsidRPr="004B7CED">
              <w:rPr>
                <w:rFonts w:ascii="Calibri" w:hAnsi="Calibri" w:cs="Calibri"/>
                <w:lang w:val="sr-Cyrl-RS"/>
              </w:rPr>
              <w:t>0</w:t>
            </w:r>
            <w:r w:rsidR="00E07582" w:rsidRPr="004B7CED">
              <w:rPr>
                <w:rFonts w:ascii="Calibri" w:hAnsi="Calibri" w:cs="Calibri"/>
                <w:lang w:val="sr-Latn-RS"/>
              </w:rPr>
              <w:t>:30 часова</w:t>
            </w:r>
          </w:p>
        </w:tc>
      </w:tr>
    </w:tbl>
    <w:p w14:paraId="0D8D49AD" w14:textId="77777777" w:rsidR="00E07582" w:rsidRPr="00AA3FF9" w:rsidRDefault="00E07582" w:rsidP="00E07582">
      <w:pPr>
        <w:rPr>
          <w:rFonts w:ascii="Calibri" w:hAnsi="Calibri" w:cs="Calibri"/>
          <w:sz w:val="20"/>
          <w:lang w:val="sr-Cyrl-CS"/>
        </w:rPr>
      </w:pPr>
    </w:p>
    <w:p w14:paraId="4EEED609" w14:textId="77777777" w:rsidR="003D23E9" w:rsidRPr="00AA3FF9" w:rsidRDefault="003D23E9" w:rsidP="003D23E9">
      <w:pPr>
        <w:rPr>
          <w:rFonts w:ascii="Calibri" w:hAnsi="Calibri" w:cs="Calibri"/>
          <w:sz w:val="20"/>
          <w:lang w:val="sr-Cyrl-CS"/>
        </w:rPr>
      </w:pPr>
    </w:p>
    <w:p w14:paraId="3B95F3F5" w14:textId="77777777" w:rsidR="003D23E9" w:rsidRPr="00AA3FF9" w:rsidRDefault="003D23E9" w:rsidP="003D23E9">
      <w:pPr>
        <w:rPr>
          <w:rFonts w:ascii="Calibri" w:hAnsi="Calibri" w:cs="Calibri"/>
          <w:sz w:val="20"/>
          <w:lang w:val="sr-Cyrl-CS"/>
        </w:rPr>
      </w:pPr>
    </w:p>
    <w:p w14:paraId="02BCCBEF" w14:textId="77777777" w:rsidR="003D23E9" w:rsidRPr="00AA3FF9" w:rsidRDefault="003D23E9" w:rsidP="003D23E9">
      <w:pPr>
        <w:rPr>
          <w:rFonts w:ascii="Calibri" w:hAnsi="Calibri" w:cs="Calibri"/>
          <w:sz w:val="20"/>
          <w:lang w:val="sr-Cyrl-CS"/>
        </w:rPr>
      </w:pPr>
    </w:p>
    <w:p w14:paraId="1FE83FB5" w14:textId="77777777" w:rsidR="003D23E9" w:rsidRPr="00AA3FF9" w:rsidRDefault="003D23E9" w:rsidP="003D23E9">
      <w:pPr>
        <w:rPr>
          <w:rFonts w:ascii="Calibri" w:hAnsi="Calibri" w:cs="Calibri"/>
          <w:sz w:val="20"/>
          <w:lang w:val="sr-Cyrl-CS"/>
        </w:rPr>
      </w:pPr>
    </w:p>
    <w:p w14:paraId="2BE0B8DB" w14:textId="77777777" w:rsidR="003D23E9" w:rsidRPr="00AA3FF9" w:rsidRDefault="003D23E9" w:rsidP="003D23E9">
      <w:pPr>
        <w:rPr>
          <w:rFonts w:ascii="Calibri" w:hAnsi="Calibri" w:cs="Calibri"/>
          <w:sz w:val="20"/>
        </w:rPr>
      </w:pPr>
    </w:p>
    <w:p w14:paraId="67207994" w14:textId="77777777" w:rsidR="003D23E9" w:rsidRPr="00AA3FF9" w:rsidRDefault="003D23E9" w:rsidP="003D23E9">
      <w:pPr>
        <w:rPr>
          <w:rFonts w:ascii="Calibri" w:hAnsi="Calibri" w:cs="Calibri"/>
          <w:sz w:val="20"/>
          <w:lang w:val="sr-Cyrl-CS"/>
        </w:rPr>
      </w:pPr>
    </w:p>
    <w:p w14:paraId="63E522AB" w14:textId="77777777" w:rsidR="009362DC" w:rsidRPr="00AA3FF9" w:rsidRDefault="009362DC" w:rsidP="003D23E9">
      <w:pPr>
        <w:jc w:val="center"/>
        <w:rPr>
          <w:rFonts w:ascii="Calibri" w:hAnsi="Calibri" w:cs="Calibri"/>
          <w:sz w:val="20"/>
          <w:lang w:val="ru-RU"/>
        </w:rPr>
      </w:pPr>
      <w:r w:rsidRPr="00AA3FF9">
        <w:rPr>
          <w:rFonts w:ascii="Calibri" w:hAnsi="Calibri" w:cs="Calibri"/>
          <w:lang w:val="sr-Cyrl-CS"/>
        </w:rPr>
        <w:t xml:space="preserve">У </w:t>
      </w:r>
      <w:r w:rsidR="00A156ED">
        <w:rPr>
          <w:rFonts w:ascii="Calibri" w:hAnsi="Calibri" w:cs="Calibri"/>
          <w:lang w:val="sr-Cyrl-RS"/>
        </w:rPr>
        <w:t>Врбасу</w:t>
      </w:r>
      <w:r w:rsidRPr="00AA3FF9">
        <w:rPr>
          <w:rFonts w:ascii="Calibri" w:hAnsi="Calibri" w:cs="Calibri"/>
          <w:lang w:val="sr-Cyrl-CS"/>
        </w:rPr>
        <w:t>,</w:t>
      </w:r>
    </w:p>
    <w:p w14:paraId="686FD648" w14:textId="5628FE63" w:rsidR="009362DC" w:rsidRPr="00AA3FF9" w:rsidRDefault="00EC23BF" w:rsidP="003D23E9">
      <w:pPr>
        <w:jc w:val="center"/>
        <w:rPr>
          <w:rFonts w:ascii="Calibri" w:hAnsi="Calibri" w:cs="Calibri"/>
          <w:lang w:val="sr-Cyrl-RS"/>
        </w:rPr>
      </w:pPr>
      <w:r>
        <w:rPr>
          <w:rFonts w:ascii="Calibri" w:hAnsi="Calibri" w:cs="Calibri"/>
          <w:lang w:val="sr-Cyrl-CS"/>
        </w:rPr>
        <w:t>април</w:t>
      </w:r>
      <w:r w:rsidR="009E436A" w:rsidRPr="00E07582">
        <w:rPr>
          <w:rFonts w:ascii="Calibri" w:hAnsi="Calibri" w:cs="Calibri"/>
          <w:lang w:val="sr-Cyrl-CS"/>
        </w:rPr>
        <w:t>,</w:t>
      </w:r>
      <w:r w:rsidR="009E436A" w:rsidRPr="00AA3FF9">
        <w:rPr>
          <w:rFonts w:ascii="Calibri" w:hAnsi="Calibri" w:cs="Calibri"/>
          <w:lang w:val="sr-Cyrl-CS"/>
        </w:rPr>
        <w:t xml:space="preserve"> </w:t>
      </w:r>
      <w:r w:rsidR="009362DC" w:rsidRPr="00AA3FF9">
        <w:rPr>
          <w:rFonts w:ascii="Calibri" w:hAnsi="Calibri" w:cs="Calibri"/>
          <w:lang w:val="sr-Cyrl-CS"/>
        </w:rPr>
        <w:t>20</w:t>
      </w:r>
      <w:r w:rsidR="00A156ED">
        <w:rPr>
          <w:rFonts w:ascii="Calibri" w:hAnsi="Calibri" w:cs="Calibri"/>
          <w:lang w:val="sr-Cyrl-CS"/>
        </w:rPr>
        <w:t>20</w:t>
      </w:r>
      <w:r w:rsidR="009362DC" w:rsidRPr="00AA3FF9">
        <w:rPr>
          <w:rFonts w:ascii="Calibri" w:hAnsi="Calibri" w:cs="Calibri"/>
          <w:lang w:val="sr-Cyrl-CS"/>
        </w:rPr>
        <w:t>. године</w:t>
      </w:r>
    </w:p>
    <w:p w14:paraId="257C7208" w14:textId="77777777" w:rsidR="00F07684" w:rsidRPr="00AA3FF9" w:rsidRDefault="00F07684" w:rsidP="009362DC">
      <w:pPr>
        <w:ind w:left="2880" w:firstLine="720"/>
        <w:rPr>
          <w:rFonts w:ascii="Calibri" w:hAnsi="Calibri" w:cs="Calibri"/>
          <w:u w:val="single"/>
          <w:lang w:val="sr-Cyrl-RS"/>
        </w:rPr>
      </w:pPr>
    </w:p>
    <w:p w14:paraId="322F69A2" w14:textId="7DB40576" w:rsidR="00A156ED" w:rsidRDefault="00355E5F" w:rsidP="00355E5F">
      <w:pPr>
        <w:jc w:val="both"/>
        <w:rPr>
          <w:rFonts w:ascii="Calibri" w:hAnsi="Calibri" w:cs="Calibri"/>
          <w:lang w:val="sr-Cyrl-RS"/>
        </w:rPr>
      </w:pPr>
      <w:r w:rsidRPr="00AA3FF9">
        <w:rPr>
          <w:rFonts w:ascii="Calibri" w:hAnsi="Calibri" w:cs="Calibri"/>
          <w:lang w:val="sr-Cyrl-RS"/>
        </w:rPr>
        <w:tab/>
      </w:r>
    </w:p>
    <w:p w14:paraId="7E42767A" w14:textId="227DEDDD" w:rsidR="00EC23BF" w:rsidRDefault="00EC23BF" w:rsidP="00355E5F">
      <w:pPr>
        <w:jc w:val="both"/>
        <w:rPr>
          <w:rFonts w:ascii="Calibri" w:hAnsi="Calibri" w:cs="Calibri"/>
          <w:lang w:val="sr-Cyrl-RS"/>
        </w:rPr>
      </w:pPr>
    </w:p>
    <w:p w14:paraId="541B07C2" w14:textId="2C057A77" w:rsidR="0062107E" w:rsidRDefault="0062107E" w:rsidP="00355E5F">
      <w:pPr>
        <w:jc w:val="both"/>
        <w:rPr>
          <w:rFonts w:ascii="Calibri" w:hAnsi="Calibri" w:cs="Calibri"/>
          <w:lang w:val="sr-Cyrl-RS"/>
        </w:rPr>
      </w:pPr>
    </w:p>
    <w:p w14:paraId="6937EAAA" w14:textId="213267E2" w:rsidR="0062107E" w:rsidRDefault="0062107E" w:rsidP="00355E5F">
      <w:pPr>
        <w:jc w:val="both"/>
        <w:rPr>
          <w:rFonts w:ascii="Calibri" w:hAnsi="Calibri" w:cs="Calibri"/>
          <w:lang w:val="sr-Cyrl-RS"/>
        </w:rPr>
      </w:pPr>
    </w:p>
    <w:p w14:paraId="25C800B3" w14:textId="04CFA454" w:rsidR="0062107E" w:rsidRDefault="0062107E" w:rsidP="00355E5F">
      <w:pPr>
        <w:jc w:val="both"/>
        <w:rPr>
          <w:rFonts w:ascii="Calibri" w:hAnsi="Calibri" w:cs="Calibri"/>
          <w:lang w:val="sr-Cyrl-RS"/>
        </w:rPr>
      </w:pPr>
    </w:p>
    <w:p w14:paraId="2CDFE111" w14:textId="23CA05A5" w:rsidR="0062107E" w:rsidRDefault="0062107E" w:rsidP="00355E5F">
      <w:pPr>
        <w:jc w:val="both"/>
        <w:rPr>
          <w:rFonts w:ascii="Calibri" w:hAnsi="Calibri" w:cs="Calibri"/>
          <w:lang w:val="sr-Cyrl-RS"/>
        </w:rPr>
      </w:pPr>
    </w:p>
    <w:p w14:paraId="184754D3" w14:textId="038DD9E1" w:rsidR="0062107E" w:rsidRDefault="0062107E" w:rsidP="00355E5F">
      <w:pPr>
        <w:jc w:val="both"/>
        <w:rPr>
          <w:rFonts w:ascii="Calibri" w:hAnsi="Calibri" w:cs="Calibri"/>
          <w:lang w:val="sr-Cyrl-RS"/>
        </w:rPr>
      </w:pPr>
    </w:p>
    <w:p w14:paraId="73EC3B31" w14:textId="77777777" w:rsidR="0062107E" w:rsidRDefault="0062107E" w:rsidP="00355E5F">
      <w:pPr>
        <w:jc w:val="both"/>
        <w:rPr>
          <w:rFonts w:ascii="Calibri" w:hAnsi="Calibri" w:cs="Calibri"/>
          <w:lang w:val="sr-Cyrl-RS"/>
        </w:rPr>
      </w:pPr>
    </w:p>
    <w:p w14:paraId="5FF445B0" w14:textId="77777777" w:rsidR="00A156ED" w:rsidRDefault="00A156ED" w:rsidP="00355E5F">
      <w:pPr>
        <w:jc w:val="both"/>
        <w:rPr>
          <w:rFonts w:ascii="Calibri" w:hAnsi="Calibri" w:cs="Calibri"/>
          <w:lang w:val="sr-Cyrl-RS"/>
        </w:rPr>
      </w:pPr>
    </w:p>
    <w:p w14:paraId="392268F9" w14:textId="7670B2B0" w:rsidR="009362DC" w:rsidRPr="00AA3FF9" w:rsidRDefault="009362DC" w:rsidP="00355E5F">
      <w:pPr>
        <w:jc w:val="both"/>
        <w:rPr>
          <w:rFonts w:ascii="Calibri" w:hAnsi="Calibri" w:cs="Calibri"/>
          <w:lang w:val="sr-Latn-RS"/>
        </w:rPr>
      </w:pPr>
      <w:r w:rsidRPr="00AA3FF9">
        <w:rPr>
          <w:rFonts w:ascii="Calibri" w:hAnsi="Calibri" w:cs="Calibri"/>
          <w:lang w:val="sr-Latn-RS"/>
        </w:rPr>
        <w:lastRenderedPageBreak/>
        <w:t xml:space="preserve">На основу чл. 32. </w:t>
      </w:r>
      <w:r w:rsidR="00D25CF5">
        <w:rPr>
          <w:rFonts w:ascii="Calibri" w:hAnsi="Calibri" w:cs="Calibri"/>
          <w:lang w:val="sr-Latn-RS"/>
        </w:rPr>
        <w:t xml:space="preserve">, </w:t>
      </w:r>
      <w:r w:rsidRPr="00AA3FF9">
        <w:rPr>
          <w:rFonts w:ascii="Calibri" w:hAnsi="Calibri" w:cs="Calibri"/>
          <w:lang w:val="sr-Latn-RS"/>
        </w:rPr>
        <w:t xml:space="preserve">61. </w:t>
      </w:r>
      <w:r w:rsidR="00D25CF5">
        <w:rPr>
          <w:rFonts w:ascii="Calibri" w:hAnsi="Calibri" w:cs="Calibri"/>
          <w:lang w:val="sr-Cyrl-RS"/>
        </w:rPr>
        <w:t xml:space="preserve">и 63. </w:t>
      </w:r>
      <w:r w:rsidRPr="00AA3FF9">
        <w:rPr>
          <w:rFonts w:ascii="Calibri" w:hAnsi="Calibri" w:cs="Calibri"/>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001123F0">
        <w:rPr>
          <w:rFonts w:ascii="Calibri" w:hAnsi="Calibri" w:cs="Calibri"/>
          <w:lang w:val="sr-Cyrl-RS"/>
        </w:rPr>
        <w:t>.</w:t>
      </w:r>
      <w:r w:rsidRPr="00AA3FF9">
        <w:rPr>
          <w:rFonts w:ascii="Calibri" w:hAnsi="Calibri" w:cs="Calibri"/>
          <w:lang w:val="sr-Latn-RS"/>
        </w:rPr>
        <w:t>, 22</w:t>
      </w:r>
      <w:r w:rsidR="001123F0">
        <w:rPr>
          <w:rFonts w:ascii="Calibri" w:hAnsi="Calibri" w:cs="Calibri"/>
          <w:lang w:val="sr-Cyrl-RS"/>
        </w:rPr>
        <w:t>.</w:t>
      </w:r>
      <w:r w:rsidRPr="00AA3FF9">
        <w:rPr>
          <w:rFonts w:ascii="Calibri" w:hAnsi="Calibri" w:cs="Calibri"/>
          <w:lang w:val="sr-Latn-RS"/>
        </w:rPr>
        <w:t>, 23</w:t>
      </w:r>
      <w:r w:rsidR="001123F0">
        <w:rPr>
          <w:rFonts w:ascii="Calibri" w:hAnsi="Calibri" w:cs="Calibri"/>
          <w:lang w:val="sr-Cyrl-RS"/>
        </w:rPr>
        <w:t>.</w:t>
      </w:r>
      <w:r w:rsidRPr="00AA3FF9">
        <w:rPr>
          <w:rFonts w:ascii="Calibri" w:hAnsi="Calibri" w:cs="Calibri"/>
          <w:lang w:val="sr-Latn-RS"/>
        </w:rPr>
        <w:t xml:space="preserve"> и 28</w:t>
      </w:r>
      <w:r w:rsidR="001123F0">
        <w:rPr>
          <w:rFonts w:ascii="Calibri" w:hAnsi="Calibri" w:cs="Calibri"/>
          <w:lang w:val="sr-Cyrl-RS"/>
        </w:rPr>
        <w:t>.</w:t>
      </w:r>
      <w:r w:rsidRPr="00AA3FF9">
        <w:rPr>
          <w:rFonts w:ascii="Calibri" w:hAnsi="Calibri" w:cs="Calibri"/>
          <w:lang w:val="sr-Latn-RS"/>
        </w:rPr>
        <w:t xml:space="preserve"> Закона о јавно – приватном партнерству и концесијама ("Сл. гласник РС" бр. 88/2011 и 15/2016), Одлуке о покретању поступка јавне набавк</w:t>
      </w:r>
      <w:r w:rsidR="006954CB" w:rsidRPr="00AA3FF9">
        <w:rPr>
          <w:rFonts w:ascii="Calibri" w:hAnsi="Calibri" w:cs="Calibri"/>
          <w:lang w:val="sr-Latn-RS"/>
        </w:rPr>
        <w:t>е, број</w:t>
      </w:r>
      <w:r w:rsidR="006954CB" w:rsidRPr="00AA3FF9">
        <w:rPr>
          <w:rFonts w:ascii="Calibri" w:hAnsi="Calibri" w:cs="Calibri"/>
          <w:lang w:val="sr-Cyrl-RS"/>
        </w:rPr>
        <w:t xml:space="preserve"> </w:t>
      </w:r>
      <w:r w:rsidR="007A6A6F">
        <w:rPr>
          <w:rFonts w:ascii="Calibri" w:hAnsi="Calibri" w:cs="Calibri"/>
          <w:lang w:val="sr-Cyrl-RS"/>
        </w:rPr>
        <w:t>04-607/1 од 12.02.2020. годоне</w:t>
      </w:r>
      <w:r w:rsidR="00D25CF5">
        <w:rPr>
          <w:rFonts w:ascii="Calibri" w:hAnsi="Calibri" w:cs="Calibri"/>
          <w:lang w:val="sr-Cyrl-RS"/>
        </w:rPr>
        <w:t xml:space="preserve">, </w:t>
      </w:r>
      <w:r w:rsidRPr="00AA3FF9">
        <w:rPr>
          <w:rFonts w:ascii="Calibri" w:hAnsi="Calibri" w:cs="Calibri"/>
          <w:lang w:val="sr-Latn-RS"/>
        </w:rPr>
        <w:t>Решења о образовању Комисије з</w:t>
      </w:r>
      <w:r w:rsidR="00355E5F" w:rsidRPr="00AA3FF9">
        <w:rPr>
          <w:rFonts w:ascii="Calibri" w:hAnsi="Calibri" w:cs="Calibri"/>
          <w:lang w:val="sr-Latn-RS"/>
        </w:rPr>
        <w:t>а јавну набавку број</w:t>
      </w:r>
      <w:r w:rsidR="00355E5F" w:rsidRPr="00AA3FF9">
        <w:rPr>
          <w:rFonts w:ascii="Calibri" w:hAnsi="Calibri" w:cs="Calibri"/>
          <w:lang w:val="sr-Cyrl-RS"/>
        </w:rPr>
        <w:t xml:space="preserve"> </w:t>
      </w:r>
      <w:r w:rsidR="007A6A6F">
        <w:rPr>
          <w:rFonts w:ascii="Calibri" w:hAnsi="Calibri" w:cs="Calibri"/>
          <w:lang w:val="sr-Cyrl-RS"/>
        </w:rPr>
        <w:t>04-607/2 од 12.02.2020. године</w:t>
      </w:r>
      <w:r w:rsidRPr="00AA3FF9">
        <w:rPr>
          <w:rFonts w:ascii="Calibri" w:hAnsi="Calibri" w:cs="Calibri"/>
          <w:lang w:val="sr-Latn-RS"/>
        </w:rPr>
        <w:t xml:space="preserve"> </w:t>
      </w:r>
      <w:r w:rsidR="00D25CF5">
        <w:rPr>
          <w:rFonts w:ascii="Calibri" w:hAnsi="Calibri" w:cs="Calibri"/>
          <w:lang w:val="sr-Cyrl-RS"/>
        </w:rPr>
        <w:t>и Обавештења о продужењу рока за подношење понуда из Прилога 3 – 3Ж број 07-</w:t>
      </w:r>
      <w:r w:rsidR="00791009">
        <w:rPr>
          <w:rFonts w:ascii="Calibri" w:hAnsi="Calibri" w:cs="Calibri"/>
          <w:lang w:val="sr-Cyrl-RS"/>
        </w:rPr>
        <w:t>1562</w:t>
      </w:r>
      <w:r w:rsidR="00D25CF5">
        <w:rPr>
          <w:rFonts w:ascii="Calibri" w:hAnsi="Calibri" w:cs="Calibri"/>
          <w:lang w:val="sr-Cyrl-RS"/>
        </w:rPr>
        <w:t xml:space="preserve"> о</w:t>
      </w:r>
      <w:r w:rsidR="00791009">
        <w:rPr>
          <w:rFonts w:ascii="Calibri" w:hAnsi="Calibri" w:cs="Calibri"/>
          <w:lang w:val="sr-Cyrl-RS"/>
        </w:rPr>
        <w:t>д</w:t>
      </w:r>
      <w:r w:rsidR="00D25CF5">
        <w:rPr>
          <w:rFonts w:ascii="Calibri" w:hAnsi="Calibri" w:cs="Calibri"/>
          <w:lang w:val="sr-Cyrl-RS"/>
        </w:rPr>
        <w:t xml:space="preserve"> </w:t>
      </w:r>
      <w:r w:rsidR="00791009">
        <w:rPr>
          <w:rFonts w:ascii="Calibri" w:hAnsi="Calibri" w:cs="Calibri"/>
          <w:lang w:val="sr-Cyrl-RS"/>
        </w:rPr>
        <w:t xml:space="preserve">15.04.2020. </w:t>
      </w:r>
      <w:r w:rsidR="00D25CF5">
        <w:rPr>
          <w:rFonts w:ascii="Calibri" w:hAnsi="Calibri" w:cs="Calibri"/>
          <w:lang w:val="sr-Cyrl-RS"/>
        </w:rPr>
        <w:t>годи</w:t>
      </w:r>
      <w:r w:rsidR="00791009">
        <w:rPr>
          <w:rFonts w:ascii="Calibri" w:hAnsi="Calibri" w:cs="Calibri"/>
          <w:lang w:val="sr-Cyrl-RS"/>
        </w:rPr>
        <w:t>н</w:t>
      </w:r>
      <w:r w:rsidR="00D25CF5">
        <w:rPr>
          <w:rFonts w:ascii="Calibri" w:hAnsi="Calibri" w:cs="Calibri"/>
          <w:lang w:val="sr-Cyrl-RS"/>
        </w:rPr>
        <w:t xml:space="preserve">е, </w:t>
      </w:r>
      <w:r w:rsidRPr="00AA3FF9">
        <w:rPr>
          <w:rFonts w:ascii="Calibri" w:hAnsi="Calibri" w:cs="Calibri"/>
          <w:lang w:val="sr-Latn-RS"/>
        </w:rPr>
        <w:t>припремљена је следећа:</w:t>
      </w:r>
    </w:p>
    <w:p w14:paraId="7821F1D8" w14:textId="77777777" w:rsidR="009362DC" w:rsidRPr="00AA3FF9" w:rsidRDefault="009362DC" w:rsidP="009362DC">
      <w:pPr>
        <w:rPr>
          <w:rFonts w:ascii="Calibri" w:hAnsi="Calibri" w:cs="Calibri"/>
          <w:lang w:val="sr-Latn-RS"/>
        </w:rPr>
      </w:pPr>
    </w:p>
    <w:p w14:paraId="4947E00F" w14:textId="77777777" w:rsidR="003D23E9" w:rsidRPr="00AA3FF9" w:rsidRDefault="003D23E9" w:rsidP="0058235A">
      <w:pPr>
        <w:jc w:val="center"/>
        <w:rPr>
          <w:rFonts w:ascii="Calibri" w:hAnsi="Calibri" w:cs="Calibri"/>
          <w:lang w:val="sr-Latn-RS"/>
        </w:rPr>
      </w:pPr>
    </w:p>
    <w:p w14:paraId="656B6B33" w14:textId="087F5044" w:rsidR="009362DC" w:rsidRPr="00AA3FF9" w:rsidRDefault="00D25CF5" w:rsidP="0058235A">
      <w:pPr>
        <w:jc w:val="center"/>
        <w:rPr>
          <w:rFonts w:ascii="Calibri" w:hAnsi="Calibri" w:cs="Calibri"/>
          <w:b/>
          <w:lang w:val="sr-Cyrl-RS"/>
        </w:rPr>
      </w:pPr>
      <w:r>
        <w:rPr>
          <w:rFonts w:ascii="Calibri" w:hAnsi="Calibri" w:cs="Calibri"/>
          <w:b/>
          <w:lang w:val="sr-Cyrl-RS"/>
        </w:rPr>
        <w:t xml:space="preserve">ИЗМЕЊЕНА </w:t>
      </w:r>
      <w:r w:rsidR="009362DC" w:rsidRPr="00AA3FF9">
        <w:rPr>
          <w:rFonts w:ascii="Calibri" w:hAnsi="Calibri" w:cs="Calibri"/>
          <w:b/>
          <w:lang w:val="sr-Latn-RS"/>
        </w:rPr>
        <w:t>КОНКУРСНА ДОКУМЕНТАЦИЈА</w:t>
      </w:r>
      <w:r w:rsidR="00944FAC" w:rsidRPr="00AA3FF9">
        <w:rPr>
          <w:rFonts w:ascii="Calibri" w:hAnsi="Calibri" w:cs="Calibri"/>
          <w:b/>
          <w:lang w:val="sr-Cyrl-RS"/>
        </w:rPr>
        <w:t xml:space="preserve"> </w:t>
      </w:r>
    </w:p>
    <w:p w14:paraId="64FC75DE" w14:textId="488C0E16" w:rsidR="005A12BF" w:rsidRPr="00AA3FF9" w:rsidRDefault="00AF1061" w:rsidP="00AF1061">
      <w:pPr>
        <w:spacing w:before="100" w:beforeAutospacing="1" w:line="210" w:lineRule="atLeast"/>
        <w:ind w:left="-567" w:right="-705"/>
        <w:rPr>
          <w:rFonts w:ascii="Calibri" w:hAnsi="Calibri" w:cs="Calibri"/>
          <w:b/>
          <w:lang w:val="sr-Latn-RS" w:eastAsia="sr-Latn-RS"/>
        </w:rPr>
      </w:pPr>
      <w:r w:rsidRPr="00AA3FF9">
        <w:rPr>
          <w:rFonts w:ascii="Calibri" w:hAnsi="Calibri" w:cs="Calibri"/>
          <w:b/>
          <w:lang w:val="sr-Cyrl-RS" w:eastAsia="sr-Latn-RS"/>
        </w:rPr>
        <w:t xml:space="preserve">        </w:t>
      </w:r>
      <w:r w:rsidRPr="00AA3FF9">
        <w:rPr>
          <w:rFonts w:ascii="Calibri" w:hAnsi="Calibri" w:cs="Calibri"/>
          <w:b/>
          <w:lang w:val="sr-Latn-RS" w:eastAsia="sr-Latn-RS"/>
        </w:rPr>
        <w:t>I</w:t>
      </w:r>
      <w:r w:rsidR="002A3F3E">
        <w:rPr>
          <w:rFonts w:ascii="Calibri" w:hAnsi="Calibri" w:cs="Calibri"/>
          <w:b/>
          <w:lang w:val="sr-Latn-RS" w:eastAsia="sr-Latn-RS"/>
        </w:rPr>
        <w:t xml:space="preserve"> </w:t>
      </w:r>
      <w:r w:rsidRPr="00AA3FF9">
        <w:rPr>
          <w:rFonts w:ascii="Calibri" w:hAnsi="Calibri" w:cs="Calibri"/>
          <w:b/>
          <w:lang w:val="sr-Latn-RS" w:eastAsia="sr-Latn-RS"/>
        </w:rPr>
        <w:t xml:space="preserve"> </w:t>
      </w:r>
      <w:r w:rsidR="005A12BF" w:rsidRPr="00AA3FF9">
        <w:rPr>
          <w:rFonts w:ascii="Calibri" w:hAnsi="Calibri" w:cs="Calibri"/>
          <w:b/>
          <w:lang w:val="sr-Latn-RS" w:eastAsia="sr-Latn-RS"/>
        </w:rPr>
        <w:t>ОПШТ</w:t>
      </w:r>
      <w:r w:rsidR="005A12BF" w:rsidRPr="00AA3FF9">
        <w:rPr>
          <w:rFonts w:ascii="Calibri" w:hAnsi="Calibri" w:cs="Calibri"/>
          <w:b/>
          <w:lang w:val="sr-Cyrl-RS" w:eastAsia="sr-Latn-RS"/>
        </w:rPr>
        <w:t>И</w:t>
      </w:r>
      <w:r w:rsidR="005A12BF" w:rsidRPr="00AA3FF9">
        <w:rPr>
          <w:rFonts w:ascii="Calibri" w:hAnsi="Calibri" w:cs="Calibri"/>
          <w:b/>
          <w:lang w:val="sr-Latn-RS" w:eastAsia="sr-Latn-RS"/>
        </w:rPr>
        <w:t xml:space="preserve"> ПОДА</w:t>
      </w:r>
      <w:r w:rsidR="005A12BF" w:rsidRPr="00AA3FF9">
        <w:rPr>
          <w:rFonts w:ascii="Calibri" w:hAnsi="Calibri" w:cs="Calibri"/>
          <w:b/>
          <w:lang w:val="sr-Cyrl-RS" w:eastAsia="sr-Latn-RS"/>
        </w:rPr>
        <w:t>ЦИ</w:t>
      </w:r>
      <w:r w:rsidR="005A12BF" w:rsidRPr="00AA3FF9">
        <w:rPr>
          <w:rFonts w:ascii="Calibri" w:hAnsi="Calibri" w:cs="Calibri"/>
          <w:b/>
          <w:lang w:val="sr-Latn-RS" w:eastAsia="sr-Latn-RS"/>
        </w:rPr>
        <w:t xml:space="preserve"> О ЈАВНОЈ НАБАВЦИ</w:t>
      </w:r>
    </w:p>
    <w:p w14:paraId="4442A688" w14:textId="77777777" w:rsidR="00AF1061" w:rsidRPr="00AA3FF9" w:rsidRDefault="00AF1061" w:rsidP="00543FB8">
      <w:pPr>
        <w:spacing w:line="210" w:lineRule="atLeast"/>
        <w:ind w:left="-90" w:right="-705"/>
        <w:rPr>
          <w:rFonts w:ascii="Calibri" w:hAnsi="Calibri" w:cs="Calibri"/>
          <w:b/>
          <w:lang w:val="sr-Cyrl-RS" w:eastAsia="sr-Latn-RS"/>
        </w:rPr>
      </w:pPr>
    </w:p>
    <w:tbl>
      <w:tblPr>
        <w:tblW w:w="8313" w:type="dxa"/>
        <w:jc w:val="center"/>
        <w:tblLayout w:type="fixed"/>
        <w:tblLook w:val="0000" w:firstRow="0" w:lastRow="0" w:firstColumn="0" w:lastColumn="0" w:noHBand="0" w:noVBand="0"/>
      </w:tblPr>
      <w:tblGrid>
        <w:gridCol w:w="2913"/>
        <w:gridCol w:w="5400"/>
      </w:tblGrid>
      <w:tr w:rsidR="00AF1061" w:rsidRPr="00AA3FF9" w14:paraId="3E20741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4BFB83ED" w14:textId="77777777" w:rsidR="00AF1061" w:rsidRPr="00AA3FF9" w:rsidRDefault="00AF1061" w:rsidP="005A5C13">
            <w:pPr>
              <w:rPr>
                <w:rFonts w:ascii="Calibri" w:hAnsi="Calibri" w:cs="Calibri"/>
                <w:b/>
                <w:lang w:val="sr-Cyrl-CS"/>
              </w:rPr>
            </w:pPr>
            <w:r w:rsidRPr="00AA3FF9">
              <w:rPr>
                <w:rFonts w:ascii="Calibri" w:hAnsi="Calibri" w:cs="Calibri"/>
                <w:lang w:val="sv-SE"/>
              </w:rPr>
              <w:t>Назив</w:t>
            </w:r>
            <w:r w:rsidRPr="00AA3FF9">
              <w:rPr>
                <w:rFonts w:ascii="Calibri" w:hAnsi="Calibri" w:cs="Calibri"/>
                <w:lang w:val="sr-Cyrl-CS"/>
              </w:rPr>
              <w:t xml:space="preserve"> Наручиоца</w:t>
            </w:r>
          </w:p>
        </w:tc>
        <w:tc>
          <w:tcPr>
            <w:tcW w:w="5400" w:type="dxa"/>
            <w:tcBorders>
              <w:top w:val="single" w:sz="6" w:space="0" w:color="auto"/>
              <w:left w:val="single" w:sz="6" w:space="0" w:color="auto"/>
              <w:bottom w:val="single" w:sz="6" w:space="0" w:color="auto"/>
              <w:right w:val="single" w:sz="6" w:space="0" w:color="auto"/>
            </w:tcBorders>
          </w:tcPr>
          <w:p w14:paraId="0B00F0BF" w14:textId="73EA11AC" w:rsidR="00AF1061" w:rsidRPr="00AA3FF9" w:rsidRDefault="00A156ED" w:rsidP="005A5C13">
            <w:pPr>
              <w:jc w:val="both"/>
              <w:rPr>
                <w:rFonts w:ascii="Calibri" w:hAnsi="Calibri" w:cs="Calibri"/>
                <w:b/>
                <w:lang w:val="sr-Latn-CS"/>
              </w:rPr>
            </w:pPr>
            <w:r>
              <w:rPr>
                <w:rFonts w:ascii="Calibri" w:hAnsi="Calibri" w:cs="Calibri"/>
                <w:lang w:val="sr-Cyrl-CS"/>
              </w:rPr>
              <w:t>ЈКП „Стандард</w:t>
            </w:r>
            <w:r w:rsidR="00E32231">
              <w:rPr>
                <w:rFonts w:ascii="Calibri" w:hAnsi="Calibri" w:cs="Calibri"/>
                <w:lang w:val="sr-Cyrl-CS"/>
              </w:rPr>
              <w:t>”</w:t>
            </w:r>
            <w:r>
              <w:rPr>
                <w:rFonts w:ascii="Calibri" w:hAnsi="Calibri" w:cs="Calibri"/>
                <w:lang w:val="sr-Cyrl-CS"/>
              </w:rPr>
              <w:t xml:space="preserve"> Врбас</w:t>
            </w:r>
          </w:p>
        </w:tc>
      </w:tr>
      <w:tr w:rsidR="00AF1061" w:rsidRPr="00AA3FF9" w14:paraId="2179B9F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7E12E36E" w14:textId="77777777" w:rsidR="00AF1061" w:rsidRPr="00AA3FF9" w:rsidRDefault="00AF1061" w:rsidP="005A5C13">
            <w:pPr>
              <w:rPr>
                <w:rFonts w:ascii="Calibri" w:hAnsi="Calibri" w:cs="Calibri"/>
                <w:lang w:val="sr-Cyrl-CS"/>
              </w:rPr>
            </w:pPr>
            <w:r w:rsidRPr="00AA3FF9">
              <w:rPr>
                <w:rFonts w:ascii="Calibri" w:hAnsi="Calibri" w:cs="Calibri"/>
                <w:lang w:val="sr-Cyrl-CS"/>
              </w:rPr>
              <w:t xml:space="preserve">Седиште и адреса </w:t>
            </w:r>
          </w:p>
        </w:tc>
        <w:tc>
          <w:tcPr>
            <w:tcW w:w="5400" w:type="dxa"/>
            <w:tcBorders>
              <w:top w:val="single" w:sz="6" w:space="0" w:color="auto"/>
              <w:left w:val="single" w:sz="6" w:space="0" w:color="auto"/>
              <w:bottom w:val="single" w:sz="6" w:space="0" w:color="auto"/>
              <w:right w:val="single" w:sz="6" w:space="0" w:color="auto"/>
            </w:tcBorders>
          </w:tcPr>
          <w:p w14:paraId="35ABF8EF" w14:textId="77777777" w:rsidR="00AF1061" w:rsidRPr="00AA3FF9" w:rsidRDefault="00A156ED" w:rsidP="005A5C13">
            <w:pPr>
              <w:jc w:val="both"/>
              <w:rPr>
                <w:rFonts w:ascii="Calibri" w:hAnsi="Calibri" w:cs="Calibri"/>
                <w:b/>
                <w:lang w:val="sr-Latn-CS"/>
              </w:rPr>
            </w:pPr>
            <w:r>
              <w:rPr>
                <w:rFonts w:ascii="Calibri" w:hAnsi="Calibri" w:cs="Calibri"/>
                <w:lang w:val="sr-Cyrl-CS"/>
              </w:rPr>
              <w:t>Саве Ковачевића 87</w:t>
            </w:r>
            <w:r w:rsidR="00AF1061" w:rsidRPr="00AA3FF9">
              <w:rPr>
                <w:rFonts w:ascii="Calibri" w:hAnsi="Calibri" w:cs="Calibri"/>
                <w:lang w:val="sr-Cyrl-CS"/>
              </w:rPr>
              <w:t xml:space="preserve"> </w:t>
            </w:r>
          </w:p>
        </w:tc>
      </w:tr>
      <w:tr w:rsidR="001123F0" w:rsidRPr="00AA3FF9" w14:paraId="2FFA20F2"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54198A8" w14:textId="110C71DD" w:rsidR="001123F0" w:rsidRPr="001123F0" w:rsidRDefault="001123F0" w:rsidP="005A5C13">
            <w:pPr>
              <w:rPr>
                <w:rFonts w:ascii="Calibri" w:hAnsi="Calibri" w:cs="Calibri"/>
                <w:b/>
                <w:bCs/>
                <w:lang w:val="sr-Cyrl-CS"/>
              </w:rPr>
            </w:pPr>
            <w:r w:rsidRPr="001123F0">
              <w:rPr>
                <w:rFonts w:ascii="Calibri" w:hAnsi="Calibri" w:cs="Calibri"/>
                <w:b/>
                <w:bCs/>
                <w:lang w:val="sr-Cyrl-CS"/>
              </w:rPr>
              <w:t>Адреса за слање понуда</w:t>
            </w:r>
          </w:p>
        </w:tc>
        <w:tc>
          <w:tcPr>
            <w:tcW w:w="5400" w:type="dxa"/>
            <w:tcBorders>
              <w:top w:val="single" w:sz="6" w:space="0" w:color="auto"/>
              <w:left w:val="single" w:sz="6" w:space="0" w:color="auto"/>
              <w:bottom w:val="single" w:sz="6" w:space="0" w:color="auto"/>
              <w:right w:val="single" w:sz="6" w:space="0" w:color="auto"/>
            </w:tcBorders>
          </w:tcPr>
          <w:p w14:paraId="608A2D56" w14:textId="00F44B5D" w:rsidR="001123F0" w:rsidRPr="001123F0" w:rsidRDefault="001123F0" w:rsidP="005A5C13">
            <w:pPr>
              <w:jc w:val="both"/>
              <w:rPr>
                <w:rFonts w:ascii="Calibri" w:hAnsi="Calibri" w:cs="Calibri"/>
                <w:b/>
                <w:bCs/>
                <w:lang w:val="sr-Cyrl-CS"/>
              </w:rPr>
            </w:pPr>
            <w:r w:rsidRPr="001123F0">
              <w:rPr>
                <w:rFonts w:ascii="Calibri" w:hAnsi="Calibri" w:cs="Calibri"/>
                <w:b/>
                <w:bCs/>
                <w:lang w:val="sr-Cyrl-CS"/>
              </w:rPr>
              <w:t>Пете пролетерске бригаде бр. 1, 21460 Врбас</w:t>
            </w:r>
          </w:p>
        </w:tc>
      </w:tr>
      <w:tr w:rsidR="00AF1061" w:rsidRPr="00AA3FF9" w14:paraId="092C816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5E0546E" w14:textId="77777777" w:rsidR="00AF1061" w:rsidRPr="00AA3FF9" w:rsidRDefault="00AF1061" w:rsidP="005A5C13">
            <w:pPr>
              <w:rPr>
                <w:rFonts w:ascii="Calibri" w:hAnsi="Calibri" w:cs="Calibri"/>
                <w:lang w:val="sr-Cyrl-CS"/>
              </w:rPr>
            </w:pPr>
            <w:r w:rsidRPr="00AA3FF9">
              <w:rPr>
                <w:rFonts w:ascii="Calibri" w:hAnsi="Calibri" w:cs="Calibri"/>
                <w:lang w:val="sr-Cyrl-CS"/>
              </w:rPr>
              <w:t>Електронска пошта</w:t>
            </w:r>
          </w:p>
        </w:tc>
        <w:tc>
          <w:tcPr>
            <w:tcW w:w="5400" w:type="dxa"/>
            <w:tcBorders>
              <w:top w:val="single" w:sz="6" w:space="0" w:color="auto"/>
              <w:left w:val="single" w:sz="6" w:space="0" w:color="auto"/>
              <w:bottom w:val="single" w:sz="6" w:space="0" w:color="auto"/>
              <w:right w:val="single" w:sz="6" w:space="0" w:color="auto"/>
            </w:tcBorders>
          </w:tcPr>
          <w:p w14:paraId="1A13EB09" w14:textId="77777777" w:rsidR="00A156ED" w:rsidRPr="003A5684" w:rsidRDefault="00226847" w:rsidP="005A5C13">
            <w:pPr>
              <w:jc w:val="both"/>
              <w:rPr>
                <w:rFonts w:ascii="Calibri" w:hAnsi="Calibri" w:cs="Calibri"/>
                <w:shd w:val="clear" w:color="auto" w:fill="FFFFFF"/>
              </w:rPr>
            </w:pPr>
            <w:hyperlink r:id="rId9" w:history="1">
              <w:r w:rsidR="00A156ED" w:rsidRPr="003A5684">
                <w:rPr>
                  <w:rStyle w:val="Hyperlink"/>
                  <w:rFonts w:ascii="Calibri" w:hAnsi="Calibri" w:cs="Calibri"/>
                  <w:color w:val="auto"/>
                  <w:u w:val="none"/>
                  <w:shd w:val="clear" w:color="auto" w:fill="FFFFFF"/>
                </w:rPr>
                <w:t>jkpstand@eunet.rs</w:t>
              </w:r>
            </w:hyperlink>
          </w:p>
        </w:tc>
      </w:tr>
      <w:tr w:rsidR="00AF1061" w:rsidRPr="00AA3FF9" w14:paraId="33CC18EE"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6D0AB0" w14:textId="77777777" w:rsidR="00AF1061" w:rsidRPr="00AA3FF9" w:rsidRDefault="00AF1061" w:rsidP="005A5C13">
            <w:pPr>
              <w:rPr>
                <w:rFonts w:ascii="Calibri" w:hAnsi="Calibri" w:cs="Calibri"/>
                <w:lang w:val="sr-Cyrl-CS"/>
              </w:rPr>
            </w:pPr>
            <w:r w:rsidRPr="00AA3FF9">
              <w:rPr>
                <w:rFonts w:ascii="Calibri" w:hAnsi="Calibri" w:cs="Calibri"/>
                <w:lang w:val="sr-Cyrl-CS"/>
              </w:rPr>
              <w:t>Интернет страница:</w:t>
            </w:r>
          </w:p>
        </w:tc>
        <w:tc>
          <w:tcPr>
            <w:tcW w:w="5400" w:type="dxa"/>
            <w:tcBorders>
              <w:top w:val="single" w:sz="6" w:space="0" w:color="auto"/>
              <w:left w:val="single" w:sz="6" w:space="0" w:color="auto"/>
              <w:bottom w:val="single" w:sz="6" w:space="0" w:color="auto"/>
              <w:right w:val="single" w:sz="6" w:space="0" w:color="auto"/>
            </w:tcBorders>
          </w:tcPr>
          <w:p w14:paraId="713FB33D" w14:textId="77777777" w:rsidR="00AF1061" w:rsidRPr="003A5684" w:rsidRDefault="00226847" w:rsidP="005A5C13">
            <w:pPr>
              <w:jc w:val="both"/>
              <w:rPr>
                <w:rFonts w:ascii="Calibri" w:hAnsi="Calibri" w:cs="Calibri"/>
                <w:lang w:val="sr-Latn-RS"/>
              </w:rPr>
            </w:pPr>
            <w:hyperlink r:id="rId10" w:history="1">
              <w:r w:rsidR="00A156ED" w:rsidRPr="003A5684">
                <w:rPr>
                  <w:rStyle w:val="Hyperlink"/>
                  <w:rFonts w:ascii="Calibri" w:hAnsi="Calibri" w:cs="Calibri"/>
                  <w:color w:val="auto"/>
                  <w:u w:val="none"/>
                </w:rPr>
                <w:t>https://www.jkpstandard.rs/</w:t>
              </w:r>
            </w:hyperlink>
          </w:p>
        </w:tc>
      </w:tr>
      <w:tr w:rsidR="00AF1061" w:rsidRPr="00AA3FF9" w14:paraId="37A3146D"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37E54059" w14:textId="77777777" w:rsidR="00AF1061" w:rsidRPr="00AA3FF9" w:rsidRDefault="00AF1061" w:rsidP="005A5C13">
            <w:pPr>
              <w:rPr>
                <w:rFonts w:ascii="Calibri" w:hAnsi="Calibri" w:cs="Calibri"/>
                <w:lang w:val="sr-Cyrl-CS"/>
              </w:rPr>
            </w:pPr>
            <w:r w:rsidRPr="00AA3FF9">
              <w:rPr>
                <w:rFonts w:ascii="Calibri" w:hAnsi="Calibri" w:cs="Calibri"/>
                <w:lang w:val="sr-Cyrl-CS"/>
              </w:rPr>
              <w:t>Особе за контакт</w:t>
            </w:r>
          </w:p>
        </w:tc>
        <w:tc>
          <w:tcPr>
            <w:tcW w:w="5400" w:type="dxa"/>
            <w:tcBorders>
              <w:top w:val="single" w:sz="6" w:space="0" w:color="auto"/>
              <w:left w:val="single" w:sz="6" w:space="0" w:color="auto"/>
              <w:bottom w:val="single" w:sz="6" w:space="0" w:color="auto"/>
              <w:right w:val="single" w:sz="6" w:space="0" w:color="auto"/>
            </w:tcBorders>
          </w:tcPr>
          <w:p w14:paraId="70E260A9" w14:textId="61637C59" w:rsidR="00AF1061" w:rsidRPr="00AA3FF9" w:rsidRDefault="001123F0" w:rsidP="001D4751">
            <w:pPr>
              <w:rPr>
                <w:rFonts w:ascii="Calibri" w:hAnsi="Calibri" w:cs="Calibri"/>
                <w:lang w:val="sr-Cyrl-RS"/>
              </w:rPr>
            </w:pPr>
            <w:r>
              <w:rPr>
                <w:rFonts w:ascii="Calibri" w:hAnsi="Calibri" w:cs="Calibri"/>
                <w:lang w:val="sr-Cyrl-RS"/>
              </w:rPr>
              <w:t xml:space="preserve">Весна Б. Ђилас </w:t>
            </w:r>
          </w:p>
        </w:tc>
      </w:tr>
      <w:tr w:rsidR="00AF1061" w:rsidRPr="00AA3FF9" w14:paraId="320BDB21"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6537C22" w14:textId="77777777" w:rsidR="00AF1061" w:rsidRPr="00AA3FF9" w:rsidRDefault="00AF1061" w:rsidP="005A5C13">
            <w:pPr>
              <w:rPr>
                <w:rFonts w:ascii="Calibri" w:hAnsi="Calibri" w:cs="Calibri"/>
                <w:lang w:val="sr-Cyrl-CS"/>
              </w:rPr>
            </w:pPr>
            <w:r w:rsidRPr="00AA3FF9">
              <w:rPr>
                <w:rFonts w:ascii="Calibri" w:hAnsi="Calibri" w:cs="Calibri"/>
                <w:lang w:val="sr-Cyrl-CS"/>
              </w:rPr>
              <w:t>Телефон</w:t>
            </w:r>
          </w:p>
        </w:tc>
        <w:tc>
          <w:tcPr>
            <w:tcW w:w="5400" w:type="dxa"/>
            <w:tcBorders>
              <w:top w:val="single" w:sz="6" w:space="0" w:color="auto"/>
              <w:left w:val="single" w:sz="6" w:space="0" w:color="auto"/>
              <w:bottom w:val="single" w:sz="6" w:space="0" w:color="auto"/>
              <w:right w:val="single" w:sz="6" w:space="0" w:color="auto"/>
            </w:tcBorders>
          </w:tcPr>
          <w:p w14:paraId="4BCDD25B" w14:textId="77777777" w:rsidR="00AF1061" w:rsidRPr="00AA3FF9" w:rsidRDefault="006954CB" w:rsidP="005A5C13">
            <w:pPr>
              <w:rPr>
                <w:rFonts w:ascii="Calibri" w:hAnsi="Calibri" w:cs="Calibri"/>
              </w:rPr>
            </w:pPr>
            <w:r w:rsidRPr="00AA3FF9">
              <w:rPr>
                <w:rFonts w:ascii="Calibri" w:hAnsi="Calibri" w:cs="Calibri"/>
                <w:lang w:val="sr-Cyrl-CS"/>
              </w:rPr>
              <w:t>02</w:t>
            </w:r>
            <w:r w:rsidR="00A156ED">
              <w:rPr>
                <w:rFonts w:ascii="Calibri" w:hAnsi="Calibri" w:cs="Calibri"/>
                <w:lang w:val="sr-Cyrl-CS"/>
              </w:rPr>
              <w:t>1</w:t>
            </w:r>
            <w:r w:rsidRPr="00AA3FF9">
              <w:rPr>
                <w:rFonts w:ascii="Calibri" w:hAnsi="Calibri" w:cs="Calibri"/>
                <w:lang w:val="sr-Cyrl-CS"/>
              </w:rPr>
              <w:t>/</w:t>
            </w:r>
            <w:r w:rsidR="00A156ED">
              <w:rPr>
                <w:rFonts w:ascii="Calibri" w:hAnsi="Calibri" w:cs="Calibri"/>
                <w:lang w:val="sr-Cyrl-CS"/>
              </w:rPr>
              <w:t>706</w:t>
            </w:r>
            <w:r w:rsidRPr="00AA3FF9">
              <w:rPr>
                <w:rFonts w:ascii="Calibri" w:hAnsi="Calibri" w:cs="Calibri"/>
                <w:lang w:val="sr-Cyrl-CS"/>
              </w:rPr>
              <w:t>-</w:t>
            </w:r>
            <w:r w:rsidR="00A156ED">
              <w:rPr>
                <w:rFonts w:ascii="Calibri" w:hAnsi="Calibri" w:cs="Calibri"/>
                <w:lang w:val="sr-Cyrl-CS"/>
              </w:rPr>
              <w:t>089</w:t>
            </w:r>
          </w:p>
        </w:tc>
      </w:tr>
      <w:tr w:rsidR="00AF1061" w:rsidRPr="00AA3FF9" w14:paraId="35DA64D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E25450" w14:textId="77777777" w:rsidR="00AF1061" w:rsidRPr="00AA3FF9" w:rsidRDefault="00AF1061" w:rsidP="005A5C13">
            <w:pPr>
              <w:rPr>
                <w:rFonts w:ascii="Calibri" w:hAnsi="Calibri" w:cs="Calibri"/>
                <w:lang w:val="sr-Cyrl-CS"/>
              </w:rPr>
            </w:pPr>
            <w:r w:rsidRPr="00AA3FF9">
              <w:rPr>
                <w:rFonts w:ascii="Calibri" w:hAnsi="Calibri" w:cs="Calibri"/>
                <w:lang w:val="sr-Cyrl-CS"/>
              </w:rPr>
              <w:t>Факс</w:t>
            </w:r>
          </w:p>
        </w:tc>
        <w:tc>
          <w:tcPr>
            <w:tcW w:w="5400" w:type="dxa"/>
            <w:tcBorders>
              <w:top w:val="single" w:sz="6" w:space="0" w:color="auto"/>
              <w:left w:val="single" w:sz="6" w:space="0" w:color="auto"/>
              <w:bottom w:val="single" w:sz="6" w:space="0" w:color="auto"/>
              <w:right w:val="single" w:sz="6" w:space="0" w:color="auto"/>
            </w:tcBorders>
          </w:tcPr>
          <w:p w14:paraId="04C933F1" w14:textId="77777777" w:rsidR="00AF1061" w:rsidRPr="00AA3FF9" w:rsidRDefault="00A156ED" w:rsidP="005A5C13">
            <w:pPr>
              <w:rPr>
                <w:rFonts w:ascii="Calibri" w:hAnsi="Calibri" w:cs="Calibri"/>
              </w:rPr>
            </w:pPr>
            <w:r w:rsidRPr="00AA3FF9">
              <w:rPr>
                <w:rFonts w:ascii="Calibri" w:hAnsi="Calibri" w:cs="Calibri"/>
                <w:lang w:val="sr-Cyrl-CS"/>
              </w:rPr>
              <w:t>02</w:t>
            </w:r>
            <w:r>
              <w:rPr>
                <w:rFonts w:ascii="Calibri" w:hAnsi="Calibri" w:cs="Calibri"/>
                <w:lang w:val="sr-Cyrl-CS"/>
              </w:rPr>
              <w:t>1</w:t>
            </w:r>
            <w:r w:rsidRPr="00AA3FF9">
              <w:rPr>
                <w:rFonts w:ascii="Calibri" w:hAnsi="Calibri" w:cs="Calibri"/>
                <w:lang w:val="sr-Cyrl-CS"/>
              </w:rPr>
              <w:t>/</w:t>
            </w:r>
            <w:r>
              <w:rPr>
                <w:rFonts w:ascii="Calibri" w:hAnsi="Calibri" w:cs="Calibri"/>
                <w:lang w:val="sr-Cyrl-CS"/>
              </w:rPr>
              <w:t>706</w:t>
            </w:r>
            <w:r w:rsidRPr="00AA3FF9">
              <w:rPr>
                <w:rFonts w:ascii="Calibri" w:hAnsi="Calibri" w:cs="Calibri"/>
                <w:lang w:val="sr-Cyrl-CS"/>
              </w:rPr>
              <w:t>-</w:t>
            </w:r>
            <w:r>
              <w:rPr>
                <w:rFonts w:ascii="Calibri" w:hAnsi="Calibri" w:cs="Calibri"/>
                <w:lang w:val="sr-Cyrl-CS"/>
              </w:rPr>
              <w:t>089</w:t>
            </w:r>
          </w:p>
        </w:tc>
      </w:tr>
      <w:tr w:rsidR="00AF1061" w:rsidRPr="00AA3FF9" w14:paraId="0DF4FE6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165B601A" w14:textId="77777777" w:rsidR="00AF1061" w:rsidRPr="00AA3FF9" w:rsidRDefault="00AF1061" w:rsidP="005A5C13">
            <w:pPr>
              <w:rPr>
                <w:rFonts w:ascii="Calibri" w:hAnsi="Calibri" w:cs="Calibri"/>
                <w:lang w:val="sr-Cyrl-CS"/>
              </w:rPr>
            </w:pPr>
            <w:r w:rsidRPr="00AA3FF9">
              <w:rPr>
                <w:rFonts w:ascii="Calibri" w:hAnsi="Calibri" w:cs="Calibri"/>
                <w:lang w:val="sr-Cyrl-CS"/>
              </w:rPr>
              <w:t>Ш</w:t>
            </w:r>
            <w:r w:rsidRPr="00AA3FF9">
              <w:rPr>
                <w:rFonts w:ascii="Calibri" w:hAnsi="Calibri" w:cs="Calibri"/>
                <w:lang w:val="sv-SE"/>
              </w:rPr>
              <w:t>ифра делатности</w:t>
            </w:r>
          </w:p>
        </w:tc>
        <w:tc>
          <w:tcPr>
            <w:tcW w:w="5400" w:type="dxa"/>
            <w:tcBorders>
              <w:top w:val="single" w:sz="6" w:space="0" w:color="auto"/>
              <w:left w:val="single" w:sz="6" w:space="0" w:color="auto"/>
              <w:bottom w:val="single" w:sz="6" w:space="0" w:color="auto"/>
              <w:right w:val="single" w:sz="6" w:space="0" w:color="auto"/>
            </w:tcBorders>
          </w:tcPr>
          <w:p w14:paraId="4A8290AC" w14:textId="5AFC8307" w:rsidR="00AF1061" w:rsidRPr="007A6A6F" w:rsidRDefault="007A6A6F" w:rsidP="005A5C13">
            <w:pPr>
              <w:rPr>
                <w:rFonts w:ascii="Calibri" w:hAnsi="Calibri" w:cs="Calibri"/>
                <w:lang w:val="sr-Cyrl-RS"/>
              </w:rPr>
            </w:pPr>
            <w:r>
              <w:rPr>
                <w:rFonts w:ascii="Calibri" w:hAnsi="Calibri" w:cs="Calibri"/>
                <w:lang w:val="sr-Cyrl-RS"/>
              </w:rPr>
              <w:t>35.30 снабдевање паром и климатизација</w:t>
            </w:r>
          </w:p>
        </w:tc>
      </w:tr>
      <w:tr w:rsidR="00AF1061" w:rsidRPr="00AA3FF9" w14:paraId="5C2AAB5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AD0D984" w14:textId="77777777" w:rsidR="00AF1061" w:rsidRPr="00AA3FF9" w:rsidRDefault="00AF1061" w:rsidP="005A5C13">
            <w:pPr>
              <w:rPr>
                <w:rFonts w:ascii="Calibri" w:hAnsi="Calibri" w:cs="Calibri"/>
                <w:lang w:val="sr-Cyrl-CS"/>
              </w:rPr>
            </w:pPr>
            <w:r w:rsidRPr="00AA3FF9">
              <w:rPr>
                <w:rFonts w:ascii="Calibri" w:hAnsi="Calibri" w:cs="Calibri"/>
                <w:lang w:val="sr-Cyrl-CS"/>
              </w:rPr>
              <w:t>Р</w:t>
            </w:r>
            <w:r w:rsidRPr="00AA3FF9">
              <w:rPr>
                <w:rFonts w:ascii="Calibri" w:hAnsi="Calibri" w:cs="Calibri"/>
                <w:lang w:val="sv-SE"/>
              </w:rPr>
              <w:t>ачун</w:t>
            </w:r>
            <w:r w:rsidRPr="00AA3FF9">
              <w:rPr>
                <w:rFonts w:ascii="Calibri" w:hAnsi="Calibri" w:cs="Calibri"/>
                <w:lang w:val="sr-Cyrl-CS"/>
              </w:rPr>
              <w:t xml:space="preserve"> </w:t>
            </w:r>
          </w:p>
        </w:tc>
        <w:tc>
          <w:tcPr>
            <w:tcW w:w="5400" w:type="dxa"/>
            <w:tcBorders>
              <w:top w:val="single" w:sz="6" w:space="0" w:color="auto"/>
              <w:left w:val="single" w:sz="6" w:space="0" w:color="auto"/>
              <w:bottom w:val="single" w:sz="6" w:space="0" w:color="auto"/>
              <w:right w:val="single" w:sz="6" w:space="0" w:color="auto"/>
            </w:tcBorders>
          </w:tcPr>
          <w:p w14:paraId="0935487D" w14:textId="02A23B67" w:rsidR="00AF1061" w:rsidRPr="00AA3FF9" w:rsidRDefault="001123F0" w:rsidP="005A5C13">
            <w:pPr>
              <w:rPr>
                <w:rFonts w:ascii="Calibri" w:hAnsi="Calibri" w:cs="Calibri"/>
              </w:rPr>
            </w:pPr>
            <w:r>
              <w:rPr>
                <w:rFonts w:ascii="Calibri" w:hAnsi="Calibri" w:cs="Calibri"/>
                <w:lang w:val="sr-Cyrl-CS"/>
              </w:rPr>
              <w:t>105-31445-75 АИК БАНКА</w:t>
            </w:r>
          </w:p>
        </w:tc>
      </w:tr>
      <w:tr w:rsidR="00AF1061" w:rsidRPr="00AA3FF9" w14:paraId="6E5E0D8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6BFC10D4" w14:textId="77777777" w:rsidR="00AF1061" w:rsidRPr="00AA3FF9" w:rsidRDefault="00AF1061" w:rsidP="005A5C13">
            <w:pPr>
              <w:rPr>
                <w:rFonts w:ascii="Calibri" w:hAnsi="Calibri" w:cs="Calibri"/>
                <w:lang w:val="sr-Cyrl-CS"/>
              </w:rPr>
            </w:pPr>
            <w:r w:rsidRPr="00AA3FF9">
              <w:rPr>
                <w:rFonts w:ascii="Calibri" w:hAnsi="Calibri" w:cs="Calibri"/>
                <w:lang w:val="sr-Cyrl-CS"/>
              </w:rPr>
              <w:t>Порески иденфикациони број (</w:t>
            </w:r>
            <w:r w:rsidRPr="00AA3FF9">
              <w:rPr>
                <w:rFonts w:ascii="Calibri" w:hAnsi="Calibri" w:cs="Calibri"/>
                <w:lang w:val="sv-SE"/>
              </w:rPr>
              <w:t>ПИБ</w:t>
            </w:r>
            <w:r w:rsidRPr="00AA3FF9">
              <w:rPr>
                <w:rFonts w:ascii="Calibri" w:hAnsi="Calibri" w:cs="Calibri"/>
                <w:lang w:val="sr-Cyrl-CS"/>
              </w:rPr>
              <w:t>)</w:t>
            </w:r>
          </w:p>
        </w:tc>
        <w:tc>
          <w:tcPr>
            <w:tcW w:w="5400" w:type="dxa"/>
            <w:tcBorders>
              <w:top w:val="single" w:sz="6" w:space="0" w:color="auto"/>
              <w:left w:val="single" w:sz="6" w:space="0" w:color="auto"/>
              <w:bottom w:val="single" w:sz="6" w:space="0" w:color="auto"/>
              <w:right w:val="single" w:sz="6" w:space="0" w:color="auto"/>
            </w:tcBorders>
            <w:vAlign w:val="center"/>
          </w:tcPr>
          <w:p w14:paraId="401E8841" w14:textId="77777777" w:rsidR="00AF1061" w:rsidRPr="00A156ED" w:rsidRDefault="00A156ED" w:rsidP="005A5C13">
            <w:pPr>
              <w:rPr>
                <w:rFonts w:ascii="Calibri" w:hAnsi="Calibri" w:cs="Calibri"/>
                <w:lang w:val="sr-Cyrl-CS"/>
              </w:rPr>
            </w:pPr>
            <w:r w:rsidRPr="00A156ED">
              <w:rPr>
                <w:rFonts w:ascii="Calibri" w:hAnsi="Calibri" w:cs="Calibri"/>
                <w:lang w:val="sr-Cyrl-CS"/>
              </w:rPr>
              <w:t>100637388</w:t>
            </w:r>
          </w:p>
        </w:tc>
      </w:tr>
      <w:tr w:rsidR="00AF1061" w:rsidRPr="00AA3FF9" w14:paraId="56427EB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93A3E80" w14:textId="77777777" w:rsidR="00AF1061" w:rsidRPr="00AA3FF9" w:rsidRDefault="00AF1061" w:rsidP="005A5C13">
            <w:pPr>
              <w:rPr>
                <w:rFonts w:ascii="Calibri" w:hAnsi="Calibri" w:cs="Calibri"/>
                <w:lang w:val="sr-Latn-CS"/>
              </w:rPr>
            </w:pPr>
            <w:r w:rsidRPr="00AA3FF9">
              <w:rPr>
                <w:rFonts w:ascii="Calibri" w:hAnsi="Calibri" w:cs="Calibri"/>
                <w:lang w:val="sr-Cyrl-CS"/>
              </w:rPr>
              <w:t>Матични број</w:t>
            </w:r>
          </w:p>
        </w:tc>
        <w:tc>
          <w:tcPr>
            <w:tcW w:w="5400" w:type="dxa"/>
            <w:tcBorders>
              <w:top w:val="single" w:sz="6" w:space="0" w:color="auto"/>
              <w:left w:val="single" w:sz="6" w:space="0" w:color="auto"/>
              <w:bottom w:val="single" w:sz="6" w:space="0" w:color="auto"/>
              <w:right w:val="single" w:sz="6" w:space="0" w:color="auto"/>
            </w:tcBorders>
          </w:tcPr>
          <w:p w14:paraId="3A7C868C" w14:textId="77777777" w:rsidR="00AF1061" w:rsidRPr="00AA3FF9" w:rsidRDefault="00A156ED" w:rsidP="005A5C13">
            <w:pPr>
              <w:rPr>
                <w:rFonts w:ascii="Calibri" w:hAnsi="Calibri" w:cs="Calibri"/>
              </w:rPr>
            </w:pPr>
            <w:r w:rsidRPr="00A156ED">
              <w:rPr>
                <w:rFonts w:ascii="Calibri" w:hAnsi="Calibri" w:cs="Calibri"/>
                <w:lang w:val="sr-Cyrl-CS"/>
              </w:rPr>
              <w:t>08057982</w:t>
            </w:r>
          </w:p>
        </w:tc>
      </w:tr>
      <w:tr w:rsidR="00AF1061" w:rsidRPr="00AA3FF9" w14:paraId="67CA714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004858E" w14:textId="77777777" w:rsidR="00AF1061" w:rsidRPr="00AA3FF9" w:rsidRDefault="00AF1061" w:rsidP="005A5C13">
            <w:pPr>
              <w:rPr>
                <w:rFonts w:ascii="Calibri" w:hAnsi="Calibri" w:cs="Calibri"/>
                <w:lang w:val="sr-Latn-CS"/>
              </w:rPr>
            </w:pPr>
            <w:r w:rsidRPr="00AA3FF9">
              <w:rPr>
                <w:rFonts w:ascii="Calibri" w:hAnsi="Calibri" w:cs="Calibri"/>
                <w:lang w:val="sr-Latn-CS"/>
              </w:rPr>
              <w:t>Лицe одговорнe за потписивање уговора</w:t>
            </w:r>
          </w:p>
        </w:tc>
        <w:tc>
          <w:tcPr>
            <w:tcW w:w="5400" w:type="dxa"/>
            <w:tcBorders>
              <w:top w:val="single" w:sz="6" w:space="0" w:color="auto"/>
              <w:left w:val="single" w:sz="6" w:space="0" w:color="auto"/>
              <w:bottom w:val="single" w:sz="6" w:space="0" w:color="auto"/>
              <w:right w:val="single" w:sz="6" w:space="0" w:color="auto"/>
            </w:tcBorders>
          </w:tcPr>
          <w:p w14:paraId="6A520659" w14:textId="48E9D7EC" w:rsidR="0020222F" w:rsidRPr="00AA3FF9" w:rsidRDefault="001D4751" w:rsidP="005A5C13">
            <w:pPr>
              <w:rPr>
                <w:rFonts w:ascii="Calibri" w:hAnsi="Calibri" w:cs="Calibri"/>
              </w:rPr>
            </w:pPr>
            <w:r>
              <w:rPr>
                <w:rFonts w:ascii="Calibri" w:hAnsi="Calibri" w:cs="Calibri"/>
                <w:lang w:val="sr-Cyrl-CS"/>
              </w:rPr>
              <w:t>Душан Проле</w:t>
            </w:r>
            <w:r w:rsidR="0020222F">
              <w:rPr>
                <w:rFonts w:ascii="Calibri" w:hAnsi="Calibri" w:cs="Calibri"/>
                <w:lang w:val="sr-Cyrl-CS"/>
              </w:rPr>
              <w:t xml:space="preserve">, </w:t>
            </w:r>
            <w:r w:rsidR="001123F0">
              <w:rPr>
                <w:rFonts w:ascii="Calibri" w:hAnsi="Calibri" w:cs="Calibri"/>
                <w:lang w:val="sr-Cyrl-CS"/>
              </w:rPr>
              <w:t>Остали заступник</w:t>
            </w:r>
          </w:p>
        </w:tc>
      </w:tr>
    </w:tbl>
    <w:p w14:paraId="3236738A" w14:textId="77777777" w:rsidR="005A12BF" w:rsidRPr="009758A3" w:rsidRDefault="005A12BF" w:rsidP="00543FB8">
      <w:pPr>
        <w:ind w:left="-90" w:right="-705"/>
        <w:jc w:val="center"/>
        <w:rPr>
          <w:rFonts w:ascii="Calibri" w:eastAsia="Calibri" w:hAnsi="Calibri" w:cs="Calibri"/>
          <w:b/>
          <w:sz w:val="16"/>
          <w:szCs w:val="16"/>
          <w:lang w:val="sr-Cyrl-RS"/>
        </w:rPr>
      </w:pPr>
    </w:p>
    <w:p w14:paraId="6DFB562A" w14:textId="13DE8316" w:rsidR="00AF1061" w:rsidRPr="00AA3FF9" w:rsidRDefault="005A12BF" w:rsidP="00543FB8">
      <w:pPr>
        <w:ind w:left="-90" w:right="-705"/>
        <w:rPr>
          <w:rFonts w:ascii="Calibri" w:hAnsi="Calibri" w:cs="Calibri"/>
          <w:b/>
          <w:lang w:val="sr-Cyrl-RS" w:eastAsia="sr-Latn-RS"/>
        </w:rPr>
      </w:pPr>
      <w:r w:rsidRPr="00AA3FF9">
        <w:rPr>
          <w:rFonts w:ascii="Calibri" w:hAnsi="Calibri" w:cs="Calibri"/>
          <w:b/>
          <w:lang w:val="sr-Latn-RS" w:eastAsia="sr-Latn-RS"/>
        </w:rPr>
        <w:t>ВРС</w:t>
      </w:r>
      <w:r w:rsidRPr="00AA3FF9">
        <w:rPr>
          <w:rFonts w:ascii="Calibri" w:hAnsi="Calibri" w:cs="Calibri"/>
          <w:b/>
          <w:lang w:val="sr-Cyrl-RS" w:eastAsia="sr-Latn-RS"/>
        </w:rPr>
        <w:t>Т</w:t>
      </w:r>
      <w:r w:rsidRPr="00AA3FF9">
        <w:rPr>
          <w:rFonts w:ascii="Calibri" w:hAnsi="Calibri" w:cs="Calibri"/>
          <w:b/>
          <w:lang w:val="sr-Latn-RS" w:eastAsia="sr-Latn-RS"/>
        </w:rPr>
        <w:t>A ПOС</w:t>
      </w:r>
      <w:r w:rsidRPr="00AA3FF9">
        <w:rPr>
          <w:rFonts w:ascii="Calibri" w:hAnsi="Calibri" w:cs="Calibri"/>
          <w:b/>
          <w:lang w:val="sr-Cyrl-RS" w:eastAsia="sr-Latn-RS"/>
        </w:rPr>
        <w:t>Т</w:t>
      </w:r>
      <w:r w:rsidRPr="00AA3FF9">
        <w:rPr>
          <w:rFonts w:ascii="Calibri" w:hAnsi="Calibri" w:cs="Calibri"/>
          <w:b/>
          <w:lang w:val="sr-Latn-RS" w:eastAsia="sr-Latn-RS"/>
        </w:rPr>
        <w:t xml:space="preserve">УПКA </w:t>
      </w:r>
      <w:r w:rsidRPr="00AA3FF9">
        <w:rPr>
          <w:rFonts w:ascii="Calibri" w:hAnsi="Calibri" w:cs="Calibri"/>
          <w:b/>
          <w:lang w:val="sr-Cyrl-RS" w:eastAsia="sr-Latn-RS"/>
        </w:rPr>
        <w:t xml:space="preserve">: </w:t>
      </w:r>
    </w:p>
    <w:p w14:paraId="5E256BB6" w14:textId="77777777" w:rsidR="005A12BF" w:rsidRPr="00AA3FF9" w:rsidRDefault="00AF1061" w:rsidP="00543FB8">
      <w:pPr>
        <w:ind w:left="-90" w:right="-705"/>
        <w:rPr>
          <w:rFonts w:ascii="Calibri" w:hAnsi="Calibri" w:cs="Calibri"/>
          <w:b/>
          <w:lang w:val="sr-Cyrl-RS" w:eastAsia="sr-Latn-RS"/>
        </w:rPr>
      </w:pPr>
      <w:r w:rsidRPr="00AA3FF9">
        <w:rPr>
          <w:rFonts w:ascii="Calibri" w:hAnsi="Calibri" w:cs="Calibri"/>
          <w:b/>
          <w:lang w:val="sr-Cyrl-RS" w:eastAsia="sr-Latn-RS"/>
        </w:rPr>
        <w:t xml:space="preserve">  </w:t>
      </w:r>
      <w:r w:rsidRPr="00AA3FF9">
        <w:rPr>
          <w:rFonts w:ascii="Calibri" w:hAnsi="Calibri" w:cs="Calibri"/>
          <w:lang w:val="sr-Cyrl-RS" w:eastAsia="sr-Latn-RS"/>
        </w:rPr>
        <w:t>Отворени поступак</w:t>
      </w:r>
    </w:p>
    <w:p w14:paraId="5CA21908" w14:textId="77777777" w:rsidR="00AF1061" w:rsidRPr="00AA3FF9" w:rsidRDefault="00AF1061" w:rsidP="00AF1061">
      <w:pPr>
        <w:jc w:val="both"/>
        <w:rPr>
          <w:rFonts w:ascii="Calibri" w:hAnsi="Calibri" w:cs="Calibri"/>
          <w:b/>
          <w:lang w:val="sr-Latn-RS" w:eastAsia="sr-Latn-RS"/>
        </w:rPr>
      </w:pPr>
    </w:p>
    <w:p w14:paraId="51A721AB" w14:textId="77777777" w:rsidR="00AF1061" w:rsidRPr="00AA3FF9" w:rsidRDefault="00AF1061" w:rsidP="00AF1061">
      <w:pPr>
        <w:jc w:val="both"/>
        <w:rPr>
          <w:rFonts w:ascii="Calibri" w:hAnsi="Calibri" w:cs="Calibri"/>
          <w:b/>
          <w:lang w:val="sr-Latn-RS"/>
        </w:rPr>
      </w:pPr>
      <w:r w:rsidRPr="00AA3FF9">
        <w:rPr>
          <w:rFonts w:ascii="Calibri" w:hAnsi="Calibri" w:cs="Calibri"/>
          <w:b/>
          <w:lang w:val="sr-Cyrl-RS"/>
        </w:rPr>
        <w:t>ВРСТА ПРЕДМЕТА</w:t>
      </w:r>
      <w:r w:rsidRPr="00AA3FF9">
        <w:rPr>
          <w:rFonts w:ascii="Calibri" w:hAnsi="Calibri" w:cs="Calibri"/>
          <w:b/>
          <w:lang w:val="sr-Latn-RS"/>
        </w:rPr>
        <w:t xml:space="preserve">: </w:t>
      </w:r>
    </w:p>
    <w:p w14:paraId="13C38E31" w14:textId="77777777" w:rsidR="00AF1061" w:rsidRPr="00AA3FF9" w:rsidRDefault="00AF1061" w:rsidP="00AF1061">
      <w:pPr>
        <w:jc w:val="both"/>
        <w:rPr>
          <w:rFonts w:ascii="Calibri" w:hAnsi="Calibri" w:cs="Calibri"/>
          <w:lang w:val="sr-Latn-RS"/>
        </w:rPr>
      </w:pPr>
      <w:r w:rsidRPr="00AA3FF9">
        <w:rPr>
          <w:rFonts w:ascii="Calibri" w:hAnsi="Calibri" w:cs="Calibri"/>
          <w:lang w:val="sr-Latn-RS"/>
        </w:rPr>
        <w:t>Приватни партнер</w:t>
      </w:r>
    </w:p>
    <w:p w14:paraId="5032A4F3" w14:textId="77777777" w:rsidR="00AF1061" w:rsidRPr="00AA3FF9" w:rsidRDefault="00AF1061" w:rsidP="00AF1061">
      <w:pPr>
        <w:jc w:val="both"/>
        <w:rPr>
          <w:rFonts w:ascii="Calibri" w:hAnsi="Calibri" w:cs="Calibri"/>
          <w:b/>
          <w:lang w:val="sr-Latn-RS" w:eastAsia="sr-Latn-RS"/>
        </w:rPr>
      </w:pPr>
    </w:p>
    <w:p w14:paraId="41EECC21" w14:textId="5F76D796" w:rsidR="00AF1061" w:rsidRPr="00AA3FF9" w:rsidRDefault="00AF1061" w:rsidP="00A1143B">
      <w:pPr>
        <w:ind w:left="-91"/>
        <w:jc w:val="both"/>
        <w:rPr>
          <w:rFonts w:ascii="Calibri" w:hAnsi="Calibri" w:cs="Calibri"/>
          <w:b/>
          <w:lang w:val="sr-Cyrl-RS" w:eastAsia="sr-Latn-RS"/>
        </w:rPr>
      </w:pPr>
      <w:r w:rsidRPr="00AA3FF9">
        <w:rPr>
          <w:rFonts w:ascii="Calibri" w:hAnsi="Calibri" w:cs="Calibri"/>
          <w:b/>
          <w:lang w:val="sr-Cyrl-RS"/>
        </w:rPr>
        <w:t xml:space="preserve"> </w:t>
      </w:r>
      <w:r w:rsidR="005A12BF" w:rsidRPr="00AA3FF9">
        <w:rPr>
          <w:rFonts w:ascii="Calibri" w:hAnsi="Calibri" w:cs="Calibri"/>
          <w:b/>
          <w:lang w:val="sr-Cyrl-RS"/>
        </w:rPr>
        <w:t xml:space="preserve">ПРЕДМЕТ ЈАВНЕ НАБАВКЕ број </w:t>
      </w:r>
      <w:r w:rsidR="001123F0">
        <w:rPr>
          <w:rFonts w:ascii="Calibri" w:hAnsi="Calibri" w:cs="Calibri"/>
          <w:b/>
          <w:lang w:val="sr-Cyrl-RS"/>
        </w:rPr>
        <w:t>1.1.1.</w:t>
      </w:r>
      <w:r w:rsidR="006954CB" w:rsidRPr="00AA3FF9">
        <w:rPr>
          <w:rFonts w:ascii="Calibri" w:hAnsi="Calibri" w:cs="Calibri"/>
          <w:b/>
          <w:lang w:val="sr-Cyrl-RS"/>
        </w:rPr>
        <w:t>/</w:t>
      </w:r>
      <w:r w:rsidR="001D4751">
        <w:rPr>
          <w:rFonts w:ascii="Calibri" w:hAnsi="Calibri" w:cs="Calibri"/>
          <w:b/>
          <w:lang w:val="sr-Cyrl-RS"/>
        </w:rPr>
        <w:t>20</w:t>
      </w:r>
      <w:r w:rsidR="006954CB" w:rsidRPr="00AA3FF9">
        <w:rPr>
          <w:rFonts w:ascii="Calibri" w:hAnsi="Calibri" w:cs="Calibri"/>
          <w:b/>
          <w:lang w:val="sr-Cyrl-RS"/>
        </w:rPr>
        <w:t>:</w:t>
      </w:r>
    </w:p>
    <w:p w14:paraId="0119DD44" w14:textId="334F23CF" w:rsidR="005A12BF" w:rsidRPr="00AA3FF9" w:rsidRDefault="00AF1061" w:rsidP="00A1143B">
      <w:pPr>
        <w:ind w:left="-91"/>
        <w:jc w:val="both"/>
        <w:rPr>
          <w:rFonts w:ascii="Calibri" w:eastAsia="Calibri" w:hAnsi="Calibri" w:cs="Calibri"/>
          <w:b/>
          <w:szCs w:val="22"/>
          <w:lang w:val="sr-Cyrl-RS"/>
        </w:rPr>
      </w:pPr>
      <w:r w:rsidRPr="00AA3FF9">
        <w:rPr>
          <w:rFonts w:ascii="Calibri" w:hAnsi="Calibri" w:cs="Calibri"/>
          <w:b/>
          <w:lang w:val="sr-Cyrl-RS" w:eastAsia="sr-Latn-RS"/>
        </w:rPr>
        <w:t xml:space="preserve"> </w:t>
      </w:r>
      <w:r w:rsidRPr="00AA3FF9">
        <w:rPr>
          <w:rFonts w:ascii="Calibri" w:hAnsi="Calibri" w:cs="Calibri"/>
          <w:lang w:val="sr-Cyrl-RS" w:eastAsia="sr-Latn-RS"/>
        </w:rPr>
        <w:t xml:space="preserve">Избор приватног партнера за уговорну испоруку топлотне енергије </w:t>
      </w:r>
      <w:r w:rsidR="00AE6734">
        <w:rPr>
          <w:rFonts w:ascii="Calibri" w:hAnsi="Calibri" w:cs="Calibri"/>
          <w:lang w:val="sr-Cyrl-RS" w:eastAsia="sr-Latn-RS"/>
        </w:rPr>
        <w:t>уз реконструкцију система за производњу топлоте.</w:t>
      </w:r>
    </w:p>
    <w:p w14:paraId="584A33EC" w14:textId="77777777" w:rsidR="00A1143B" w:rsidRPr="00AA3FF9" w:rsidRDefault="00A1143B" w:rsidP="00543FB8">
      <w:pPr>
        <w:ind w:left="-90" w:right="-705"/>
        <w:jc w:val="both"/>
        <w:rPr>
          <w:rFonts w:ascii="Calibri" w:hAnsi="Calibri" w:cs="Calibri"/>
          <w:b/>
          <w:lang w:val="ru-RU" w:eastAsia="sr-Latn-RS"/>
        </w:rPr>
      </w:pPr>
    </w:p>
    <w:p w14:paraId="31B6C3BF" w14:textId="77777777" w:rsidR="005A12BF" w:rsidRPr="00AA3FF9" w:rsidRDefault="00AF1061" w:rsidP="00543FB8">
      <w:pPr>
        <w:ind w:left="-90" w:right="-705"/>
        <w:jc w:val="both"/>
        <w:rPr>
          <w:rFonts w:ascii="Calibri" w:hAnsi="Calibri" w:cs="Calibri"/>
          <w:lang w:val="sr-Latn-RS" w:eastAsia="sr-Latn-RS"/>
        </w:rPr>
      </w:pPr>
      <w:r w:rsidRPr="00AA3FF9">
        <w:rPr>
          <w:rFonts w:ascii="Calibri" w:hAnsi="Calibri" w:cs="Calibri"/>
          <w:lang w:val="ru-RU" w:eastAsia="sr-Latn-RS"/>
        </w:rPr>
        <w:t xml:space="preserve"> </w:t>
      </w:r>
      <w:r w:rsidR="005A12BF" w:rsidRPr="00AA3FF9">
        <w:rPr>
          <w:rFonts w:ascii="Calibri" w:hAnsi="Calibri" w:cs="Calibri"/>
          <w:lang w:val="ru-RU" w:eastAsia="sr-Latn-RS"/>
        </w:rPr>
        <w:t>Н</w:t>
      </w:r>
      <w:r w:rsidR="005A12BF" w:rsidRPr="00AA3FF9">
        <w:rPr>
          <w:rFonts w:ascii="Calibri" w:hAnsi="Calibri" w:cs="Calibri"/>
          <w:lang w:eastAsia="sr-Latn-RS"/>
        </w:rPr>
        <w:t>a</w:t>
      </w:r>
      <w:r w:rsidR="005A12BF" w:rsidRPr="00AA3FF9">
        <w:rPr>
          <w:rFonts w:ascii="Calibri" w:hAnsi="Calibri" w:cs="Calibri"/>
          <w:lang w:val="ru-RU" w:eastAsia="sr-Latn-RS"/>
        </w:rPr>
        <w:t>б</w:t>
      </w:r>
      <w:r w:rsidR="005A12BF" w:rsidRPr="00AA3FF9">
        <w:rPr>
          <w:rFonts w:ascii="Calibri" w:hAnsi="Calibri" w:cs="Calibri"/>
          <w:lang w:eastAsia="sr-Latn-RS"/>
        </w:rPr>
        <w:t>a</w:t>
      </w:r>
      <w:r w:rsidR="005A12BF" w:rsidRPr="00AA3FF9">
        <w:rPr>
          <w:rFonts w:ascii="Calibri" w:hAnsi="Calibri" w:cs="Calibri"/>
          <w:lang w:val="ru-RU" w:eastAsia="sr-Latn-RS"/>
        </w:rPr>
        <w:t>вк</w:t>
      </w:r>
      <w:r w:rsidR="005A12BF" w:rsidRPr="00AA3FF9">
        <w:rPr>
          <w:rFonts w:ascii="Calibri" w:hAnsi="Calibri" w:cs="Calibri"/>
          <w:lang w:eastAsia="sr-Latn-RS"/>
        </w:rPr>
        <w:t>a</w:t>
      </w:r>
      <w:r w:rsidR="005A12BF" w:rsidRPr="00AA3FF9">
        <w:rPr>
          <w:rFonts w:ascii="Calibri" w:hAnsi="Calibri" w:cs="Calibri"/>
          <w:lang w:val="ru-RU" w:eastAsia="sr-Latn-RS"/>
        </w:rPr>
        <w:t xml:space="preserve"> с</w:t>
      </w:r>
      <w:r w:rsidR="005A12BF" w:rsidRPr="00AA3FF9">
        <w:rPr>
          <w:rFonts w:ascii="Calibri" w:hAnsi="Calibri" w:cs="Calibri"/>
          <w:lang w:eastAsia="sr-Latn-RS"/>
        </w:rPr>
        <w:t>e</w:t>
      </w:r>
      <w:r w:rsidR="005A12BF" w:rsidRPr="00AA3FF9">
        <w:rPr>
          <w:rFonts w:ascii="Calibri" w:hAnsi="Calibri" w:cs="Calibri"/>
          <w:lang w:val="ru-RU" w:eastAsia="sr-Latn-RS"/>
        </w:rPr>
        <w:t xml:space="preserve"> спр</w:t>
      </w:r>
      <w:r w:rsidR="005A12BF" w:rsidRPr="00AA3FF9">
        <w:rPr>
          <w:rFonts w:ascii="Calibri" w:hAnsi="Calibri" w:cs="Calibri"/>
          <w:lang w:eastAsia="sr-Latn-RS"/>
        </w:rPr>
        <w:t>o</w:t>
      </w:r>
      <w:r w:rsidR="005A12BF" w:rsidRPr="00AA3FF9">
        <w:rPr>
          <w:rFonts w:ascii="Calibri" w:hAnsi="Calibri" w:cs="Calibri"/>
          <w:lang w:val="ru-RU" w:eastAsia="sr-Latn-RS"/>
        </w:rPr>
        <w:t>в</w:t>
      </w:r>
      <w:r w:rsidR="005A12BF" w:rsidRPr="00AA3FF9">
        <w:rPr>
          <w:rFonts w:ascii="Calibri" w:hAnsi="Calibri" w:cs="Calibri"/>
          <w:lang w:eastAsia="sr-Latn-RS"/>
        </w:rPr>
        <w:t>o</w:t>
      </w:r>
      <w:r w:rsidR="005A12BF" w:rsidRPr="00AA3FF9">
        <w:rPr>
          <w:rFonts w:ascii="Calibri" w:hAnsi="Calibri" w:cs="Calibri"/>
          <w:lang w:val="ru-RU" w:eastAsia="sr-Latn-RS"/>
        </w:rPr>
        <w:t>ди р</w:t>
      </w:r>
      <w:r w:rsidR="005A12BF" w:rsidRPr="00AA3FF9">
        <w:rPr>
          <w:rFonts w:ascii="Calibri" w:hAnsi="Calibri" w:cs="Calibri"/>
          <w:lang w:eastAsia="sr-Latn-RS"/>
        </w:rPr>
        <w:t>a</w:t>
      </w:r>
      <w:r w:rsidR="005A12BF" w:rsidRPr="00AA3FF9">
        <w:rPr>
          <w:rFonts w:ascii="Calibri" w:hAnsi="Calibri" w:cs="Calibri"/>
          <w:lang w:val="ru-RU" w:eastAsia="sr-Latn-RS"/>
        </w:rPr>
        <w:t xml:space="preserve">ди </w:t>
      </w:r>
      <w:r w:rsidR="005A12BF" w:rsidRPr="00AA3FF9">
        <w:rPr>
          <w:rFonts w:ascii="Calibri" w:hAnsi="Calibri" w:cs="Calibri"/>
          <w:lang w:val="sr-Cyrl-RS" w:eastAsia="sr-Latn-RS"/>
        </w:rPr>
        <w:t>закључења уговора о јавно-приватном партнерству</w:t>
      </w:r>
      <w:r w:rsidRPr="00AA3FF9">
        <w:rPr>
          <w:rFonts w:ascii="Calibri" w:hAnsi="Calibri" w:cs="Calibri"/>
          <w:lang w:val="sr-Cyrl-RS" w:eastAsia="sr-Latn-RS"/>
        </w:rPr>
        <w:t>.</w:t>
      </w:r>
    </w:p>
    <w:p w14:paraId="4B80419D" w14:textId="77777777" w:rsidR="00A1143B" w:rsidRPr="00AA3FF9" w:rsidRDefault="00A1143B" w:rsidP="00543FB8">
      <w:pPr>
        <w:spacing w:line="210" w:lineRule="atLeast"/>
        <w:ind w:left="-90" w:right="-705"/>
        <w:rPr>
          <w:rFonts w:ascii="Calibri" w:hAnsi="Calibri" w:cs="Calibri"/>
          <w:lang w:val="sr-Cyrl-RS" w:eastAsia="sr-Latn-RS"/>
        </w:rPr>
      </w:pPr>
    </w:p>
    <w:p w14:paraId="12620BF7" w14:textId="77777777" w:rsidR="005A12BF" w:rsidRPr="00AA3FF9" w:rsidRDefault="00AF1061" w:rsidP="00543FB8">
      <w:pPr>
        <w:spacing w:line="210" w:lineRule="atLeast"/>
        <w:ind w:left="-90" w:right="-705"/>
        <w:rPr>
          <w:rFonts w:ascii="Calibri" w:hAnsi="Calibri" w:cs="Calibri"/>
          <w:lang w:val="sr-Cyrl-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Није</w:t>
      </w:r>
      <w:r w:rsidR="005A12BF" w:rsidRPr="00AA3FF9">
        <w:rPr>
          <w:rFonts w:ascii="Calibri" w:hAnsi="Calibri" w:cs="Calibri"/>
          <w:lang w:val="sr-Latn-RS" w:eastAsia="sr-Latn-RS"/>
        </w:rPr>
        <w:t xml:space="preserve"> у питању резервисана јавна набавка</w:t>
      </w:r>
      <w:r w:rsidRPr="00AA3FF9">
        <w:rPr>
          <w:rFonts w:ascii="Calibri" w:hAnsi="Calibri" w:cs="Calibri"/>
          <w:lang w:val="sr-Latn-RS" w:eastAsia="sr-Latn-RS"/>
        </w:rPr>
        <w:t>.</w:t>
      </w:r>
    </w:p>
    <w:p w14:paraId="5671B3BC" w14:textId="77777777" w:rsidR="00A1143B" w:rsidRPr="00AA3FF9" w:rsidRDefault="00A1143B" w:rsidP="00543FB8">
      <w:pPr>
        <w:spacing w:line="210" w:lineRule="atLeast"/>
        <w:ind w:left="-90" w:right="-705"/>
        <w:rPr>
          <w:rFonts w:ascii="Calibri" w:hAnsi="Calibri" w:cs="Calibri"/>
          <w:lang w:val="sr-Cyrl-RS" w:eastAsia="sr-Latn-RS"/>
        </w:rPr>
      </w:pPr>
    </w:p>
    <w:p w14:paraId="63090531" w14:textId="77777777" w:rsidR="005A12BF" w:rsidRPr="00AA3FF9" w:rsidRDefault="00AF1061" w:rsidP="00543FB8">
      <w:pPr>
        <w:spacing w:line="210" w:lineRule="atLeast"/>
        <w:ind w:left="-90" w:right="-705"/>
        <w:rPr>
          <w:rFonts w:ascii="Calibri" w:hAnsi="Calibri" w:cs="Calibri"/>
          <w:lang w:val="sr-Latn-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 xml:space="preserve">Нема </w:t>
      </w:r>
      <w:r w:rsidR="005A12BF" w:rsidRPr="00AA3FF9">
        <w:rPr>
          <w:rFonts w:ascii="Calibri" w:hAnsi="Calibri" w:cs="Calibri"/>
          <w:lang w:val="sr-Latn-RS" w:eastAsia="sr-Latn-RS"/>
        </w:rPr>
        <w:t>електронск</w:t>
      </w:r>
      <w:r w:rsidR="005A12BF" w:rsidRPr="00AA3FF9">
        <w:rPr>
          <w:rFonts w:ascii="Calibri" w:hAnsi="Calibri" w:cs="Calibri"/>
          <w:lang w:val="sr-Cyrl-RS" w:eastAsia="sr-Latn-RS"/>
        </w:rPr>
        <w:t>е</w:t>
      </w:r>
      <w:r w:rsidR="005A12BF" w:rsidRPr="00AA3FF9">
        <w:rPr>
          <w:rFonts w:ascii="Calibri" w:hAnsi="Calibri" w:cs="Calibri"/>
          <w:lang w:val="sr-Latn-RS" w:eastAsia="sr-Latn-RS"/>
        </w:rPr>
        <w:t xml:space="preserve"> лицитациј</w:t>
      </w:r>
      <w:r w:rsidR="005A12BF" w:rsidRPr="00AA3FF9">
        <w:rPr>
          <w:rFonts w:ascii="Calibri" w:hAnsi="Calibri" w:cs="Calibri"/>
          <w:lang w:val="sr-Cyrl-RS" w:eastAsia="sr-Latn-RS"/>
        </w:rPr>
        <w:t>е</w:t>
      </w:r>
      <w:r w:rsidRPr="00AA3FF9">
        <w:rPr>
          <w:rFonts w:ascii="Calibri" w:hAnsi="Calibri" w:cs="Calibri"/>
          <w:lang w:val="sr-Latn-RS" w:eastAsia="sr-Latn-RS"/>
        </w:rPr>
        <w:t>.</w:t>
      </w:r>
    </w:p>
    <w:p w14:paraId="771B885D" w14:textId="77777777" w:rsidR="009362DC" w:rsidRPr="00AA3FF9" w:rsidRDefault="009362DC" w:rsidP="009362DC">
      <w:pPr>
        <w:rPr>
          <w:rFonts w:ascii="Calibri" w:hAnsi="Calibri" w:cs="Calibri"/>
          <w:lang w:val="sr-Latn-RS"/>
        </w:rPr>
      </w:pPr>
      <w:r w:rsidRPr="00AA3FF9">
        <w:rPr>
          <w:rFonts w:ascii="Calibri" w:hAnsi="Calibri" w:cs="Calibri"/>
          <w:lang w:val="sr-Latn-RS"/>
        </w:rPr>
        <w:lastRenderedPageBreak/>
        <w:t>Конкурсна документација садржи:</w:t>
      </w:r>
    </w:p>
    <w:p w14:paraId="764B403B" w14:textId="77777777" w:rsidR="003D23E9" w:rsidRPr="00AA3FF9" w:rsidRDefault="003D23E9" w:rsidP="009362DC">
      <w:pPr>
        <w:rPr>
          <w:rFonts w:ascii="Calibri" w:hAnsi="Calibri" w:cs="Calibri"/>
        </w:rPr>
      </w:pPr>
    </w:p>
    <w:tbl>
      <w:tblPr>
        <w:tblW w:w="0" w:type="auto"/>
        <w:jc w:val="center"/>
        <w:tblLayout w:type="fixed"/>
        <w:tblLook w:val="04A0" w:firstRow="1" w:lastRow="0" w:firstColumn="1" w:lastColumn="0" w:noHBand="0" w:noVBand="1"/>
      </w:tblPr>
      <w:tblGrid>
        <w:gridCol w:w="1425"/>
        <w:gridCol w:w="6660"/>
      </w:tblGrid>
      <w:tr w:rsidR="000A23FB" w:rsidRPr="00AA3FF9" w14:paraId="2AFAFEEB" w14:textId="77777777">
        <w:trPr>
          <w:jc w:val="center"/>
        </w:trPr>
        <w:tc>
          <w:tcPr>
            <w:tcW w:w="1425" w:type="dxa"/>
            <w:tcBorders>
              <w:top w:val="single" w:sz="8" w:space="0" w:color="000000"/>
              <w:left w:val="single" w:sz="8" w:space="0" w:color="000000"/>
              <w:bottom w:val="single" w:sz="8" w:space="0" w:color="000000"/>
              <w:right w:val="nil"/>
            </w:tcBorders>
          </w:tcPr>
          <w:p w14:paraId="3FEC1FBA" w14:textId="77777777" w:rsidR="000A23FB" w:rsidRPr="00AA3FF9" w:rsidRDefault="000A23FB">
            <w:pPr>
              <w:rPr>
                <w:rFonts w:ascii="Calibri" w:hAnsi="Calibri" w:cs="Calibri"/>
              </w:rPr>
            </w:pPr>
            <w:r w:rsidRPr="00AA3FF9">
              <w:rPr>
                <w:rFonts w:ascii="Calibri" w:hAnsi="Calibri" w:cs="Calibri"/>
                <w:lang w:val="sr-Latn-RS"/>
              </w:rPr>
              <w:t>Поглавље</w:t>
            </w:r>
          </w:p>
        </w:tc>
        <w:tc>
          <w:tcPr>
            <w:tcW w:w="6660" w:type="dxa"/>
            <w:tcBorders>
              <w:top w:val="single" w:sz="8" w:space="0" w:color="000000"/>
              <w:left w:val="single" w:sz="8" w:space="0" w:color="000000"/>
              <w:bottom w:val="single" w:sz="8" w:space="0" w:color="000000"/>
              <w:right w:val="single" w:sz="4" w:space="0" w:color="auto"/>
            </w:tcBorders>
          </w:tcPr>
          <w:p w14:paraId="608A0BFE" w14:textId="77777777" w:rsidR="000A23FB" w:rsidRPr="00AA3FF9" w:rsidRDefault="000A23FB">
            <w:pPr>
              <w:rPr>
                <w:rFonts w:ascii="Calibri" w:hAnsi="Calibri" w:cs="Calibri"/>
              </w:rPr>
            </w:pPr>
            <w:r w:rsidRPr="00AA3FF9">
              <w:rPr>
                <w:rFonts w:ascii="Calibri" w:hAnsi="Calibri" w:cs="Calibri"/>
                <w:lang w:val="sr-Latn-RS"/>
              </w:rPr>
              <w:t>Назив поглавља</w:t>
            </w:r>
          </w:p>
        </w:tc>
      </w:tr>
      <w:tr w:rsidR="000A23FB" w:rsidRPr="00AA3FF9" w14:paraId="71D89C2B" w14:textId="77777777">
        <w:trPr>
          <w:jc w:val="center"/>
        </w:trPr>
        <w:tc>
          <w:tcPr>
            <w:tcW w:w="1425" w:type="dxa"/>
            <w:tcBorders>
              <w:top w:val="single" w:sz="8" w:space="0" w:color="000000"/>
              <w:left w:val="single" w:sz="8" w:space="0" w:color="000000"/>
              <w:bottom w:val="single" w:sz="8" w:space="0" w:color="000000"/>
              <w:right w:val="nil"/>
            </w:tcBorders>
          </w:tcPr>
          <w:p w14:paraId="7A124992"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2A9D5BD4" w14:textId="77777777" w:rsidR="000A23FB" w:rsidRPr="00AA3FF9" w:rsidRDefault="000A23FB">
            <w:pPr>
              <w:rPr>
                <w:rFonts w:ascii="Calibri" w:hAnsi="Calibri" w:cs="Calibri"/>
              </w:rPr>
            </w:pPr>
            <w:r w:rsidRPr="00AA3FF9">
              <w:rPr>
                <w:rFonts w:ascii="Calibri" w:hAnsi="Calibri" w:cs="Calibri"/>
                <w:lang w:val="sr-Latn-RS"/>
              </w:rPr>
              <w:t>Јавни позив</w:t>
            </w:r>
          </w:p>
        </w:tc>
      </w:tr>
      <w:tr w:rsidR="000A23FB" w:rsidRPr="00AA3FF9" w14:paraId="5C6888C4"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1DEC1AC1" w14:textId="77777777" w:rsidR="000A23FB" w:rsidRPr="00AA3FF9" w:rsidRDefault="000A23FB">
            <w:pPr>
              <w:rPr>
                <w:rFonts w:ascii="Calibri" w:hAnsi="Calibri" w:cs="Calibri"/>
              </w:rPr>
            </w:pPr>
            <w:r w:rsidRPr="00AA3FF9">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05CB1EC8" w14:textId="77777777" w:rsidR="000A23FB" w:rsidRPr="00AA3FF9" w:rsidRDefault="000A23FB">
            <w:pPr>
              <w:rPr>
                <w:rFonts w:ascii="Calibri" w:hAnsi="Calibri" w:cs="Calibri"/>
                <w:lang w:val="ru-RU"/>
              </w:rPr>
            </w:pPr>
            <w:r w:rsidRPr="00AA3FF9">
              <w:rPr>
                <w:rFonts w:ascii="Calibri" w:hAnsi="Calibri" w:cs="Calibri"/>
                <w:lang w:val="sr-Latn-RS"/>
              </w:rPr>
              <w:t xml:space="preserve">Општи подаци о јавној набавци  </w:t>
            </w:r>
          </w:p>
        </w:tc>
      </w:tr>
      <w:tr w:rsidR="000A23FB" w:rsidRPr="00AA3FF9" w14:paraId="44257CEB"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3153A431" w14:textId="77777777" w:rsidR="000A23FB" w:rsidRPr="00AA3FF9" w:rsidRDefault="000A23FB">
            <w:pPr>
              <w:rPr>
                <w:rFonts w:ascii="Calibri" w:hAnsi="Calibri" w:cs="Calibri"/>
              </w:rPr>
            </w:pPr>
            <w:r w:rsidRPr="00AA3FF9">
              <w:rPr>
                <w:rFonts w:ascii="Calibri" w:hAnsi="Calibri" w:cs="Calibri"/>
                <w:lang w:val="sr-Latn-RS"/>
              </w:rPr>
              <w:t>II</w:t>
            </w:r>
          </w:p>
        </w:tc>
        <w:tc>
          <w:tcPr>
            <w:tcW w:w="6660" w:type="dxa"/>
            <w:tcBorders>
              <w:top w:val="single" w:sz="8" w:space="0" w:color="000000"/>
              <w:left w:val="single" w:sz="8" w:space="0" w:color="000000"/>
              <w:bottom w:val="single" w:sz="8" w:space="0" w:color="000000"/>
              <w:right w:val="single" w:sz="4" w:space="0" w:color="auto"/>
            </w:tcBorders>
          </w:tcPr>
          <w:p w14:paraId="70CEAF3C" w14:textId="77777777" w:rsidR="000A23FB" w:rsidRPr="00AA3FF9" w:rsidRDefault="000A23FB">
            <w:pPr>
              <w:rPr>
                <w:rFonts w:ascii="Calibri" w:hAnsi="Calibri" w:cs="Calibri"/>
                <w:lang w:val="ru-RU"/>
              </w:rPr>
            </w:pPr>
            <w:r w:rsidRPr="00AA3FF9">
              <w:rPr>
                <w:rFonts w:ascii="Calibri" w:hAnsi="Calibri" w:cs="Calibri"/>
                <w:lang w:val="sr-Latn-RS"/>
              </w:rPr>
              <w:t>Врста, техничке карактеристике (спецификације), квалитет, количина и опис радова, начин спровођења контроле и обезбеђења гаранције квалитета, рок извршења, место извршења, евентуалне додатне услуге</w:t>
            </w:r>
          </w:p>
        </w:tc>
      </w:tr>
      <w:tr w:rsidR="000A23FB" w:rsidRPr="00AA3FF9" w14:paraId="0193844E" w14:textId="77777777">
        <w:trPr>
          <w:trHeight w:val="238"/>
          <w:jc w:val="center"/>
        </w:trPr>
        <w:tc>
          <w:tcPr>
            <w:tcW w:w="1425" w:type="dxa"/>
            <w:tcBorders>
              <w:top w:val="single" w:sz="8" w:space="0" w:color="000000"/>
              <w:left w:val="single" w:sz="8" w:space="0" w:color="000000"/>
              <w:bottom w:val="single" w:sz="8" w:space="0" w:color="000000"/>
              <w:right w:val="nil"/>
            </w:tcBorders>
            <w:vAlign w:val="center"/>
          </w:tcPr>
          <w:p w14:paraId="6D362167" w14:textId="77777777" w:rsidR="000A23FB" w:rsidRPr="00AA3FF9" w:rsidRDefault="000A23FB">
            <w:pPr>
              <w:rPr>
                <w:rFonts w:ascii="Calibri" w:hAnsi="Calibri" w:cs="Calibri"/>
              </w:rPr>
            </w:pPr>
            <w:r w:rsidRPr="00AA3FF9">
              <w:rPr>
                <w:rFonts w:ascii="Calibri" w:hAnsi="Calibri" w:cs="Calibri"/>
                <w:lang w:val="sr-Latn-RS"/>
              </w:rPr>
              <w:t>III</w:t>
            </w:r>
          </w:p>
        </w:tc>
        <w:tc>
          <w:tcPr>
            <w:tcW w:w="6660" w:type="dxa"/>
            <w:tcBorders>
              <w:top w:val="single" w:sz="8" w:space="0" w:color="000000"/>
              <w:left w:val="single" w:sz="8" w:space="0" w:color="000000"/>
              <w:bottom w:val="single" w:sz="8" w:space="0" w:color="000000"/>
              <w:right w:val="single" w:sz="4" w:space="0" w:color="auto"/>
            </w:tcBorders>
          </w:tcPr>
          <w:p w14:paraId="50AC6B0C" w14:textId="77777777" w:rsidR="000A23FB" w:rsidRPr="00AA3FF9" w:rsidRDefault="000A23FB">
            <w:pPr>
              <w:rPr>
                <w:rFonts w:ascii="Calibri" w:hAnsi="Calibri" w:cs="Calibri"/>
              </w:rPr>
            </w:pPr>
            <w:r w:rsidRPr="00AA3FF9">
              <w:rPr>
                <w:rFonts w:ascii="Calibri" w:hAnsi="Calibri" w:cs="Calibri"/>
                <w:lang w:val="sr-Latn-RS"/>
              </w:rPr>
              <w:t>Техничка документација и планови</w:t>
            </w:r>
          </w:p>
        </w:tc>
      </w:tr>
      <w:tr w:rsidR="000A23FB" w:rsidRPr="00AA3FF9" w14:paraId="2393F6AB" w14:textId="77777777">
        <w:trPr>
          <w:trHeight w:val="832"/>
          <w:jc w:val="center"/>
        </w:trPr>
        <w:tc>
          <w:tcPr>
            <w:tcW w:w="1425" w:type="dxa"/>
            <w:tcBorders>
              <w:top w:val="single" w:sz="8" w:space="0" w:color="000000"/>
              <w:left w:val="single" w:sz="8" w:space="0" w:color="000000"/>
              <w:bottom w:val="single" w:sz="8" w:space="0" w:color="000000"/>
              <w:right w:val="nil"/>
            </w:tcBorders>
            <w:vAlign w:val="center"/>
          </w:tcPr>
          <w:p w14:paraId="134748C1" w14:textId="77777777" w:rsidR="000A23FB" w:rsidRPr="00AA3FF9" w:rsidRDefault="000A23FB">
            <w:pPr>
              <w:rPr>
                <w:rFonts w:ascii="Calibri" w:hAnsi="Calibri" w:cs="Calibri"/>
              </w:rPr>
            </w:pPr>
            <w:r w:rsidRPr="00AA3FF9">
              <w:rPr>
                <w:rFonts w:ascii="Calibri" w:hAnsi="Calibri" w:cs="Calibri"/>
                <w:lang w:val="sr-Latn-RS"/>
              </w:rPr>
              <w:t>IV</w:t>
            </w:r>
          </w:p>
        </w:tc>
        <w:tc>
          <w:tcPr>
            <w:tcW w:w="6660" w:type="dxa"/>
            <w:tcBorders>
              <w:top w:val="single" w:sz="8" w:space="0" w:color="000000"/>
              <w:left w:val="single" w:sz="8" w:space="0" w:color="000000"/>
              <w:bottom w:val="single" w:sz="8" w:space="0" w:color="000000"/>
              <w:right w:val="single" w:sz="4" w:space="0" w:color="auto"/>
            </w:tcBorders>
          </w:tcPr>
          <w:p w14:paraId="30BED23B" w14:textId="77777777" w:rsidR="000A23FB" w:rsidRPr="00AA3FF9" w:rsidRDefault="000A23FB">
            <w:pPr>
              <w:rPr>
                <w:rFonts w:ascii="Calibri" w:hAnsi="Calibri" w:cs="Calibri"/>
                <w:lang w:val="sr-Cyrl-RS"/>
              </w:rPr>
            </w:pPr>
            <w:r w:rsidRPr="00AA3FF9">
              <w:rPr>
                <w:rFonts w:ascii="Calibri" w:hAnsi="Calibri" w:cs="Calibri"/>
                <w:lang w:val="sr-Latn-RS"/>
              </w:rPr>
              <w:t>Услови за учешће у поступку јавне набавке из чл. 75. и 76. Закона о јавним набавкама и упутство како се доказује испуњеност тих услова</w:t>
            </w:r>
            <w:r w:rsidR="0011508D" w:rsidRPr="00AA3FF9">
              <w:rPr>
                <w:rFonts w:ascii="Calibri" w:hAnsi="Calibri" w:cs="Calibri"/>
                <w:lang w:val="sr-Cyrl-RS"/>
              </w:rPr>
              <w:t xml:space="preserve"> и пратеће изјаве и потврде</w:t>
            </w:r>
          </w:p>
        </w:tc>
      </w:tr>
      <w:tr w:rsidR="000A23FB" w:rsidRPr="00AA3FF9" w14:paraId="7C3C8F88" w14:textId="77777777">
        <w:trPr>
          <w:trHeight w:val="195"/>
          <w:jc w:val="center"/>
        </w:trPr>
        <w:tc>
          <w:tcPr>
            <w:tcW w:w="1425" w:type="dxa"/>
            <w:tcBorders>
              <w:top w:val="single" w:sz="8" w:space="0" w:color="000000"/>
              <w:left w:val="single" w:sz="8" w:space="0" w:color="000000"/>
              <w:bottom w:val="single" w:sz="8" w:space="0" w:color="000000"/>
              <w:right w:val="nil"/>
            </w:tcBorders>
          </w:tcPr>
          <w:p w14:paraId="7E6AB60D" w14:textId="77777777" w:rsidR="000A23FB" w:rsidRPr="00AA3FF9" w:rsidRDefault="000A23FB">
            <w:pPr>
              <w:rPr>
                <w:rFonts w:ascii="Calibri" w:hAnsi="Calibri" w:cs="Calibri"/>
              </w:rPr>
            </w:pPr>
            <w:r w:rsidRPr="00AA3FF9">
              <w:rPr>
                <w:rFonts w:ascii="Calibri" w:hAnsi="Calibri" w:cs="Calibri"/>
                <w:lang w:val="sr-Latn-RS"/>
              </w:rPr>
              <w:t>V</w:t>
            </w:r>
          </w:p>
        </w:tc>
        <w:tc>
          <w:tcPr>
            <w:tcW w:w="6660" w:type="dxa"/>
            <w:tcBorders>
              <w:top w:val="single" w:sz="8" w:space="0" w:color="000000"/>
              <w:left w:val="single" w:sz="8" w:space="0" w:color="000000"/>
              <w:bottom w:val="single" w:sz="8" w:space="0" w:color="000000"/>
              <w:right w:val="single" w:sz="4" w:space="0" w:color="auto"/>
            </w:tcBorders>
          </w:tcPr>
          <w:p w14:paraId="5ED7148F" w14:textId="77777777" w:rsidR="000A23FB" w:rsidRPr="00AA3FF9" w:rsidRDefault="000A23FB">
            <w:pPr>
              <w:rPr>
                <w:rFonts w:ascii="Calibri" w:hAnsi="Calibri" w:cs="Calibri"/>
              </w:rPr>
            </w:pPr>
            <w:r w:rsidRPr="00AA3FF9">
              <w:rPr>
                <w:rFonts w:ascii="Calibri" w:hAnsi="Calibri" w:cs="Calibri"/>
                <w:lang w:val="sr-Latn-RS"/>
              </w:rPr>
              <w:t>Критеријум за доделу уговора</w:t>
            </w:r>
          </w:p>
        </w:tc>
      </w:tr>
      <w:tr w:rsidR="000A23FB" w:rsidRPr="00AA3FF9" w14:paraId="64F770AF" w14:textId="77777777">
        <w:trPr>
          <w:trHeight w:val="187"/>
          <w:jc w:val="center"/>
        </w:trPr>
        <w:tc>
          <w:tcPr>
            <w:tcW w:w="1425" w:type="dxa"/>
            <w:tcBorders>
              <w:top w:val="single" w:sz="8" w:space="0" w:color="000000"/>
              <w:left w:val="single" w:sz="8" w:space="0" w:color="000000"/>
              <w:bottom w:val="single" w:sz="8" w:space="0" w:color="000000"/>
              <w:right w:val="nil"/>
            </w:tcBorders>
          </w:tcPr>
          <w:p w14:paraId="3A5B4F97" w14:textId="77777777" w:rsidR="000A23FB" w:rsidRPr="00AA3FF9" w:rsidRDefault="000A23FB">
            <w:pPr>
              <w:rPr>
                <w:rFonts w:ascii="Calibri" w:hAnsi="Calibri" w:cs="Calibri"/>
              </w:rPr>
            </w:pPr>
            <w:r w:rsidRPr="00AA3FF9">
              <w:rPr>
                <w:rFonts w:ascii="Calibri" w:hAnsi="Calibri" w:cs="Calibri"/>
                <w:lang w:val="sr-Latn-RS"/>
              </w:rPr>
              <w:t>VI</w:t>
            </w:r>
          </w:p>
        </w:tc>
        <w:tc>
          <w:tcPr>
            <w:tcW w:w="6660" w:type="dxa"/>
            <w:tcBorders>
              <w:top w:val="single" w:sz="8" w:space="0" w:color="000000"/>
              <w:left w:val="single" w:sz="8" w:space="0" w:color="000000"/>
              <w:bottom w:val="single" w:sz="8" w:space="0" w:color="000000"/>
              <w:right w:val="single" w:sz="4" w:space="0" w:color="auto"/>
            </w:tcBorders>
          </w:tcPr>
          <w:p w14:paraId="5C091F02" w14:textId="77777777" w:rsidR="000A23FB" w:rsidRPr="00AA3FF9" w:rsidRDefault="000A23FB">
            <w:pPr>
              <w:rPr>
                <w:rFonts w:ascii="Calibri" w:hAnsi="Calibri" w:cs="Calibri"/>
              </w:rPr>
            </w:pPr>
            <w:r w:rsidRPr="00AA3FF9">
              <w:rPr>
                <w:rFonts w:ascii="Calibri" w:hAnsi="Calibri" w:cs="Calibri"/>
                <w:lang w:val="sr-Latn-RS"/>
              </w:rPr>
              <w:t>Образац понуде</w:t>
            </w:r>
          </w:p>
        </w:tc>
      </w:tr>
      <w:tr w:rsidR="000A23FB" w:rsidRPr="00AA3FF9" w14:paraId="215056B2" w14:textId="77777777">
        <w:trPr>
          <w:trHeight w:val="197"/>
          <w:jc w:val="center"/>
        </w:trPr>
        <w:tc>
          <w:tcPr>
            <w:tcW w:w="1425" w:type="dxa"/>
            <w:tcBorders>
              <w:top w:val="single" w:sz="8" w:space="0" w:color="000000"/>
              <w:left w:val="single" w:sz="8" w:space="0" w:color="000000"/>
              <w:bottom w:val="single" w:sz="8" w:space="0" w:color="000000"/>
              <w:right w:val="nil"/>
            </w:tcBorders>
          </w:tcPr>
          <w:p w14:paraId="03AAC511" w14:textId="77777777" w:rsidR="000A23FB" w:rsidRPr="00AA3FF9" w:rsidRDefault="000A23FB">
            <w:pPr>
              <w:rPr>
                <w:rFonts w:ascii="Calibri" w:hAnsi="Calibri" w:cs="Calibri"/>
              </w:rPr>
            </w:pPr>
            <w:r w:rsidRPr="00AA3FF9">
              <w:rPr>
                <w:rFonts w:ascii="Calibri" w:hAnsi="Calibri" w:cs="Calibri"/>
                <w:lang w:val="sr-Latn-RS"/>
              </w:rPr>
              <w:t>VII</w:t>
            </w:r>
          </w:p>
        </w:tc>
        <w:tc>
          <w:tcPr>
            <w:tcW w:w="6660" w:type="dxa"/>
            <w:tcBorders>
              <w:top w:val="single" w:sz="8" w:space="0" w:color="000000"/>
              <w:left w:val="single" w:sz="8" w:space="0" w:color="000000"/>
              <w:bottom w:val="single" w:sz="8" w:space="0" w:color="000000"/>
              <w:right w:val="single" w:sz="4" w:space="0" w:color="auto"/>
            </w:tcBorders>
          </w:tcPr>
          <w:p w14:paraId="4956C856" w14:textId="77777777" w:rsidR="000A23FB" w:rsidRPr="00AA3FF9" w:rsidRDefault="000A23FB">
            <w:pPr>
              <w:rPr>
                <w:rFonts w:ascii="Calibri" w:hAnsi="Calibri" w:cs="Calibri"/>
                <w:lang w:val="ru-RU"/>
              </w:rPr>
            </w:pPr>
            <w:r w:rsidRPr="00AA3FF9">
              <w:rPr>
                <w:rFonts w:ascii="Calibri" w:hAnsi="Calibri" w:cs="Calibri"/>
                <w:lang w:val="sr-Latn-RS"/>
              </w:rPr>
              <w:t>Образац структуре цене са упутством како да се попуни</w:t>
            </w:r>
          </w:p>
        </w:tc>
      </w:tr>
      <w:tr w:rsidR="000A23FB" w:rsidRPr="00AA3FF9" w14:paraId="1ECA7615" w14:textId="77777777">
        <w:trPr>
          <w:trHeight w:val="183"/>
          <w:jc w:val="center"/>
        </w:trPr>
        <w:tc>
          <w:tcPr>
            <w:tcW w:w="1425" w:type="dxa"/>
            <w:tcBorders>
              <w:top w:val="single" w:sz="8" w:space="0" w:color="000000"/>
              <w:left w:val="single" w:sz="8" w:space="0" w:color="000000"/>
              <w:bottom w:val="single" w:sz="8" w:space="0" w:color="000000"/>
              <w:right w:val="nil"/>
            </w:tcBorders>
          </w:tcPr>
          <w:p w14:paraId="221AC122" w14:textId="40054785" w:rsidR="000A23FB" w:rsidRPr="00AA3FF9" w:rsidRDefault="004500D9">
            <w:pPr>
              <w:rPr>
                <w:rFonts w:ascii="Calibri" w:hAnsi="Calibri" w:cs="Calibri"/>
              </w:rPr>
            </w:pPr>
            <w:r w:rsidRPr="00AA3FF9">
              <w:rPr>
                <w:rFonts w:ascii="Calibri" w:hAnsi="Calibri" w:cs="Calibri"/>
                <w:lang w:val="sr-Latn-RS"/>
              </w:rPr>
              <w:t>VII</w:t>
            </w:r>
            <w:r w:rsidR="002A3F3E">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7770005A" w14:textId="77777777" w:rsidR="000A23FB" w:rsidRPr="00AA3FF9" w:rsidRDefault="000A23FB">
            <w:pPr>
              <w:rPr>
                <w:rFonts w:ascii="Calibri" w:hAnsi="Calibri" w:cs="Calibri"/>
              </w:rPr>
            </w:pPr>
            <w:r w:rsidRPr="00AA3FF9">
              <w:rPr>
                <w:rFonts w:ascii="Calibri" w:hAnsi="Calibri" w:cs="Calibri"/>
                <w:lang w:val="sr-Latn-RS"/>
              </w:rPr>
              <w:t>Образац трошкова припреме понуде</w:t>
            </w:r>
          </w:p>
        </w:tc>
      </w:tr>
      <w:tr w:rsidR="000A23FB" w:rsidRPr="00AA3FF9" w14:paraId="2F26D9A4" w14:textId="77777777">
        <w:trPr>
          <w:trHeight w:val="184"/>
          <w:jc w:val="center"/>
        </w:trPr>
        <w:tc>
          <w:tcPr>
            <w:tcW w:w="1425" w:type="dxa"/>
            <w:tcBorders>
              <w:top w:val="single" w:sz="8" w:space="0" w:color="000000"/>
              <w:left w:val="single" w:sz="8" w:space="0" w:color="000000"/>
              <w:bottom w:val="single" w:sz="8" w:space="0" w:color="000000"/>
              <w:right w:val="nil"/>
            </w:tcBorders>
          </w:tcPr>
          <w:p w14:paraId="5820C0FE" w14:textId="77777777" w:rsidR="000A23FB" w:rsidRPr="00AA3FF9" w:rsidRDefault="004500D9">
            <w:pPr>
              <w:rPr>
                <w:rFonts w:ascii="Calibri" w:hAnsi="Calibri" w:cs="Calibri"/>
              </w:rPr>
            </w:pPr>
            <w:r w:rsidRPr="00AA3FF9">
              <w:rPr>
                <w:rFonts w:ascii="Calibri" w:hAnsi="Calibri" w:cs="Calibri"/>
                <w:lang w:val="sr-Latn-RS"/>
              </w:rPr>
              <w:t>I</w:t>
            </w:r>
            <w:r w:rsidR="000A23FB" w:rsidRPr="00AA3FF9">
              <w:rPr>
                <w:rFonts w:ascii="Calibri" w:hAnsi="Calibri" w:cs="Calibri"/>
                <w:lang w:val="sr-Latn-RS"/>
              </w:rPr>
              <w:t>X</w:t>
            </w:r>
          </w:p>
        </w:tc>
        <w:tc>
          <w:tcPr>
            <w:tcW w:w="6660" w:type="dxa"/>
            <w:tcBorders>
              <w:top w:val="single" w:sz="8" w:space="0" w:color="000000"/>
              <w:left w:val="single" w:sz="8" w:space="0" w:color="000000"/>
              <w:bottom w:val="single" w:sz="8" w:space="0" w:color="000000"/>
              <w:right w:val="single" w:sz="4" w:space="0" w:color="auto"/>
            </w:tcBorders>
          </w:tcPr>
          <w:p w14:paraId="7B98C768" w14:textId="77777777" w:rsidR="000A23FB" w:rsidRPr="00AA3FF9" w:rsidRDefault="000A23FB">
            <w:pPr>
              <w:rPr>
                <w:rFonts w:ascii="Calibri" w:hAnsi="Calibri" w:cs="Calibri"/>
                <w:lang w:val="ru-RU"/>
              </w:rPr>
            </w:pPr>
            <w:r w:rsidRPr="00AA3FF9">
              <w:rPr>
                <w:rFonts w:ascii="Calibri" w:hAnsi="Calibri" w:cs="Calibri"/>
                <w:lang w:val="sr-Latn-RS"/>
              </w:rPr>
              <w:t>Образац Изјаве о независној понуди</w:t>
            </w:r>
          </w:p>
        </w:tc>
      </w:tr>
      <w:tr w:rsidR="000A23FB" w:rsidRPr="00AA3FF9" w14:paraId="0AE95AB4" w14:textId="77777777">
        <w:trPr>
          <w:trHeight w:val="1387"/>
          <w:jc w:val="center"/>
        </w:trPr>
        <w:tc>
          <w:tcPr>
            <w:tcW w:w="1425" w:type="dxa"/>
            <w:tcBorders>
              <w:top w:val="single" w:sz="8" w:space="0" w:color="000000"/>
              <w:left w:val="single" w:sz="8" w:space="0" w:color="000000"/>
              <w:bottom w:val="single" w:sz="8" w:space="0" w:color="000000"/>
              <w:right w:val="nil"/>
            </w:tcBorders>
            <w:vAlign w:val="center"/>
          </w:tcPr>
          <w:p w14:paraId="007841F9" w14:textId="77777777" w:rsidR="000A23FB" w:rsidRPr="00AA3FF9" w:rsidRDefault="004500D9">
            <w:pPr>
              <w:rPr>
                <w:rFonts w:ascii="Calibri" w:hAnsi="Calibri" w:cs="Calibri"/>
              </w:rPr>
            </w:pPr>
            <w:r w:rsidRPr="00AA3FF9">
              <w:rPr>
                <w:rFonts w:ascii="Calibri" w:hAnsi="Calibri" w:cs="Calibri"/>
                <w:lang w:val="sr-Latn-RS"/>
              </w:rPr>
              <w:t>X</w:t>
            </w:r>
          </w:p>
          <w:p w14:paraId="20879552" w14:textId="77777777" w:rsidR="000A23FB" w:rsidRPr="00AA3FF9" w:rsidRDefault="000A23FB">
            <w:pPr>
              <w:rPr>
                <w:rFonts w:ascii="Calibri" w:hAnsi="Calibri" w:cs="Calibri"/>
                <w:lang w:val="sr-Latn-RS"/>
              </w:rPr>
            </w:pPr>
          </w:p>
          <w:p w14:paraId="0C78368C" w14:textId="77777777" w:rsidR="000A23FB" w:rsidRPr="00AA3FF9" w:rsidRDefault="000A23FB">
            <w:pPr>
              <w:rPr>
                <w:rFonts w:ascii="Calibri" w:hAnsi="Calibri" w:cs="Calibri"/>
                <w:lang w:val="sr-Latn-RS"/>
              </w:rPr>
            </w:pPr>
          </w:p>
          <w:p w14:paraId="7AD149F9" w14:textId="77777777" w:rsidR="000A23FB" w:rsidRPr="00AA3FF9" w:rsidRDefault="000A23FB">
            <w:pPr>
              <w:rPr>
                <w:rFonts w:ascii="Calibri" w:hAnsi="Calibri" w:cs="Calibri"/>
                <w:lang w:val="sr-Latn-RS"/>
              </w:rPr>
            </w:pPr>
          </w:p>
          <w:p w14:paraId="4A0FC4FD"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5A04F2F4" w14:textId="77777777" w:rsidR="000A23FB" w:rsidRPr="00AA3FF9" w:rsidRDefault="000A23FB">
            <w:pPr>
              <w:rPr>
                <w:rFonts w:ascii="Calibri" w:hAnsi="Calibri" w:cs="Calibri"/>
                <w:lang w:val="sr-Latn-RS"/>
              </w:rPr>
            </w:pPr>
            <w:r w:rsidRPr="00AA3FF9">
              <w:rPr>
                <w:rFonts w:ascii="Calibri" w:hAnsi="Calibri" w:cs="Calibri"/>
                <w:lang w:val="sr-Latn-RS"/>
              </w:rPr>
              <w:t>Образац Изјаве о поштовању обавеза које произилазе из важећих прописа о заштити на раду, запошљавању и условима рада, заштити животне средине, као и да понуђач нема забрану обављања делатности која је на снази у време  подношења понуде</w:t>
            </w:r>
          </w:p>
        </w:tc>
      </w:tr>
      <w:tr w:rsidR="00E854F3" w:rsidRPr="00AA3FF9" w14:paraId="4DDAFAD5" w14:textId="77777777">
        <w:trPr>
          <w:trHeight w:val="279"/>
          <w:jc w:val="center"/>
        </w:trPr>
        <w:tc>
          <w:tcPr>
            <w:tcW w:w="1425" w:type="dxa"/>
            <w:tcBorders>
              <w:top w:val="single" w:sz="8" w:space="0" w:color="000000"/>
              <w:left w:val="single" w:sz="8" w:space="0" w:color="000000"/>
              <w:bottom w:val="single" w:sz="8" w:space="0" w:color="000000"/>
              <w:right w:val="nil"/>
            </w:tcBorders>
          </w:tcPr>
          <w:p w14:paraId="3549599F" w14:textId="77777777" w:rsidR="00E854F3" w:rsidRPr="00AA3FF9" w:rsidRDefault="004500D9">
            <w:pPr>
              <w:rPr>
                <w:rFonts w:ascii="Calibri" w:hAnsi="Calibri" w:cs="Calibri"/>
                <w:lang w:val="sr-Latn-RS"/>
              </w:rPr>
            </w:pPr>
            <w:r w:rsidRPr="00AA3FF9">
              <w:rPr>
                <w:rFonts w:ascii="Calibri" w:hAnsi="Calibri" w:cs="Calibri"/>
                <w:lang w:val="sr-Latn-RS"/>
              </w:rPr>
              <w:t>XI</w:t>
            </w:r>
          </w:p>
        </w:tc>
        <w:tc>
          <w:tcPr>
            <w:tcW w:w="6660" w:type="dxa"/>
            <w:tcBorders>
              <w:top w:val="single" w:sz="8" w:space="0" w:color="000000"/>
              <w:left w:val="single" w:sz="8" w:space="0" w:color="000000"/>
              <w:bottom w:val="single" w:sz="8" w:space="0" w:color="000000"/>
              <w:right w:val="single" w:sz="4" w:space="0" w:color="auto"/>
            </w:tcBorders>
          </w:tcPr>
          <w:p w14:paraId="5A00055F" w14:textId="77777777" w:rsidR="00E854F3" w:rsidRPr="00AA3FF9" w:rsidRDefault="00E854F3">
            <w:pPr>
              <w:rPr>
                <w:rFonts w:ascii="Calibri" w:hAnsi="Calibri" w:cs="Calibri"/>
                <w:lang w:val="sr-Cyrl-RS"/>
              </w:rPr>
            </w:pPr>
            <w:r w:rsidRPr="00AA3FF9">
              <w:rPr>
                <w:rFonts w:ascii="Calibri" w:hAnsi="Calibri" w:cs="Calibri"/>
                <w:lang w:val="sr-Cyrl-RS"/>
              </w:rPr>
              <w:t>Изјава о учешћу подизвођача</w:t>
            </w:r>
          </w:p>
        </w:tc>
      </w:tr>
      <w:tr w:rsidR="000A23FB" w:rsidRPr="00AA3FF9" w14:paraId="20E18514" w14:textId="77777777">
        <w:trPr>
          <w:trHeight w:val="255"/>
          <w:jc w:val="center"/>
        </w:trPr>
        <w:tc>
          <w:tcPr>
            <w:tcW w:w="1425" w:type="dxa"/>
            <w:tcBorders>
              <w:top w:val="single" w:sz="8" w:space="0" w:color="000000"/>
              <w:left w:val="single" w:sz="8" w:space="0" w:color="000000"/>
              <w:bottom w:val="single" w:sz="8" w:space="0" w:color="000000"/>
              <w:right w:val="nil"/>
            </w:tcBorders>
          </w:tcPr>
          <w:p w14:paraId="64D597BE" w14:textId="77777777" w:rsidR="000A23FB" w:rsidRPr="00AA3FF9" w:rsidRDefault="003D23E9">
            <w:pPr>
              <w:rPr>
                <w:rFonts w:ascii="Calibri" w:hAnsi="Calibri" w:cs="Calibri"/>
              </w:rPr>
            </w:pPr>
            <w:r w:rsidRPr="00AA3FF9">
              <w:rPr>
                <w:rFonts w:ascii="Calibri" w:hAnsi="Calibri" w:cs="Calibri"/>
                <w:lang w:val="sr-Latn-RS"/>
              </w:rPr>
              <w:t>XII</w:t>
            </w:r>
          </w:p>
        </w:tc>
        <w:tc>
          <w:tcPr>
            <w:tcW w:w="6660" w:type="dxa"/>
            <w:tcBorders>
              <w:top w:val="single" w:sz="8" w:space="0" w:color="000000"/>
              <w:left w:val="single" w:sz="8" w:space="0" w:color="000000"/>
              <w:bottom w:val="single" w:sz="8" w:space="0" w:color="000000"/>
              <w:right w:val="single" w:sz="4" w:space="0" w:color="auto"/>
            </w:tcBorders>
          </w:tcPr>
          <w:p w14:paraId="712B301C" w14:textId="77777777" w:rsidR="000A23FB" w:rsidRPr="00AA3FF9" w:rsidRDefault="000A23FB">
            <w:pPr>
              <w:rPr>
                <w:rFonts w:ascii="Calibri" w:hAnsi="Calibri" w:cs="Calibri"/>
                <w:lang w:val="sr-Cyrl-RS"/>
              </w:rPr>
            </w:pPr>
            <w:r w:rsidRPr="00AA3FF9">
              <w:rPr>
                <w:rFonts w:ascii="Calibri" w:hAnsi="Calibri" w:cs="Calibri"/>
                <w:lang w:val="sr-Latn-RS"/>
              </w:rPr>
              <w:t xml:space="preserve">Модел уговора </w:t>
            </w:r>
            <w:r w:rsidR="0041521F" w:rsidRPr="00AA3FF9">
              <w:rPr>
                <w:rFonts w:ascii="Calibri" w:hAnsi="Calibri" w:cs="Calibri"/>
                <w:lang w:val="sr-Cyrl-RS"/>
              </w:rPr>
              <w:t>са пратећим прилозима</w:t>
            </w:r>
          </w:p>
        </w:tc>
      </w:tr>
      <w:tr w:rsidR="004500D9" w:rsidRPr="00AA3FF9" w14:paraId="0D01E832" w14:textId="77777777">
        <w:trPr>
          <w:trHeight w:val="263"/>
          <w:jc w:val="center"/>
        </w:trPr>
        <w:tc>
          <w:tcPr>
            <w:tcW w:w="1425" w:type="dxa"/>
            <w:tcBorders>
              <w:top w:val="single" w:sz="8" w:space="0" w:color="000000"/>
              <w:left w:val="single" w:sz="8" w:space="0" w:color="000000"/>
              <w:bottom w:val="single" w:sz="8" w:space="0" w:color="000000"/>
              <w:right w:val="nil"/>
            </w:tcBorders>
          </w:tcPr>
          <w:p w14:paraId="06BB211E" w14:textId="77777777" w:rsidR="004500D9" w:rsidRPr="00AA3FF9" w:rsidRDefault="004500D9">
            <w:pPr>
              <w:rPr>
                <w:rFonts w:ascii="Calibri" w:hAnsi="Calibri" w:cs="Calibri"/>
                <w:lang w:val="sr-Latn-RS"/>
              </w:rPr>
            </w:pPr>
            <w:r w:rsidRPr="00AA3FF9">
              <w:rPr>
                <w:rFonts w:ascii="Calibri" w:hAnsi="Calibri" w:cs="Calibri"/>
                <w:lang w:val="sr-Latn-RS"/>
              </w:rPr>
              <w:t>XIII</w:t>
            </w:r>
          </w:p>
        </w:tc>
        <w:tc>
          <w:tcPr>
            <w:tcW w:w="6660" w:type="dxa"/>
            <w:tcBorders>
              <w:top w:val="single" w:sz="8" w:space="0" w:color="000000"/>
              <w:left w:val="single" w:sz="8" w:space="0" w:color="000000"/>
              <w:bottom w:val="single" w:sz="8" w:space="0" w:color="000000"/>
              <w:right w:val="single" w:sz="4" w:space="0" w:color="auto"/>
            </w:tcBorders>
          </w:tcPr>
          <w:p w14:paraId="53F22F00" w14:textId="77777777" w:rsidR="004500D9" w:rsidRPr="00AA3FF9" w:rsidRDefault="004500D9">
            <w:pPr>
              <w:rPr>
                <w:rFonts w:ascii="Calibri" w:hAnsi="Calibri" w:cs="Calibri"/>
                <w:lang w:val="sr-Latn-RS"/>
              </w:rPr>
            </w:pPr>
            <w:r w:rsidRPr="00AA3FF9">
              <w:rPr>
                <w:rFonts w:ascii="Calibri" w:hAnsi="Calibri" w:cs="Calibri"/>
                <w:lang w:val="sr-Latn-RS"/>
              </w:rPr>
              <w:t>Упутство понуђачима како да сачине понуду</w:t>
            </w:r>
          </w:p>
        </w:tc>
      </w:tr>
      <w:tr w:rsidR="004500D9" w:rsidRPr="00AA3FF9" w14:paraId="14F8673B" w14:textId="77777777">
        <w:trPr>
          <w:trHeight w:val="249"/>
          <w:jc w:val="center"/>
        </w:trPr>
        <w:tc>
          <w:tcPr>
            <w:tcW w:w="1425" w:type="dxa"/>
            <w:tcBorders>
              <w:top w:val="single" w:sz="8" w:space="0" w:color="000000"/>
              <w:left w:val="single" w:sz="8" w:space="0" w:color="000000"/>
              <w:bottom w:val="single" w:sz="8" w:space="0" w:color="000000"/>
              <w:right w:val="nil"/>
            </w:tcBorders>
          </w:tcPr>
          <w:p w14:paraId="1D358DCC" w14:textId="77777777" w:rsidR="004500D9" w:rsidRPr="00AA3FF9" w:rsidRDefault="004500D9">
            <w:pPr>
              <w:rPr>
                <w:rFonts w:ascii="Calibri" w:hAnsi="Calibri" w:cs="Calibri"/>
                <w:lang w:val="sr-Latn-RS"/>
              </w:rPr>
            </w:pPr>
            <w:r w:rsidRPr="00AA3FF9">
              <w:rPr>
                <w:rFonts w:ascii="Calibri" w:hAnsi="Calibri" w:cs="Calibri"/>
                <w:lang w:val="sr-Latn-RS"/>
              </w:rPr>
              <w:t>XIV</w:t>
            </w:r>
          </w:p>
        </w:tc>
        <w:tc>
          <w:tcPr>
            <w:tcW w:w="6660" w:type="dxa"/>
            <w:tcBorders>
              <w:top w:val="single" w:sz="8" w:space="0" w:color="000000"/>
              <w:left w:val="single" w:sz="8" w:space="0" w:color="000000"/>
              <w:bottom w:val="single" w:sz="8" w:space="0" w:color="000000"/>
              <w:right w:val="single" w:sz="4" w:space="0" w:color="auto"/>
            </w:tcBorders>
          </w:tcPr>
          <w:p w14:paraId="2A8D9777" w14:textId="77777777" w:rsidR="004500D9" w:rsidRPr="00AA3FF9" w:rsidRDefault="004500D9">
            <w:pPr>
              <w:rPr>
                <w:rFonts w:ascii="Calibri" w:hAnsi="Calibri" w:cs="Calibri"/>
                <w:lang w:val="sr-Cyrl-RS"/>
              </w:rPr>
            </w:pPr>
            <w:r w:rsidRPr="00AA3FF9">
              <w:rPr>
                <w:rFonts w:ascii="Calibri" w:hAnsi="Calibri" w:cs="Calibri"/>
                <w:lang w:val="sr-Latn-RS"/>
              </w:rPr>
              <w:t>Менично овлашћење за добро извршење посла</w:t>
            </w:r>
          </w:p>
        </w:tc>
      </w:tr>
      <w:tr w:rsidR="004500D9" w:rsidRPr="00AA3FF9" w14:paraId="121E4FAB" w14:textId="77777777">
        <w:trPr>
          <w:trHeight w:val="226"/>
          <w:jc w:val="center"/>
        </w:trPr>
        <w:tc>
          <w:tcPr>
            <w:tcW w:w="1425" w:type="dxa"/>
            <w:tcBorders>
              <w:top w:val="single" w:sz="8" w:space="0" w:color="000000"/>
              <w:left w:val="single" w:sz="8" w:space="0" w:color="000000"/>
              <w:bottom w:val="single" w:sz="8" w:space="0" w:color="000000"/>
              <w:right w:val="nil"/>
            </w:tcBorders>
          </w:tcPr>
          <w:p w14:paraId="189D025A" w14:textId="77777777" w:rsidR="004500D9" w:rsidRPr="00AA3FF9" w:rsidRDefault="004500D9" w:rsidP="003D23E9">
            <w:pPr>
              <w:rPr>
                <w:rFonts w:ascii="Calibri" w:hAnsi="Calibri" w:cs="Calibri"/>
                <w:lang w:val="sr-Latn-RS"/>
              </w:rPr>
            </w:pPr>
            <w:r w:rsidRPr="00AA3FF9">
              <w:rPr>
                <w:rFonts w:ascii="Calibri" w:hAnsi="Calibri" w:cs="Calibri"/>
                <w:lang w:val="sr-Latn-RS"/>
              </w:rPr>
              <w:t>XV</w:t>
            </w:r>
          </w:p>
        </w:tc>
        <w:tc>
          <w:tcPr>
            <w:tcW w:w="6660" w:type="dxa"/>
            <w:tcBorders>
              <w:top w:val="single" w:sz="8" w:space="0" w:color="000000"/>
              <w:left w:val="single" w:sz="8" w:space="0" w:color="000000"/>
              <w:bottom w:val="single" w:sz="8" w:space="0" w:color="000000"/>
              <w:right w:val="single" w:sz="4" w:space="0" w:color="auto"/>
            </w:tcBorders>
          </w:tcPr>
          <w:p w14:paraId="5A6FE7D9" w14:textId="77777777" w:rsidR="004500D9" w:rsidRPr="00AA3FF9" w:rsidRDefault="004500D9">
            <w:pPr>
              <w:rPr>
                <w:rFonts w:ascii="Calibri" w:hAnsi="Calibri" w:cs="Calibri"/>
                <w:lang w:val="sr-Cyrl-RS"/>
              </w:rPr>
            </w:pPr>
            <w:r w:rsidRPr="00AA3FF9">
              <w:rPr>
                <w:rFonts w:ascii="Calibri" w:hAnsi="Calibri" w:cs="Calibri"/>
                <w:lang w:val="sr-Cyrl-RS"/>
              </w:rPr>
              <w:t>Овлашћење представника понуђача</w:t>
            </w:r>
          </w:p>
        </w:tc>
      </w:tr>
    </w:tbl>
    <w:p w14:paraId="2FE312D0" w14:textId="77777777" w:rsidR="004500D9" w:rsidRPr="00AA3FF9" w:rsidRDefault="00355E5F" w:rsidP="00355E5F">
      <w:pPr>
        <w:jc w:val="both"/>
        <w:rPr>
          <w:rFonts w:ascii="Calibri" w:hAnsi="Calibri" w:cs="Calibri"/>
          <w:lang w:val="sr-Cyrl-RS"/>
        </w:rPr>
      </w:pPr>
      <w:r w:rsidRPr="00AA3FF9">
        <w:rPr>
          <w:rFonts w:ascii="Calibri" w:hAnsi="Calibri" w:cs="Calibri"/>
          <w:lang w:val="sr-Cyrl-RS"/>
        </w:rPr>
        <w:tab/>
      </w:r>
    </w:p>
    <w:p w14:paraId="3555782D" w14:textId="77777777" w:rsidR="003D23E9" w:rsidRPr="00AA3FF9" w:rsidRDefault="003D23E9" w:rsidP="00355E5F">
      <w:pPr>
        <w:jc w:val="both"/>
        <w:rPr>
          <w:rFonts w:ascii="Calibri" w:hAnsi="Calibri" w:cs="Calibri"/>
          <w:lang w:val="sr-Latn-RS"/>
        </w:rPr>
      </w:pPr>
    </w:p>
    <w:p w14:paraId="2AF01C2F" w14:textId="77777777" w:rsidR="00A1143B" w:rsidRPr="00AA3FF9" w:rsidRDefault="00A1143B" w:rsidP="00355E5F">
      <w:pPr>
        <w:jc w:val="both"/>
        <w:rPr>
          <w:rFonts w:ascii="Calibri" w:hAnsi="Calibri" w:cs="Calibri"/>
          <w:lang w:val="sr-Latn-RS"/>
        </w:rPr>
      </w:pPr>
    </w:p>
    <w:p w14:paraId="5875F5A3" w14:textId="77777777" w:rsidR="00A1143B" w:rsidRPr="00AA3FF9" w:rsidRDefault="00A1143B" w:rsidP="00355E5F">
      <w:pPr>
        <w:jc w:val="both"/>
        <w:rPr>
          <w:rFonts w:ascii="Calibri" w:hAnsi="Calibri" w:cs="Calibri"/>
          <w:lang w:val="sr-Latn-RS"/>
        </w:rPr>
      </w:pPr>
    </w:p>
    <w:p w14:paraId="405D61C1" w14:textId="77777777" w:rsidR="00A1143B" w:rsidRPr="00AA3FF9" w:rsidRDefault="00A1143B" w:rsidP="00355E5F">
      <w:pPr>
        <w:jc w:val="both"/>
        <w:rPr>
          <w:rFonts w:ascii="Calibri" w:hAnsi="Calibri" w:cs="Calibri"/>
          <w:lang w:val="sr-Latn-RS"/>
        </w:rPr>
      </w:pPr>
    </w:p>
    <w:p w14:paraId="597C0666" w14:textId="77777777" w:rsidR="00A1143B" w:rsidRPr="00AA3FF9" w:rsidRDefault="00A1143B" w:rsidP="00355E5F">
      <w:pPr>
        <w:jc w:val="both"/>
        <w:rPr>
          <w:rFonts w:ascii="Calibri" w:hAnsi="Calibri" w:cs="Calibri"/>
          <w:lang w:val="sr-Latn-RS"/>
        </w:rPr>
      </w:pPr>
    </w:p>
    <w:p w14:paraId="060E565E" w14:textId="77777777" w:rsidR="00A1143B" w:rsidRPr="00AA3FF9" w:rsidRDefault="00A1143B" w:rsidP="00355E5F">
      <w:pPr>
        <w:jc w:val="both"/>
        <w:rPr>
          <w:rFonts w:ascii="Calibri" w:hAnsi="Calibri" w:cs="Calibri"/>
          <w:lang w:val="sr-Latn-RS"/>
        </w:rPr>
      </w:pPr>
    </w:p>
    <w:p w14:paraId="6F14096B" w14:textId="56CCF7A5" w:rsidR="00A1143B" w:rsidRDefault="00A1143B" w:rsidP="00355E5F">
      <w:pPr>
        <w:jc w:val="both"/>
        <w:rPr>
          <w:rFonts w:ascii="Calibri" w:hAnsi="Calibri" w:cs="Calibri"/>
          <w:lang w:val="sr-Latn-RS"/>
        </w:rPr>
      </w:pPr>
    </w:p>
    <w:p w14:paraId="10455B5F" w14:textId="4FCF0A9A" w:rsidR="0065578A" w:rsidRDefault="0065578A" w:rsidP="00355E5F">
      <w:pPr>
        <w:jc w:val="both"/>
        <w:rPr>
          <w:rFonts w:ascii="Calibri" w:hAnsi="Calibri" w:cs="Calibri"/>
          <w:lang w:val="sr-Latn-RS"/>
        </w:rPr>
      </w:pPr>
    </w:p>
    <w:p w14:paraId="54D68D89" w14:textId="4600A792" w:rsidR="0065578A" w:rsidRDefault="0065578A" w:rsidP="00355E5F">
      <w:pPr>
        <w:jc w:val="both"/>
        <w:rPr>
          <w:rFonts w:ascii="Calibri" w:hAnsi="Calibri" w:cs="Calibri"/>
          <w:lang w:val="sr-Latn-RS"/>
        </w:rPr>
      </w:pPr>
    </w:p>
    <w:p w14:paraId="22296DF9" w14:textId="2A6CAC72" w:rsidR="0065578A" w:rsidRDefault="0065578A" w:rsidP="00355E5F">
      <w:pPr>
        <w:jc w:val="both"/>
        <w:rPr>
          <w:rFonts w:ascii="Calibri" w:hAnsi="Calibri" w:cs="Calibri"/>
          <w:lang w:val="sr-Latn-RS"/>
        </w:rPr>
      </w:pPr>
    </w:p>
    <w:p w14:paraId="262053BA" w14:textId="4138D6E5" w:rsidR="0065578A" w:rsidRDefault="0065578A" w:rsidP="00355E5F">
      <w:pPr>
        <w:jc w:val="both"/>
        <w:rPr>
          <w:rFonts w:ascii="Calibri" w:hAnsi="Calibri" w:cs="Calibri"/>
          <w:lang w:val="sr-Latn-RS"/>
        </w:rPr>
      </w:pPr>
    </w:p>
    <w:p w14:paraId="3C98DE3E" w14:textId="4F92BC33" w:rsidR="0065578A" w:rsidRDefault="0065578A" w:rsidP="00355E5F">
      <w:pPr>
        <w:jc w:val="both"/>
        <w:rPr>
          <w:rFonts w:ascii="Calibri" w:hAnsi="Calibri" w:cs="Calibri"/>
          <w:lang w:val="sr-Latn-RS"/>
        </w:rPr>
      </w:pPr>
    </w:p>
    <w:p w14:paraId="4B4ADBE6" w14:textId="77777777" w:rsidR="0065578A" w:rsidRPr="00AA3FF9" w:rsidRDefault="0065578A" w:rsidP="00355E5F">
      <w:pPr>
        <w:jc w:val="both"/>
        <w:rPr>
          <w:rFonts w:ascii="Calibri" w:hAnsi="Calibri" w:cs="Calibri"/>
          <w:lang w:val="sr-Latn-RS"/>
        </w:rPr>
      </w:pPr>
    </w:p>
    <w:p w14:paraId="6EBA53B1" w14:textId="77777777" w:rsidR="00A1143B" w:rsidRPr="00AA3FF9" w:rsidRDefault="00A1143B" w:rsidP="00355E5F">
      <w:pPr>
        <w:jc w:val="both"/>
        <w:rPr>
          <w:rFonts w:ascii="Calibri" w:hAnsi="Calibri" w:cs="Calibri"/>
          <w:lang w:val="sr-Latn-RS"/>
        </w:rPr>
      </w:pPr>
    </w:p>
    <w:p w14:paraId="7D299705" w14:textId="77777777" w:rsidR="00A1143B" w:rsidRPr="00AA3FF9" w:rsidRDefault="00A1143B" w:rsidP="00355E5F">
      <w:pPr>
        <w:jc w:val="both"/>
        <w:rPr>
          <w:rFonts w:ascii="Calibri" w:hAnsi="Calibri" w:cs="Calibri"/>
          <w:lang w:val="sr-Latn-RS"/>
        </w:rPr>
      </w:pPr>
    </w:p>
    <w:p w14:paraId="0A483757" w14:textId="77777777" w:rsidR="008A4B3D" w:rsidRPr="008A4B3D" w:rsidRDefault="008A4B3D" w:rsidP="008A4B3D">
      <w:pPr>
        <w:spacing w:line="276" w:lineRule="auto"/>
        <w:jc w:val="both"/>
        <w:rPr>
          <w:rFonts w:ascii="Calibri" w:eastAsia="Calibri" w:hAnsi="Calibri" w:cs="Calibri"/>
          <w:sz w:val="22"/>
          <w:szCs w:val="22"/>
        </w:rPr>
      </w:pPr>
      <w:r w:rsidRPr="008A4B3D">
        <w:rPr>
          <w:rFonts w:ascii="Calibri" w:eastAsia="Calibri" w:hAnsi="Calibri" w:cs="Calibri"/>
          <w:sz w:val="22"/>
          <w:szCs w:val="22"/>
          <w:lang w:val="sr-Cyrl-RS"/>
        </w:rPr>
        <w:lastRenderedPageBreak/>
        <w:t>Број: 07-</w:t>
      </w:r>
      <w:r w:rsidRPr="008A4B3D">
        <w:rPr>
          <w:rFonts w:ascii="Calibri" w:eastAsia="Calibri" w:hAnsi="Calibri" w:cs="Calibri"/>
          <w:sz w:val="22"/>
          <w:szCs w:val="22"/>
        </w:rPr>
        <w:t>1560</w:t>
      </w:r>
    </w:p>
    <w:p w14:paraId="0F7FBB62"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Дана: </w:t>
      </w:r>
      <w:r w:rsidRPr="008A4B3D">
        <w:rPr>
          <w:rFonts w:ascii="Calibri" w:eastAsia="Calibri" w:hAnsi="Calibri" w:cs="Calibri"/>
          <w:sz w:val="22"/>
          <w:szCs w:val="22"/>
        </w:rPr>
        <w:t>15.04.2020.</w:t>
      </w:r>
    </w:p>
    <w:p w14:paraId="57F8EE11" w14:textId="77777777" w:rsidR="008A4B3D" w:rsidRDefault="008A4B3D" w:rsidP="008A4B3D">
      <w:pPr>
        <w:spacing w:after="200" w:line="276" w:lineRule="auto"/>
        <w:jc w:val="both"/>
        <w:rPr>
          <w:rFonts w:ascii="Calibri" w:eastAsia="Calibri" w:hAnsi="Calibri" w:cs="Calibri"/>
          <w:sz w:val="22"/>
          <w:szCs w:val="22"/>
          <w:lang w:val="sr-Latn-RS"/>
        </w:rPr>
      </w:pPr>
    </w:p>
    <w:p w14:paraId="00C8C98E" w14:textId="7AC44E33"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 xml:space="preserve">На основу чл. 32. и 61. </w:t>
      </w:r>
      <w:r w:rsidRPr="008A4B3D">
        <w:rPr>
          <w:rFonts w:ascii="Calibri" w:eastAsia="Calibri" w:hAnsi="Calibri" w:cs="Calibri"/>
          <w:sz w:val="22"/>
          <w:szCs w:val="22"/>
          <w:lang w:val="sr-Cyrl-RS"/>
        </w:rPr>
        <w:t xml:space="preserve">и 63. </w:t>
      </w:r>
      <w:r w:rsidRPr="008A4B3D">
        <w:rPr>
          <w:rFonts w:ascii="Calibri" w:eastAsia="Calibri" w:hAnsi="Calibri" w:cs="Calibri"/>
          <w:sz w:val="22"/>
          <w:szCs w:val="22"/>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22</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23</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и 28</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Закона о јавно – приватном партнерству и концесијама ("Сл. гласник РС" бр. 88/2011 и 15/2016), Одлуке о покретању поступка јавне набавке број</w:t>
      </w:r>
      <w:r w:rsidRPr="008A4B3D">
        <w:rPr>
          <w:rFonts w:ascii="Calibri" w:eastAsia="Calibri" w:hAnsi="Calibri" w:cs="Calibri"/>
          <w:sz w:val="22"/>
          <w:szCs w:val="22"/>
          <w:lang w:val="sr-Cyrl-RS"/>
        </w:rPr>
        <w:t xml:space="preserve"> 04-607/1 од 12.02.2020. године</w:t>
      </w:r>
      <w:r w:rsidRPr="008A4B3D">
        <w:rPr>
          <w:rFonts w:ascii="Calibri" w:eastAsia="Calibri" w:hAnsi="Calibri" w:cs="Calibri"/>
          <w:sz w:val="22"/>
          <w:szCs w:val="22"/>
          <w:lang w:val="sr-Latn-RS"/>
        </w:rPr>
        <w:t xml:space="preserve"> и Решења о образовању Комисије за јавну набавку број</w:t>
      </w:r>
      <w:r w:rsidRPr="008A4B3D">
        <w:rPr>
          <w:rFonts w:ascii="Calibri" w:eastAsia="Calibri" w:hAnsi="Calibri" w:cs="Calibri"/>
          <w:sz w:val="22"/>
          <w:szCs w:val="22"/>
          <w:lang w:val="sr-Cyrl-RS"/>
        </w:rPr>
        <w:t xml:space="preserve"> 04-607/2 од 12.02.2020. године и Обавештења о продужењу рока за подношење понуда број 07-1562 од 15.04.2020. године</w:t>
      </w:r>
      <w:r w:rsidRPr="008A4B3D">
        <w:rPr>
          <w:rFonts w:ascii="Calibri" w:eastAsia="Calibri" w:hAnsi="Calibri" w:cs="Calibri"/>
          <w:sz w:val="22"/>
          <w:szCs w:val="22"/>
          <w:lang w:val="sr-Latn-RS"/>
        </w:rPr>
        <w:t>, Наручилац објављује:</w:t>
      </w:r>
    </w:p>
    <w:p w14:paraId="31E904EF" w14:textId="77777777" w:rsidR="008A4B3D" w:rsidRPr="008A4B3D" w:rsidRDefault="008A4B3D" w:rsidP="008A4B3D">
      <w:pPr>
        <w:spacing w:after="200" w:line="276" w:lineRule="auto"/>
        <w:jc w:val="center"/>
        <w:rPr>
          <w:rFonts w:ascii="Calibri" w:eastAsia="Calibri" w:hAnsi="Calibri" w:cs="Calibri"/>
          <w:b/>
          <w:sz w:val="22"/>
          <w:szCs w:val="22"/>
          <w:lang w:val="sr-Latn-RS"/>
        </w:rPr>
      </w:pPr>
      <w:r w:rsidRPr="008A4B3D">
        <w:rPr>
          <w:rFonts w:ascii="Calibri" w:eastAsia="Calibri" w:hAnsi="Calibri" w:cs="Calibri"/>
          <w:b/>
          <w:sz w:val="22"/>
          <w:szCs w:val="22"/>
          <w:u w:val="single"/>
          <w:lang w:val="sr-Cyrl-RS"/>
        </w:rPr>
        <w:t>ИЗМЕЊЕНИ</w:t>
      </w:r>
      <w:r w:rsidRPr="008A4B3D">
        <w:rPr>
          <w:rFonts w:ascii="Calibri" w:eastAsia="Calibri" w:hAnsi="Calibri" w:cs="Calibri"/>
          <w:b/>
          <w:sz w:val="22"/>
          <w:szCs w:val="22"/>
          <w:lang w:val="sr-Cyrl-RS"/>
        </w:rPr>
        <w:t xml:space="preserve"> </w:t>
      </w:r>
      <w:r w:rsidRPr="008A4B3D">
        <w:rPr>
          <w:rFonts w:ascii="Calibri" w:eastAsia="Calibri" w:hAnsi="Calibri" w:cs="Calibri"/>
          <w:b/>
          <w:sz w:val="22"/>
          <w:szCs w:val="22"/>
          <w:lang w:val="sr-Latn-RS"/>
        </w:rPr>
        <w:t>ЈАВНИ ПОЗИВ</w:t>
      </w:r>
    </w:p>
    <w:p w14:paraId="536F0F1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Назив Наручиоца: </w:t>
      </w:r>
    </w:p>
    <w:p w14:paraId="66A257D4"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ЈКП „Стандард'' Врбас</w:t>
      </w:r>
    </w:p>
    <w:p w14:paraId="76A18906"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Адреса Наручиоца:</w:t>
      </w:r>
    </w:p>
    <w:p w14:paraId="2E12A2FE"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седиште: Саве Ковачевића 87, 21460 Врбас </w:t>
      </w:r>
    </w:p>
    <w:p w14:paraId="1C03AED6" w14:textId="77777777" w:rsidR="008A4B3D" w:rsidRPr="008A4B3D" w:rsidRDefault="008A4B3D" w:rsidP="008A4B3D">
      <w:pPr>
        <w:spacing w:line="276" w:lineRule="auto"/>
        <w:jc w:val="both"/>
        <w:rPr>
          <w:rFonts w:ascii="Calibri" w:eastAsia="Calibri" w:hAnsi="Calibri" w:cs="Calibri"/>
          <w:sz w:val="22"/>
          <w:szCs w:val="22"/>
          <w:u w:val="single"/>
          <w:lang w:val="sr-Cyrl-RS"/>
        </w:rPr>
      </w:pPr>
      <w:r w:rsidRPr="008A4B3D">
        <w:rPr>
          <w:rFonts w:ascii="Calibri" w:eastAsia="Calibri" w:hAnsi="Calibri" w:cs="Calibri"/>
          <w:sz w:val="22"/>
          <w:szCs w:val="22"/>
          <w:u w:val="single"/>
          <w:lang w:val="sr-Cyrl-RS"/>
        </w:rPr>
        <w:t>адреса за достављање понуда: Пете пролетрске бригаде бр. 1, 21460 Врбас</w:t>
      </w:r>
    </w:p>
    <w:p w14:paraId="291877B2"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Интернет адреса Наручиоца: </w:t>
      </w:r>
    </w:p>
    <w:p w14:paraId="2AB4BE95" w14:textId="77777777" w:rsidR="008A4B3D" w:rsidRPr="008A4B3D" w:rsidRDefault="008A4B3D" w:rsidP="008A4B3D">
      <w:pPr>
        <w:spacing w:line="276" w:lineRule="auto"/>
        <w:jc w:val="both"/>
        <w:rPr>
          <w:rFonts w:ascii="Calibri" w:eastAsia="Calibri" w:hAnsi="Calibri" w:cs="Calibri"/>
          <w:sz w:val="22"/>
          <w:szCs w:val="22"/>
        </w:rPr>
      </w:pPr>
      <w:hyperlink r:id="rId11" w:history="1">
        <w:r w:rsidRPr="008A4B3D">
          <w:rPr>
            <w:rFonts w:ascii="Calibri" w:eastAsia="Calibri" w:hAnsi="Calibri" w:cs="Calibri"/>
            <w:color w:val="0000FF"/>
            <w:sz w:val="22"/>
            <w:szCs w:val="22"/>
            <w:u w:val="single"/>
          </w:rPr>
          <w:t>https://www.jkpstandard.rs/</w:t>
        </w:r>
      </w:hyperlink>
    </w:p>
    <w:p w14:paraId="73002893" w14:textId="77777777" w:rsidR="008A4B3D" w:rsidRPr="008A4B3D" w:rsidRDefault="008A4B3D" w:rsidP="008A4B3D">
      <w:pPr>
        <w:spacing w:line="276" w:lineRule="auto"/>
        <w:jc w:val="both"/>
        <w:rPr>
          <w:rFonts w:ascii="Calibri" w:eastAsia="Calibri" w:hAnsi="Calibri" w:cs="Calibri"/>
          <w:b/>
          <w:sz w:val="22"/>
          <w:szCs w:val="22"/>
          <w:lang w:val="sr-Latn-RS"/>
        </w:rPr>
      </w:pPr>
    </w:p>
    <w:p w14:paraId="6821966C" w14:textId="77777777" w:rsidR="008A4B3D" w:rsidRPr="008A4B3D" w:rsidRDefault="008A4B3D" w:rsidP="008A4B3D">
      <w:pPr>
        <w:spacing w:line="276" w:lineRule="auto"/>
        <w:jc w:val="both"/>
        <w:rPr>
          <w:rFonts w:ascii="Calibri" w:eastAsia="Calibri" w:hAnsi="Calibri" w:cs="Calibri"/>
          <w:b/>
          <w:sz w:val="22"/>
          <w:szCs w:val="22"/>
          <w:lang w:val="sr-Cyrl-CS"/>
        </w:rPr>
      </w:pPr>
      <w:r w:rsidRPr="008A4B3D">
        <w:rPr>
          <w:rFonts w:ascii="Calibri" w:eastAsia="Calibri" w:hAnsi="Calibri" w:cs="Calibri"/>
          <w:b/>
          <w:sz w:val="22"/>
          <w:szCs w:val="22"/>
          <w:lang w:val="sr-Latn-RS"/>
        </w:rPr>
        <w:t xml:space="preserve">Врста поступка јавне набавке: </w:t>
      </w:r>
    </w:p>
    <w:p w14:paraId="6B94935C" w14:textId="77777777" w:rsidR="008A4B3D" w:rsidRPr="008A4B3D" w:rsidRDefault="008A4B3D" w:rsidP="008A4B3D">
      <w:pPr>
        <w:spacing w:line="276" w:lineRule="auto"/>
        <w:jc w:val="both"/>
        <w:rPr>
          <w:rFonts w:ascii="Calibri" w:eastAsia="Calibri" w:hAnsi="Calibri" w:cs="Calibri"/>
          <w:sz w:val="22"/>
          <w:szCs w:val="22"/>
          <w:lang w:val="ru-RU"/>
        </w:rPr>
      </w:pPr>
      <w:r w:rsidRPr="008A4B3D">
        <w:rPr>
          <w:rFonts w:ascii="Calibri" w:eastAsia="Calibri" w:hAnsi="Calibri" w:cs="Calibri"/>
          <w:sz w:val="22"/>
          <w:szCs w:val="22"/>
          <w:lang w:val="sr-Latn-RS"/>
        </w:rPr>
        <w:t xml:space="preserve">Предметна јавна набавка се спроводи у отвореном поступку јавне набавке, у складу са </w:t>
      </w:r>
      <w:r w:rsidRPr="008A4B3D">
        <w:rPr>
          <w:rFonts w:ascii="Calibri" w:eastAsia="Calibri" w:hAnsi="Calibri" w:cs="Calibri"/>
          <w:sz w:val="22"/>
          <w:szCs w:val="22"/>
          <w:lang w:val="sr-Cyrl-RS"/>
        </w:rPr>
        <w:t>з</w:t>
      </w:r>
      <w:r w:rsidRPr="008A4B3D">
        <w:rPr>
          <w:rFonts w:ascii="Calibri" w:eastAsia="Calibri" w:hAnsi="Calibri" w:cs="Calibri"/>
          <w:sz w:val="22"/>
          <w:szCs w:val="22"/>
          <w:lang w:val="sr-Latn-RS"/>
        </w:rPr>
        <w:t>аконом и подзаконским актима којима се уређују јавне набавке</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као и на основу и у складу са Законом о јавно-приватном партнерству и концесијама</w:t>
      </w:r>
    </w:p>
    <w:p w14:paraId="3DE6205D" w14:textId="77777777" w:rsidR="008A4B3D" w:rsidRPr="008A4B3D" w:rsidRDefault="008A4B3D" w:rsidP="008A4B3D">
      <w:pPr>
        <w:spacing w:line="276" w:lineRule="auto"/>
        <w:jc w:val="both"/>
        <w:rPr>
          <w:rFonts w:ascii="Calibri" w:eastAsia="Calibri" w:hAnsi="Calibri" w:cs="Calibri"/>
          <w:b/>
          <w:sz w:val="22"/>
          <w:szCs w:val="22"/>
          <w:lang w:val="sr-Latn-RS"/>
        </w:rPr>
      </w:pPr>
    </w:p>
    <w:p w14:paraId="40747803"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Напомена уколико је у питању резервисана јавна набавка</w:t>
      </w:r>
      <w:r w:rsidRPr="008A4B3D">
        <w:rPr>
          <w:rFonts w:ascii="Calibri" w:eastAsia="Calibri" w:hAnsi="Calibri" w:cs="Calibri"/>
          <w:b/>
          <w:sz w:val="22"/>
          <w:szCs w:val="22"/>
          <w:lang w:val="sr-Cyrl-RS"/>
        </w:rPr>
        <w:t>:</w:t>
      </w:r>
      <w:r w:rsidRPr="008A4B3D">
        <w:rPr>
          <w:rFonts w:ascii="Calibri" w:eastAsia="Calibri" w:hAnsi="Calibri" w:cs="Calibri"/>
          <w:b/>
          <w:sz w:val="22"/>
          <w:szCs w:val="22"/>
          <w:lang w:val="sr-Latn-RS"/>
        </w:rPr>
        <w:t xml:space="preserve"> </w:t>
      </w:r>
    </w:p>
    <w:p w14:paraId="4F2CD7F7"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Не спроводи се резервисана јавна набавка</w:t>
      </w:r>
    </w:p>
    <w:p w14:paraId="06660683" w14:textId="77777777" w:rsidR="008A4B3D" w:rsidRPr="008A4B3D" w:rsidRDefault="008A4B3D" w:rsidP="008A4B3D">
      <w:pPr>
        <w:spacing w:line="276" w:lineRule="auto"/>
        <w:jc w:val="both"/>
        <w:rPr>
          <w:rFonts w:ascii="Calibri" w:eastAsia="Calibri" w:hAnsi="Calibri" w:cs="Calibri"/>
          <w:b/>
          <w:sz w:val="22"/>
          <w:szCs w:val="22"/>
          <w:lang w:val="sr-Latn-RS"/>
        </w:rPr>
      </w:pPr>
    </w:p>
    <w:p w14:paraId="131472A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Врста предмета: </w:t>
      </w:r>
    </w:p>
    <w:p w14:paraId="127F712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Приватни партнер</w:t>
      </w:r>
    </w:p>
    <w:p w14:paraId="3E256C2B" w14:textId="77777777" w:rsidR="008A4B3D" w:rsidRPr="008A4B3D" w:rsidRDefault="008A4B3D" w:rsidP="008A4B3D">
      <w:pPr>
        <w:spacing w:line="276" w:lineRule="auto"/>
        <w:jc w:val="both"/>
        <w:rPr>
          <w:rFonts w:ascii="Calibri" w:eastAsia="Calibri" w:hAnsi="Calibri" w:cs="Calibri"/>
          <w:b/>
          <w:sz w:val="22"/>
          <w:szCs w:val="22"/>
          <w:lang w:val="sr-Cyrl-RS"/>
        </w:rPr>
      </w:pPr>
    </w:p>
    <w:p w14:paraId="3CB37687"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Cyrl-RS"/>
        </w:rPr>
        <w:t>Предмет:</w:t>
      </w:r>
    </w:p>
    <w:p w14:paraId="4BD6E8C4" w14:textId="77777777" w:rsidR="008A4B3D" w:rsidRPr="008A4B3D" w:rsidRDefault="008A4B3D" w:rsidP="008A4B3D">
      <w:pPr>
        <w:spacing w:line="276" w:lineRule="auto"/>
        <w:ind w:left="-91"/>
        <w:jc w:val="both"/>
        <w:rPr>
          <w:rFonts w:ascii="Calibri" w:eastAsia="Calibri" w:hAnsi="Calibri" w:cs="Calibri"/>
          <w:sz w:val="22"/>
          <w:szCs w:val="22"/>
          <w:lang w:val="sr-Cyrl-RS" w:eastAsia="sr-Latn-RS"/>
        </w:rPr>
      </w:pPr>
      <w:r w:rsidRPr="008A4B3D">
        <w:rPr>
          <w:rFonts w:ascii="Calibri" w:eastAsia="Calibri" w:hAnsi="Calibri" w:cs="Calibri"/>
          <w:sz w:val="22"/>
          <w:szCs w:val="22"/>
          <w:lang w:val="sr-Cyrl-RS"/>
        </w:rPr>
        <w:t xml:space="preserve"> Избор приватног партнера за уговорну испоруку топлотне енергије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eastAsia="sr-Latn-RS"/>
        </w:rPr>
        <w:t xml:space="preserve">уз реконструкцију система за  </w:t>
      </w:r>
    </w:p>
    <w:p w14:paraId="0EAC8B3C" w14:textId="77777777" w:rsidR="008A4B3D" w:rsidRPr="008A4B3D" w:rsidRDefault="008A4B3D" w:rsidP="008A4B3D">
      <w:pPr>
        <w:spacing w:line="276" w:lineRule="auto"/>
        <w:ind w:left="-91"/>
        <w:jc w:val="both"/>
        <w:rPr>
          <w:rFonts w:ascii="Calibri" w:eastAsia="Calibri" w:hAnsi="Calibri" w:cs="Calibri"/>
          <w:b/>
          <w:sz w:val="22"/>
          <w:szCs w:val="22"/>
          <w:lang w:val="sr-Cyrl-RS"/>
        </w:rPr>
      </w:pPr>
      <w:r w:rsidRPr="008A4B3D">
        <w:rPr>
          <w:rFonts w:ascii="Calibri" w:eastAsia="Calibri" w:hAnsi="Calibri" w:cs="Calibri"/>
          <w:sz w:val="22"/>
          <w:szCs w:val="22"/>
          <w:lang w:val="sr-Cyrl-RS" w:eastAsia="sr-Latn-RS"/>
        </w:rPr>
        <w:t xml:space="preserve"> производњу топлоте.</w:t>
      </w:r>
    </w:p>
    <w:p w14:paraId="0C664315" w14:textId="77777777" w:rsidR="008A4B3D" w:rsidRPr="008A4B3D" w:rsidRDefault="008A4B3D" w:rsidP="008A4B3D">
      <w:pPr>
        <w:spacing w:line="276" w:lineRule="auto"/>
        <w:jc w:val="both"/>
        <w:rPr>
          <w:rFonts w:ascii="Calibri" w:eastAsia="Calibri" w:hAnsi="Calibri" w:cs="Calibri"/>
          <w:b/>
          <w:sz w:val="22"/>
          <w:szCs w:val="22"/>
          <w:lang w:val="sr-Latn-RS"/>
        </w:rPr>
      </w:pPr>
    </w:p>
    <w:p w14:paraId="4A283EA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Назив и ознака из општег речника набавки је:</w:t>
      </w:r>
    </w:p>
    <w:p w14:paraId="04F7F465"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71314000 - Услуге у области енергетике и сродне услуге</w:t>
      </w:r>
    </w:p>
    <w:p w14:paraId="37677FDD"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09300000 - Електрична енергија, енергија за грејање, соларна и нуклеарна енергија</w:t>
      </w:r>
    </w:p>
    <w:p w14:paraId="18A10B78" w14:textId="77777777" w:rsidR="008A4B3D" w:rsidRPr="008A4B3D" w:rsidRDefault="008A4B3D" w:rsidP="008A4B3D">
      <w:pPr>
        <w:spacing w:line="276" w:lineRule="auto"/>
        <w:jc w:val="both"/>
        <w:rPr>
          <w:rFonts w:ascii="Calibri" w:eastAsia="Calibri" w:hAnsi="Calibri" w:cs="Calibri"/>
          <w:sz w:val="22"/>
          <w:szCs w:val="22"/>
        </w:rPr>
      </w:pPr>
      <w:r w:rsidRPr="008A4B3D">
        <w:rPr>
          <w:rFonts w:ascii="Calibri" w:eastAsia="Calibri" w:hAnsi="Calibri" w:cs="Calibri"/>
          <w:sz w:val="22"/>
          <w:szCs w:val="22"/>
          <w:lang w:val="ru-RU"/>
        </w:rPr>
        <w:t>45232141-2</w:t>
      </w:r>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ru-RU"/>
        </w:rPr>
        <w:t xml:space="preserve"> Постројења за грејање</w:t>
      </w:r>
      <w:r w:rsidRPr="008A4B3D">
        <w:rPr>
          <w:rFonts w:ascii="Calibri" w:eastAsia="Calibri" w:hAnsi="Calibri" w:cs="Calibri"/>
          <w:sz w:val="22"/>
          <w:szCs w:val="22"/>
          <w:lang w:val="sr-Cyrl-RS"/>
        </w:rPr>
        <w:t xml:space="preserve"> </w:t>
      </w:r>
    </w:p>
    <w:p w14:paraId="7541A753" w14:textId="77777777" w:rsidR="008A4B3D" w:rsidRPr="008A4B3D" w:rsidRDefault="008A4B3D" w:rsidP="008A4B3D">
      <w:pPr>
        <w:spacing w:line="276" w:lineRule="auto"/>
        <w:jc w:val="both"/>
        <w:rPr>
          <w:rFonts w:ascii="Calibri" w:eastAsia="Calibri" w:hAnsi="Calibri" w:cs="Calibri"/>
          <w:b/>
          <w:sz w:val="22"/>
          <w:szCs w:val="22"/>
          <w:lang w:val="sr-Latn-RS"/>
        </w:rPr>
      </w:pPr>
    </w:p>
    <w:p w14:paraId="72BD05D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Процењена вредност</w:t>
      </w:r>
      <w:r w:rsidRPr="008A4B3D">
        <w:rPr>
          <w:rFonts w:ascii="Calibri" w:eastAsia="Calibri" w:hAnsi="Calibri" w:cs="Calibri"/>
          <w:b/>
          <w:sz w:val="22"/>
          <w:szCs w:val="22"/>
          <w:lang w:val="sr-Cyrl-RS"/>
        </w:rPr>
        <w:t xml:space="preserve"> јавне набавке</w:t>
      </w:r>
      <w:r w:rsidRPr="008A4B3D">
        <w:rPr>
          <w:rFonts w:ascii="Calibri" w:eastAsia="Calibri" w:hAnsi="Calibri" w:cs="Calibri"/>
          <w:b/>
          <w:sz w:val="22"/>
          <w:szCs w:val="22"/>
          <w:lang w:val="sr-Latn-RS"/>
        </w:rPr>
        <w:t xml:space="preserve">: </w:t>
      </w:r>
    </w:p>
    <w:p w14:paraId="589648D9" w14:textId="77777777" w:rsidR="008A4B3D" w:rsidRPr="008A4B3D" w:rsidRDefault="008A4B3D" w:rsidP="008A4B3D">
      <w:pPr>
        <w:spacing w:line="276" w:lineRule="auto"/>
        <w:jc w:val="both"/>
        <w:rPr>
          <w:rFonts w:ascii="Calibri" w:eastAsia="Calibri" w:hAnsi="Calibri" w:cs="Calibri"/>
          <w:bCs/>
          <w:sz w:val="22"/>
          <w:szCs w:val="22"/>
          <w:lang w:val="sr-Latn-RS"/>
        </w:rPr>
      </w:pPr>
      <w:r w:rsidRPr="008A4B3D">
        <w:rPr>
          <w:rFonts w:ascii="Calibri" w:eastAsia="Calibri" w:hAnsi="Calibri" w:cs="Calibri"/>
          <w:sz w:val="22"/>
          <w:szCs w:val="22"/>
          <w:lang w:val="sr-Latn-RS"/>
        </w:rPr>
        <w:t xml:space="preserve"> </w:t>
      </w:r>
      <w:r w:rsidRPr="008A4B3D">
        <w:rPr>
          <w:rFonts w:ascii="Arial" w:eastAsia="Calibri" w:hAnsi="Arial" w:cs="Arial"/>
          <w:bCs/>
          <w:sz w:val="22"/>
          <w:szCs w:val="22"/>
        </w:rPr>
        <w:t>632.998.728</w:t>
      </w:r>
      <w:r w:rsidRPr="008A4B3D">
        <w:rPr>
          <w:rFonts w:ascii="Arial" w:eastAsia="Calibri" w:hAnsi="Arial" w:cs="Arial"/>
          <w:bCs/>
          <w:sz w:val="22"/>
          <w:szCs w:val="22"/>
          <w:lang w:val="sr-Cyrl-RS"/>
        </w:rPr>
        <w:t>,00</w:t>
      </w:r>
      <w:r w:rsidRPr="008A4B3D">
        <w:rPr>
          <w:rFonts w:ascii="Arial" w:eastAsia="Calibri" w:hAnsi="Arial" w:cs="Arial"/>
          <w:bCs/>
          <w:sz w:val="22"/>
          <w:szCs w:val="22"/>
        </w:rPr>
        <w:t xml:space="preserve"> </w:t>
      </w:r>
      <w:r w:rsidRPr="008A4B3D">
        <w:rPr>
          <w:rFonts w:ascii="Arial" w:eastAsia="Calibri" w:hAnsi="Arial" w:cs="Arial"/>
          <w:bCs/>
          <w:sz w:val="22"/>
          <w:szCs w:val="22"/>
          <w:lang w:val="sr-Cyrl-RS"/>
        </w:rPr>
        <w:t>РСД</w:t>
      </w:r>
    </w:p>
    <w:p w14:paraId="18757FC8" w14:textId="77777777" w:rsidR="008A4B3D" w:rsidRPr="008A4B3D" w:rsidRDefault="008A4B3D" w:rsidP="008A4B3D">
      <w:pPr>
        <w:spacing w:after="200" w:line="276" w:lineRule="auto"/>
        <w:jc w:val="both"/>
        <w:rPr>
          <w:rFonts w:ascii="Calibri" w:eastAsia="Calibri" w:hAnsi="Calibri" w:cs="Calibri"/>
          <w:sz w:val="22"/>
          <w:szCs w:val="22"/>
          <w:lang w:val="sr-Latn-RS"/>
        </w:rPr>
      </w:pPr>
    </w:p>
    <w:p w14:paraId="6EB3D20D"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Критеријум, елементи критеријума за доделу уговора:</w:t>
      </w:r>
    </w:p>
    <w:p w14:paraId="038E37F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Избор</w:t>
      </w:r>
      <w:r w:rsidRPr="008A4B3D">
        <w:rPr>
          <w:rFonts w:ascii="Calibri" w:eastAsia="Calibri" w:hAnsi="Calibri" w:cs="Calibri"/>
          <w:sz w:val="22"/>
          <w:szCs w:val="22"/>
          <w:lang w:val="sr-Latn-RS"/>
        </w:rPr>
        <w:tab/>
        <w:t>најповољније понуде између достављених прихватљивих понуда ће се извршити применом критеријума "Најнижа понуђена цена".</w:t>
      </w:r>
    </w:p>
    <w:p w14:paraId="02066A62" w14:textId="77777777" w:rsidR="008A4B3D" w:rsidRPr="008A4B3D" w:rsidRDefault="008A4B3D" w:rsidP="008A4B3D">
      <w:pPr>
        <w:spacing w:line="276" w:lineRule="auto"/>
        <w:jc w:val="both"/>
        <w:rPr>
          <w:rFonts w:ascii="Calibri" w:eastAsia="Calibri" w:hAnsi="Calibri"/>
          <w:sz w:val="22"/>
          <w:szCs w:val="22"/>
          <w:lang w:val="sr-Cyrl-CS"/>
        </w:rPr>
      </w:pPr>
      <w:r w:rsidRPr="008A4B3D">
        <w:rPr>
          <w:rFonts w:ascii="Calibri" w:eastAsia="Calibri" w:hAnsi="Calibri"/>
          <w:sz w:val="22"/>
          <w:szCs w:val="22"/>
          <w:lang w:val="sr-Cyrl-CS"/>
        </w:rPr>
        <w:t>Ближи опис елемената критеријума је саставни део конкурсне документације.</w:t>
      </w:r>
    </w:p>
    <w:p w14:paraId="4B2BEF0B" w14:textId="77777777" w:rsidR="008A4B3D" w:rsidRPr="008A4B3D" w:rsidRDefault="008A4B3D" w:rsidP="008A4B3D">
      <w:pPr>
        <w:spacing w:line="276" w:lineRule="auto"/>
        <w:jc w:val="both"/>
        <w:rPr>
          <w:rFonts w:ascii="Calibri" w:eastAsia="Calibri" w:hAnsi="Calibri" w:cs="Calibri"/>
          <w:b/>
          <w:sz w:val="22"/>
          <w:szCs w:val="22"/>
          <w:lang w:val="sr-Cyrl-CS"/>
        </w:rPr>
      </w:pPr>
    </w:p>
    <w:p w14:paraId="6F7E50BD" w14:textId="77777777" w:rsidR="008A4B3D" w:rsidRPr="008A4B3D" w:rsidRDefault="008A4B3D" w:rsidP="008A4B3D">
      <w:pPr>
        <w:spacing w:line="276" w:lineRule="auto"/>
        <w:jc w:val="both"/>
        <w:rPr>
          <w:rFonts w:ascii="Calibri" w:eastAsia="Calibri" w:hAnsi="Calibri" w:cs="Calibri"/>
          <w:b/>
          <w:sz w:val="22"/>
          <w:szCs w:val="22"/>
          <w:lang w:val="sr-Latn-CS"/>
        </w:rPr>
      </w:pPr>
      <w:r w:rsidRPr="008A4B3D">
        <w:rPr>
          <w:rFonts w:ascii="Calibri" w:eastAsia="Calibri" w:hAnsi="Calibri" w:cs="Calibri"/>
          <w:b/>
          <w:sz w:val="22"/>
          <w:szCs w:val="22"/>
          <w:lang w:val="sr-Cyrl-CS"/>
        </w:rPr>
        <w:t>Конкурсна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документација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се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може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преузети</w:t>
      </w:r>
      <w:r w:rsidRPr="008A4B3D">
        <w:rPr>
          <w:rFonts w:ascii="Calibri" w:eastAsia="Calibri" w:hAnsi="Calibri" w:cs="Calibri"/>
          <w:b/>
          <w:sz w:val="22"/>
          <w:szCs w:val="22"/>
          <w:lang w:val="sr-Latn-CS"/>
        </w:rPr>
        <w:t>:</w:t>
      </w:r>
    </w:p>
    <w:p w14:paraId="5BEC4809"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Cyrl-CS"/>
        </w:rPr>
        <w:t xml:space="preserve">- на </w:t>
      </w:r>
      <w:r w:rsidRPr="008A4B3D">
        <w:rPr>
          <w:rFonts w:ascii="Calibri" w:eastAsia="Calibri" w:hAnsi="Calibri" w:cs="Calibri"/>
          <w:sz w:val="22"/>
          <w:szCs w:val="22"/>
          <w:lang w:val="ru-RU"/>
        </w:rPr>
        <w:t>Портал</w:t>
      </w:r>
      <w:r w:rsidRPr="008A4B3D">
        <w:rPr>
          <w:rFonts w:ascii="Calibri" w:eastAsia="Calibri" w:hAnsi="Calibri" w:cs="Calibri"/>
          <w:sz w:val="22"/>
          <w:szCs w:val="22"/>
          <w:lang w:val="sr-Cyrl-CS"/>
        </w:rPr>
        <w:t>у</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јавних</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набавки</w:t>
      </w:r>
      <w:r w:rsidRPr="008A4B3D">
        <w:rPr>
          <w:rFonts w:ascii="Calibri" w:eastAsia="Calibri" w:hAnsi="Calibri" w:cs="Calibri"/>
          <w:sz w:val="22"/>
          <w:szCs w:val="22"/>
          <w:lang w:val="sr-Latn-CS"/>
        </w:rPr>
        <w:t>;</w:t>
      </w:r>
      <w:r w:rsidRPr="008A4B3D">
        <w:rPr>
          <w:rFonts w:ascii="Calibri" w:eastAsia="Calibri" w:hAnsi="Calibri" w:cs="Calibri"/>
          <w:sz w:val="22"/>
          <w:szCs w:val="22"/>
          <w:lang w:val="sr-Cyrl-RS"/>
        </w:rPr>
        <w:t xml:space="preserve"> </w:t>
      </w:r>
    </w:p>
    <w:p w14:paraId="12947855"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на сајту Наручиоца: </w:t>
      </w:r>
      <w:hyperlink r:id="rId12" w:history="1">
        <w:r w:rsidRPr="008A4B3D">
          <w:rPr>
            <w:rFonts w:ascii="Calibri" w:eastAsia="Calibri" w:hAnsi="Calibri" w:cs="Calibri"/>
            <w:color w:val="0000FF"/>
            <w:sz w:val="22"/>
            <w:szCs w:val="22"/>
            <w:u w:val="single"/>
            <w:lang w:val="sr-Latn-RS"/>
          </w:rPr>
          <w:t>www.jkpstandard.rs/</w:t>
        </w:r>
        <w:r w:rsidRPr="008A4B3D">
          <w:rPr>
            <w:rFonts w:ascii="Calibri" w:eastAsia="Calibri" w:hAnsi="Calibri" w:cs="Calibri"/>
            <w:color w:val="0000FF"/>
            <w:sz w:val="22"/>
            <w:szCs w:val="22"/>
            <w:u w:val="single"/>
            <w:lang w:val="sr-Cyrl-RS"/>
          </w:rPr>
          <w:t>јавне-набавке -2/</w:t>
        </w:r>
      </w:hyperlink>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sr-Cyrl-CS"/>
        </w:rPr>
        <w:t>и</w:t>
      </w:r>
    </w:p>
    <w:p w14:paraId="64D92068"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lang w:val="sr-Cyrl-CS"/>
        </w:rPr>
        <w:t xml:space="preserve">- </w:t>
      </w:r>
      <w:r w:rsidRPr="008A4B3D">
        <w:rPr>
          <w:rFonts w:ascii="Calibri" w:eastAsia="Calibri" w:hAnsi="Calibri" w:cs="Calibri"/>
          <w:sz w:val="22"/>
          <w:szCs w:val="22"/>
          <w:lang w:val="sr-Cyrl-RS"/>
        </w:rPr>
        <w:t>з</w:t>
      </w:r>
      <w:r w:rsidRPr="008A4B3D">
        <w:rPr>
          <w:rFonts w:ascii="Calibri" w:eastAsia="Calibri" w:hAnsi="Calibri" w:cs="Calibri"/>
          <w:sz w:val="22"/>
          <w:szCs w:val="22"/>
          <w:lang w:val="sr-Cyrl-CS"/>
        </w:rPr>
        <w:t xml:space="preserve">ахтевом Наручиоцу за достављање упућеном на мејл: </w:t>
      </w:r>
      <w:hyperlink r:id="rId13" w:history="1">
        <w:r w:rsidRPr="008A4B3D">
          <w:rPr>
            <w:rFonts w:ascii="Calibri" w:eastAsia="Calibri" w:hAnsi="Calibri" w:cs="Calibri"/>
            <w:color w:val="0000FF"/>
            <w:sz w:val="22"/>
            <w:szCs w:val="22"/>
            <w:u w:val="single"/>
          </w:rPr>
          <w:t>jkpstand@eunet.rs</w:t>
        </w:r>
      </w:hyperlink>
      <w:r w:rsidRPr="008A4B3D">
        <w:rPr>
          <w:rFonts w:ascii="Calibri" w:eastAsia="Calibri" w:hAnsi="Calibri" w:cs="Calibri"/>
          <w:sz w:val="22"/>
          <w:szCs w:val="22"/>
        </w:rPr>
        <w:t xml:space="preserve"> , </w:t>
      </w:r>
    </w:p>
    <w:p w14:paraId="78BD1337"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rPr>
        <w:t xml:space="preserve">                                                                                                           djilas.jkpstand@gmail.com</w:t>
      </w:r>
    </w:p>
    <w:p w14:paraId="0897123B" w14:textId="77777777" w:rsidR="008A4B3D" w:rsidRPr="008A4B3D" w:rsidRDefault="008A4B3D" w:rsidP="008A4B3D">
      <w:pPr>
        <w:spacing w:line="276" w:lineRule="auto"/>
        <w:rPr>
          <w:rFonts w:ascii="Calibri" w:eastAsia="Calibri" w:hAnsi="Calibri" w:cs="Calibri"/>
          <w:b/>
          <w:sz w:val="22"/>
          <w:szCs w:val="22"/>
          <w:lang w:val="sr-Latn-RS"/>
        </w:rPr>
      </w:pPr>
      <w:r w:rsidRPr="008A4B3D">
        <w:rPr>
          <w:rFonts w:ascii="Calibri" w:eastAsia="Calibri" w:hAnsi="Calibri" w:cs="Calibri"/>
          <w:b/>
          <w:sz w:val="22"/>
          <w:szCs w:val="22"/>
          <w:lang w:val="sr-Latn-RS"/>
        </w:rPr>
        <w:t>Начин подношења понуде и рок:</w:t>
      </w:r>
    </w:p>
    <w:p w14:paraId="26A30E9E"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Cyrl-RS"/>
        </w:rPr>
        <w:t xml:space="preserve">У складу са Обавештењем о продужењу рока за подношење понуда из Прилога 3 – 3Ж број: 07-1562 од 15.04.2020. године, </w:t>
      </w:r>
      <w:r w:rsidRPr="008A4B3D">
        <w:rPr>
          <w:rFonts w:ascii="Calibri" w:eastAsia="Calibri" w:hAnsi="Calibri" w:cs="Calibri"/>
          <w:b/>
          <w:bCs/>
          <w:sz w:val="22"/>
          <w:szCs w:val="22"/>
          <w:lang w:val="sr-Latn-RS"/>
        </w:rPr>
        <w:t>Рок за подношење понуде 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 30</w:t>
      </w:r>
      <w:r w:rsidRPr="008A4B3D">
        <w:rPr>
          <w:rFonts w:ascii="Calibri" w:eastAsia="Calibri" w:hAnsi="Calibri" w:cs="Calibri"/>
          <w:sz w:val="22"/>
          <w:szCs w:val="22"/>
          <w:lang w:val="sr-Latn-RS"/>
        </w:rPr>
        <w:t xml:space="preserve"> данa од дана објављивања </w:t>
      </w:r>
      <w:r w:rsidRPr="008A4B3D">
        <w:rPr>
          <w:rFonts w:ascii="Calibri" w:eastAsia="Calibri" w:hAnsi="Calibri" w:cs="Calibri"/>
          <w:sz w:val="22"/>
          <w:szCs w:val="22"/>
          <w:lang w:val="sr-Cyrl-RS"/>
        </w:rPr>
        <w:t xml:space="preserve">Измењеног </w:t>
      </w:r>
      <w:r w:rsidRPr="008A4B3D">
        <w:rPr>
          <w:rFonts w:ascii="Calibri" w:eastAsia="Calibri" w:hAnsi="Calibri" w:cs="Calibri"/>
          <w:sz w:val="22"/>
          <w:szCs w:val="22"/>
          <w:lang w:val="sr-Latn-RS"/>
        </w:rPr>
        <w:t>јавног позива на Порталу јавних набавки,</w:t>
      </w:r>
      <w:r w:rsidRPr="008A4B3D">
        <w:rPr>
          <w:rFonts w:ascii="Calibri" w:eastAsia="Calibri" w:hAnsi="Calibri" w:cs="Calibri"/>
          <w:sz w:val="22"/>
          <w:szCs w:val="22"/>
          <w:lang w:val="sr-Cyrl-RS"/>
        </w:rPr>
        <w:t xml:space="preserve"> односно до </w:t>
      </w:r>
      <w:r w:rsidRPr="008A4B3D">
        <w:rPr>
          <w:rFonts w:ascii="Calibri" w:eastAsia="Calibri" w:hAnsi="Calibri" w:cs="Calibri"/>
          <w:b/>
          <w:bCs/>
          <w:sz w:val="22"/>
          <w:szCs w:val="22"/>
          <w:lang w:val="sr-Cyrl-RS"/>
        </w:rPr>
        <w:t>дана</w:t>
      </w:r>
      <w:r w:rsidRPr="008A4B3D">
        <w:rPr>
          <w:rFonts w:ascii="Calibri" w:eastAsia="Calibri" w:hAnsi="Calibri" w:cs="Calibri"/>
          <w:b/>
          <w:bCs/>
          <w:sz w:val="22"/>
          <w:szCs w:val="22"/>
          <w:lang w:val="sr-Latn-RS"/>
        </w:rPr>
        <w:t xml:space="preserve"> </w:t>
      </w:r>
      <w:r w:rsidRPr="008A4B3D">
        <w:rPr>
          <w:rFonts w:ascii="Calibri" w:eastAsia="Calibri" w:hAnsi="Calibri" w:cs="Calibri"/>
          <w:b/>
          <w:bCs/>
          <w:sz w:val="22"/>
          <w:szCs w:val="22"/>
          <w:lang w:val="sr-Cyrl-RS"/>
        </w:rPr>
        <w:t xml:space="preserve">18.05.2020. године </w:t>
      </w:r>
      <w:r w:rsidRPr="008A4B3D">
        <w:rPr>
          <w:rFonts w:ascii="Calibri" w:eastAsia="Calibri" w:hAnsi="Calibri" w:cs="Calibri"/>
          <w:b/>
          <w:bCs/>
          <w:sz w:val="22"/>
          <w:szCs w:val="22"/>
          <w:lang w:val="sr-Latn-RS"/>
        </w:rPr>
        <w:t>до 10 часова</w:t>
      </w:r>
      <w:r w:rsidRPr="008A4B3D">
        <w:rPr>
          <w:rFonts w:ascii="Calibri" w:eastAsia="Calibri" w:hAnsi="Calibri" w:cs="Calibri"/>
          <w:sz w:val="22"/>
          <w:szCs w:val="22"/>
          <w:lang w:val="sr-Latn-RS"/>
        </w:rPr>
        <w:t>.</w:t>
      </w:r>
    </w:p>
    <w:p w14:paraId="58748B2E" w14:textId="77777777" w:rsidR="008A4B3D" w:rsidRPr="008A4B3D" w:rsidRDefault="008A4B3D" w:rsidP="008A4B3D">
      <w:pPr>
        <w:spacing w:after="200" w:line="276" w:lineRule="auto"/>
        <w:jc w:val="both"/>
        <w:rPr>
          <w:rFonts w:ascii="Calibri" w:eastAsia="Calibri" w:hAnsi="Calibri" w:cs="Calibri"/>
          <w:sz w:val="22"/>
          <w:szCs w:val="22"/>
          <w:lang w:val="sr-Cyrl-CS"/>
        </w:rPr>
      </w:pPr>
      <w:r w:rsidRPr="008A4B3D">
        <w:rPr>
          <w:rFonts w:ascii="Calibri" w:eastAsia="Calibri" w:hAnsi="Calibri" w:cs="Calibri"/>
          <w:sz w:val="22"/>
          <w:szCs w:val="22"/>
          <w:lang w:val="sr-Cyrl-CS"/>
        </w:rPr>
        <w:t>Поступак јавне набавке се спроводи ради закључења уговора о јавном-приватном партнерству.</w:t>
      </w:r>
    </w:p>
    <w:p w14:paraId="0A0C3E01" w14:textId="77777777"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ru-RU"/>
        </w:rPr>
        <w:t xml:space="preserve">Понуде се достављају у писаном облику, на српском језику, у затвореној коверти, на адресу наручиоца: </w:t>
      </w:r>
      <w:r w:rsidRPr="008A4B3D">
        <w:rPr>
          <w:rFonts w:ascii="Calibri" w:eastAsia="Calibri" w:hAnsi="Calibri" w:cs="Calibri"/>
          <w:sz w:val="22"/>
          <w:szCs w:val="22"/>
          <w:lang w:val="sr-Latn-RS"/>
        </w:rPr>
        <w:t>JK</w:t>
      </w:r>
      <w:r w:rsidRPr="008A4B3D">
        <w:rPr>
          <w:rFonts w:ascii="Calibri" w:eastAsia="Calibri" w:hAnsi="Calibri" w:cs="Calibri"/>
          <w:sz w:val="22"/>
          <w:szCs w:val="22"/>
          <w:lang w:val="sr-Cyrl-RS"/>
        </w:rPr>
        <w:t>П</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21460 Врбас, ул. Пете пролетерске бригаде бр. 1, путем поште или непосредно у канцеларију писарнице бр. 2, са </w:t>
      </w:r>
      <w:r w:rsidRPr="008A4B3D">
        <w:rPr>
          <w:rFonts w:ascii="Calibri" w:eastAsia="Calibri" w:hAnsi="Calibri" w:cs="Calibri"/>
          <w:bCs/>
          <w:sz w:val="22"/>
          <w:szCs w:val="22"/>
          <w:lang w:val="ru-RU"/>
        </w:rPr>
        <w:t>назнаком „Понуда за учествовање у отвореном поступку за јавну набавк</w:t>
      </w:r>
      <w:r w:rsidRPr="008A4B3D">
        <w:rPr>
          <w:rFonts w:ascii="Calibri" w:eastAsia="Calibri" w:hAnsi="Calibri" w:cs="Calibri"/>
          <w:sz w:val="22"/>
          <w:szCs w:val="22"/>
          <w:lang w:val="sr-Cyrl-CS"/>
        </w:rPr>
        <w:t>у:</w:t>
      </w:r>
      <w:r w:rsidRPr="008A4B3D">
        <w:rPr>
          <w:rFonts w:ascii="Calibri" w:eastAsia="Calibri" w:hAnsi="Calibri" w:cs="Calibri"/>
          <w:b/>
          <w:sz w:val="22"/>
          <w:szCs w:val="22"/>
          <w:lang w:val="sr-Cyrl-CS"/>
        </w:rPr>
        <w:t xml:space="preserve"> </w:t>
      </w:r>
      <w:r w:rsidRPr="008A4B3D">
        <w:rPr>
          <w:rFonts w:ascii="Calibri" w:eastAsia="Calibri" w:hAnsi="Calibri" w:cs="Calibri"/>
          <w:b/>
          <w:sz w:val="22"/>
          <w:szCs w:val="22"/>
          <w:lang w:val="sr-Cyrl-RS"/>
        </w:rPr>
        <w:t>И</w:t>
      </w:r>
      <w:r w:rsidRPr="008A4B3D">
        <w:rPr>
          <w:rFonts w:ascii="Calibri" w:eastAsia="Calibri" w:hAnsi="Calibri" w:cs="Calibri"/>
          <w:b/>
          <w:sz w:val="22"/>
          <w:szCs w:val="22"/>
          <w:lang w:val="sr-Latn-RS"/>
        </w:rPr>
        <w:t xml:space="preserve">збор приватног партнера </w:t>
      </w:r>
      <w:r w:rsidRPr="008A4B3D">
        <w:rPr>
          <w:rFonts w:ascii="Calibri" w:eastAsia="Calibri" w:hAnsi="Calibri" w:cs="Calibri"/>
          <w:b/>
          <w:sz w:val="22"/>
          <w:szCs w:val="22"/>
          <w:lang w:val="sr-Cyrl-RS"/>
        </w:rPr>
        <w:t>за уговорну испоруку топлотне енергије уз реконструкцију система за производњу топлоте</w:t>
      </w:r>
      <w:r w:rsidRPr="008A4B3D">
        <w:rPr>
          <w:rFonts w:ascii="Calibri" w:eastAsia="Calibri" w:hAnsi="Calibri" w:cs="Calibri"/>
          <w:b/>
          <w:bCs/>
          <w:sz w:val="22"/>
          <w:szCs w:val="22"/>
          <w:lang w:val="ru-RU"/>
        </w:rPr>
        <w:t>, редни број ЈН 1.1.1.</w:t>
      </w:r>
      <w:r w:rsidRPr="008A4B3D">
        <w:rPr>
          <w:rFonts w:ascii="Calibri" w:eastAsia="Calibri" w:hAnsi="Calibri" w:cs="Calibri"/>
          <w:b/>
          <w:sz w:val="22"/>
          <w:szCs w:val="22"/>
        </w:rPr>
        <w:t>/</w:t>
      </w:r>
      <w:r w:rsidRPr="008A4B3D">
        <w:rPr>
          <w:rFonts w:ascii="Calibri" w:eastAsia="Calibri" w:hAnsi="Calibri" w:cs="Calibri"/>
          <w:b/>
          <w:sz w:val="22"/>
          <w:szCs w:val="22"/>
          <w:lang w:val="sr-Cyrl-RS"/>
        </w:rPr>
        <w:t>20</w:t>
      </w:r>
      <w:r w:rsidRPr="008A4B3D">
        <w:rPr>
          <w:rFonts w:ascii="Calibri" w:eastAsia="Calibri" w:hAnsi="Calibri" w:cs="Calibri"/>
          <w:sz w:val="22"/>
          <w:szCs w:val="22"/>
        </w:rPr>
        <w:t xml:space="preserve"> </w:t>
      </w:r>
      <w:r w:rsidRPr="008A4B3D">
        <w:rPr>
          <w:rFonts w:ascii="Calibri" w:eastAsia="Calibri" w:hAnsi="Calibri" w:cs="Calibri"/>
          <w:b/>
          <w:bCs/>
          <w:sz w:val="22"/>
          <w:szCs w:val="22"/>
          <w:lang w:val="ru-RU"/>
        </w:rPr>
        <w:t xml:space="preserve">– НЕ ОТВАРАТИ“. </w:t>
      </w:r>
      <w:r w:rsidRPr="008A4B3D">
        <w:rPr>
          <w:rFonts w:ascii="Calibri" w:eastAsia="Calibri" w:hAnsi="Calibri" w:cs="Calibri"/>
          <w:sz w:val="22"/>
          <w:szCs w:val="22"/>
          <w:lang w:val="ru-RU"/>
        </w:rPr>
        <w:t>На полеђини</w:t>
      </w:r>
      <w:r w:rsidRPr="008A4B3D">
        <w:rPr>
          <w:rFonts w:ascii="Calibri" w:eastAsia="Calibri" w:hAnsi="Calibri" w:cs="Calibri"/>
          <w:b/>
          <w:bCs/>
          <w:sz w:val="22"/>
          <w:szCs w:val="22"/>
          <w:lang w:val="ru-RU"/>
        </w:rPr>
        <w:t xml:space="preserve"> </w:t>
      </w:r>
      <w:r w:rsidRPr="008A4B3D">
        <w:rPr>
          <w:rFonts w:ascii="Calibri" w:eastAsia="Calibri" w:hAnsi="Calibri" w:cs="Calibri"/>
          <w:sz w:val="22"/>
          <w:szCs w:val="22"/>
          <w:lang w:val="ru-RU"/>
        </w:rPr>
        <w:t>коверте уписује се назив и адреса понуђача, број телефона и особа за контакт.</w:t>
      </w:r>
    </w:p>
    <w:p w14:paraId="12B35B1F" w14:textId="77777777" w:rsidR="008A4B3D" w:rsidRPr="008A4B3D" w:rsidRDefault="008A4B3D" w:rsidP="008A4B3D">
      <w:pPr>
        <w:tabs>
          <w:tab w:val="left" w:pos="4080"/>
        </w:tabs>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Благовременом понудом </w:t>
      </w:r>
      <w:r w:rsidRPr="008A4B3D">
        <w:rPr>
          <w:rFonts w:ascii="Calibri" w:eastAsia="Calibri" w:hAnsi="Calibri" w:cs="Calibri"/>
          <w:sz w:val="22"/>
          <w:szCs w:val="22"/>
          <w:lang w:val="ru-RU"/>
        </w:rPr>
        <w:t xml:space="preserve">сматра се понуда, која је примљена и оверена печатом пријема </w:t>
      </w:r>
      <w:r w:rsidRPr="008A4B3D">
        <w:rPr>
          <w:rFonts w:ascii="Calibri" w:eastAsia="Calibri" w:hAnsi="Calibri" w:cs="Calibri"/>
          <w:sz w:val="22"/>
          <w:szCs w:val="22"/>
          <w:lang w:val="sr-Latn-CS"/>
        </w:rPr>
        <w:t xml:space="preserve">од стране Наручиоца </w:t>
      </w:r>
      <w:r w:rsidRPr="008A4B3D">
        <w:rPr>
          <w:rFonts w:ascii="Calibri" w:eastAsia="Calibri" w:hAnsi="Calibri" w:cs="Calibri"/>
          <w:b/>
          <w:sz w:val="22"/>
          <w:szCs w:val="22"/>
          <w:lang w:val="ru-RU"/>
        </w:rPr>
        <w:t>до 18.05.2020.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до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sr-Latn-CS"/>
        </w:rPr>
        <w:t xml:space="preserve">, без обзира на начин на који су послате. </w:t>
      </w:r>
      <w:r w:rsidRPr="008A4B3D">
        <w:rPr>
          <w:rFonts w:ascii="Calibri" w:eastAsia="Calibri" w:hAnsi="Calibri" w:cs="Calibri"/>
          <w:sz w:val="22"/>
          <w:szCs w:val="22"/>
          <w:lang w:val="ru-RU"/>
        </w:rPr>
        <w:t>Све неблаговремено поднете понуде биће по окончању поступка отварања понуда, враћене неотворене понуђачима са назнаком да су поднете неблаговремено.</w:t>
      </w:r>
    </w:p>
    <w:p w14:paraId="05BB74EE"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Неблаговременом понудом </w:t>
      </w:r>
      <w:r w:rsidRPr="008A4B3D">
        <w:rPr>
          <w:rFonts w:ascii="Calibri" w:eastAsia="Calibri" w:hAnsi="Calibri" w:cs="Calibri"/>
          <w:sz w:val="22"/>
          <w:szCs w:val="22"/>
          <w:lang w:val="ru-RU"/>
        </w:rPr>
        <w:t>сматра се понуда која је примљена по истеку рока и сата одређених у позиву за подношење понуда.</w:t>
      </w:r>
    </w:p>
    <w:p w14:paraId="03817893"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Одговарајућом понудом </w:t>
      </w:r>
      <w:r w:rsidRPr="008A4B3D">
        <w:rPr>
          <w:rFonts w:ascii="Calibri" w:eastAsia="Calibri" w:hAnsi="Calibri" w:cs="Calibri"/>
          <w:sz w:val="22"/>
          <w:szCs w:val="22"/>
          <w:lang w:val="ru-RU"/>
        </w:rPr>
        <w:t>сматра се понуда која је благовремена, за коју је после отварања понуда, а на основу прегледа, утврђено да потпуно испуњава све техничке спецификације.</w:t>
      </w:r>
    </w:p>
    <w:p w14:paraId="18FB5607"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Прихватљивом понудом </w:t>
      </w:r>
      <w:r w:rsidRPr="008A4B3D">
        <w:rPr>
          <w:rFonts w:ascii="Calibri" w:eastAsia="Calibri" w:hAnsi="Calibri" w:cs="Calibri"/>
          <w:sz w:val="22"/>
          <w:szCs w:val="22"/>
          <w:lang w:val="ru-RU"/>
        </w:rPr>
        <w:t>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14:paraId="7D200DFA"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sr-Latn-CS"/>
        </w:rPr>
      </w:pPr>
      <w:r w:rsidRPr="008A4B3D">
        <w:rPr>
          <w:rFonts w:ascii="Calibri" w:eastAsia="Calibri" w:hAnsi="Calibri" w:cs="Calibri"/>
          <w:b/>
          <w:bCs/>
          <w:sz w:val="22"/>
          <w:szCs w:val="22"/>
          <w:lang w:val="ru-RU"/>
        </w:rPr>
        <w:t>Отварање понуда је јавно.</w:t>
      </w:r>
      <w:r w:rsidRPr="008A4B3D">
        <w:rPr>
          <w:rFonts w:ascii="Calibri" w:eastAsia="Calibri" w:hAnsi="Calibri" w:cs="Calibri"/>
          <w:sz w:val="22"/>
          <w:szCs w:val="22"/>
          <w:lang w:val="ru-RU"/>
        </w:rPr>
        <w:t xml:space="preserve"> Приспеле понуде ће бити комисијски отворене у просторијама ЈКП </w:t>
      </w:r>
      <w:r w:rsidRPr="008A4B3D">
        <w:rPr>
          <w:rFonts w:ascii="Calibri" w:eastAsia="Calibri" w:hAnsi="Calibri" w:cs="Calibri"/>
          <w:sz w:val="22"/>
          <w:szCs w:val="22"/>
          <w:lang w:val="sr-Latn-RS"/>
        </w:rPr>
        <w:t>„</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ул. Пете пролетрске бригаде бр. 1, 21460 Врбас, канцеларија 7, тридесет минута након истека рока за подношење понуда, </w:t>
      </w:r>
      <w:r w:rsidRPr="008A4B3D">
        <w:rPr>
          <w:rFonts w:ascii="Calibri" w:eastAsia="Calibri" w:hAnsi="Calibri" w:cs="Calibri"/>
          <w:b/>
          <w:bCs/>
          <w:sz w:val="22"/>
          <w:szCs w:val="22"/>
          <w:lang w:val="ru-RU"/>
        </w:rPr>
        <w:t>дана</w:t>
      </w:r>
      <w:r w:rsidRPr="008A4B3D">
        <w:rPr>
          <w:rFonts w:ascii="Calibri" w:eastAsia="Calibri" w:hAnsi="Calibri" w:cs="Calibri"/>
          <w:sz w:val="22"/>
          <w:szCs w:val="22"/>
          <w:lang w:val="ru-RU"/>
        </w:rPr>
        <w:t xml:space="preserve"> </w:t>
      </w:r>
      <w:r w:rsidRPr="008A4B3D">
        <w:rPr>
          <w:rFonts w:ascii="Calibri" w:eastAsia="Calibri" w:hAnsi="Calibri" w:cs="Calibri"/>
          <w:b/>
          <w:bCs/>
          <w:sz w:val="22"/>
          <w:szCs w:val="22"/>
          <w:lang w:val="ru-RU"/>
        </w:rPr>
        <w:t>18.05</w:t>
      </w:r>
      <w:r w:rsidRPr="008A4B3D">
        <w:rPr>
          <w:rFonts w:ascii="Calibri" w:eastAsia="Calibri" w:hAnsi="Calibri" w:cs="Calibri"/>
          <w:b/>
          <w:sz w:val="22"/>
          <w:szCs w:val="22"/>
          <w:lang w:val="ru-RU"/>
        </w:rPr>
        <w:t>.2020.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у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sr-Cyrl-RS"/>
        </w:rPr>
        <w:t>,30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ru-RU"/>
        </w:rPr>
        <w:t xml:space="preserve">. Отварању понуда могу присуствовати сва заинтересована лица. Представник понуђача који ће присуствовати поступку отварања понуда и активно учествовати, дужан је да Комисији за јавну набавку преда писано овлашћење које мора бити оверено </w:t>
      </w:r>
      <w:r w:rsidRPr="008A4B3D">
        <w:rPr>
          <w:rFonts w:ascii="Calibri" w:eastAsia="Calibri" w:hAnsi="Calibri" w:cs="Calibri"/>
          <w:sz w:val="22"/>
          <w:szCs w:val="22"/>
          <w:lang w:val="ru-RU"/>
        </w:rPr>
        <w:lastRenderedPageBreak/>
        <w:t>печатом и потписано од стране овлашћеног лица понуђача. По окончању поступка јавног отварања понуда, Наручилац ће вратити неблаговремено поднете понуде неотворене, са назнаком да су поднете неблаговремено.</w:t>
      </w:r>
    </w:p>
    <w:p w14:paraId="51C51BF1"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Рок за доношење одлуке:</w:t>
      </w:r>
    </w:p>
    <w:p w14:paraId="11CDCA97"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Одлука о избору најповољније понуде биће донета у року до </w:t>
      </w:r>
      <w:r w:rsidRPr="008A4B3D">
        <w:rPr>
          <w:rFonts w:ascii="Calibri" w:eastAsia="Calibri" w:hAnsi="Calibri" w:cs="Calibri"/>
          <w:sz w:val="22"/>
          <w:szCs w:val="22"/>
          <w:lang w:val="sr-Cyrl-RS"/>
        </w:rPr>
        <w:t>3</w:t>
      </w:r>
      <w:r w:rsidRPr="008A4B3D">
        <w:rPr>
          <w:rFonts w:ascii="Calibri" w:eastAsia="Calibri" w:hAnsi="Calibri" w:cs="Calibri"/>
          <w:sz w:val="22"/>
          <w:szCs w:val="22"/>
          <w:lang w:val="sr-Latn-RS"/>
        </w:rPr>
        <w:t>0 дана од дана отварања понуда</w:t>
      </w:r>
      <w:r w:rsidRPr="008A4B3D">
        <w:rPr>
          <w:rFonts w:ascii="Calibri" w:eastAsia="Calibri" w:hAnsi="Calibri" w:cs="Calibri"/>
          <w:sz w:val="22"/>
          <w:szCs w:val="22"/>
          <w:lang w:val="sr-Cyrl-RS"/>
        </w:rPr>
        <w:t>.</w:t>
      </w:r>
    </w:p>
    <w:p w14:paraId="1EE1B4C3" w14:textId="77777777" w:rsidR="008A4B3D" w:rsidRPr="008A4B3D" w:rsidRDefault="008A4B3D" w:rsidP="008A4B3D">
      <w:pPr>
        <w:spacing w:line="276" w:lineRule="auto"/>
        <w:jc w:val="both"/>
        <w:rPr>
          <w:rFonts w:ascii="Calibri" w:eastAsia="Calibri" w:hAnsi="Calibri" w:cs="Calibri"/>
          <w:b/>
          <w:sz w:val="22"/>
          <w:szCs w:val="22"/>
          <w:lang w:val="sr-Latn-RS"/>
        </w:rPr>
      </w:pPr>
    </w:p>
    <w:p w14:paraId="53E04F44" w14:textId="77777777" w:rsidR="008A4B3D" w:rsidRPr="008A4B3D" w:rsidRDefault="008A4B3D" w:rsidP="008A4B3D">
      <w:pPr>
        <w:spacing w:line="276" w:lineRule="auto"/>
        <w:jc w:val="both"/>
        <w:rPr>
          <w:rFonts w:ascii="Calibri" w:eastAsia="Calibri" w:hAnsi="Calibri" w:cs="Calibri"/>
          <w:b/>
          <w:sz w:val="22"/>
          <w:szCs w:val="22"/>
          <w:lang w:val="sr-Latn-RS"/>
        </w:rPr>
      </w:pPr>
    </w:p>
    <w:p w14:paraId="5F4DC6E8"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Особа за контакт:</w:t>
      </w:r>
    </w:p>
    <w:p w14:paraId="45D49F01" w14:textId="77777777" w:rsidR="008A4B3D" w:rsidRPr="008A4B3D" w:rsidRDefault="008A4B3D" w:rsidP="008A4B3D">
      <w:pPr>
        <w:spacing w:line="276" w:lineRule="auto"/>
        <w:rPr>
          <w:rFonts w:ascii="Calibri" w:eastAsia="Calibri" w:hAnsi="Calibri" w:cs="Calibri"/>
          <w:sz w:val="22"/>
          <w:szCs w:val="22"/>
          <w:lang w:val="sr-Cyrl-RS"/>
        </w:rPr>
      </w:pPr>
      <w:r w:rsidRPr="008A4B3D">
        <w:rPr>
          <w:rFonts w:ascii="Calibri" w:eastAsia="Calibri" w:hAnsi="Calibri" w:cs="Calibri"/>
          <w:sz w:val="22"/>
          <w:szCs w:val="22"/>
          <w:lang w:val="sr-Cyrl-RS"/>
        </w:rPr>
        <w:t>Весна Б. Ђилас</w:t>
      </w:r>
    </w:p>
    <w:p w14:paraId="08E4B259" w14:textId="77777777" w:rsidR="008A4B3D" w:rsidRPr="008A4B3D" w:rsidRDefault="008A4B3D" w:rsidP="008A4B3D">
      <w:pPr>
        <w:spacing w:after="200" w:line="276" w:lineRule="auto"/>
        <w:jc w:val="both"/>
        <w:rPr>
          <w:rFonts w:ascii="Calibri" w:eastAsia="Calibri" w:hAnsi="Calibri" w:cs="Calibri"/>
          <w:sz w:val="22"/>
          <w:szCs w:val="22"/>
          <w:lang w:val="sr-Cyrl-RS"/>
        </w:rPr>
      </w:pPr>
    </w:p>
    <w:p w14:paraId="489AB0A9" w14:textId="77777777" w:rsidR="008A4B3D" w:rsidRPr="008A4B3D" w:rsidRDefault="008A4B3D" w:rsidP="008A4B3D">
      <w:pPr>
        <w:spacing w:after="200" w:line="276" w:lineRule="auto"/>
        <w:jc w:val="both"/>
        <w:rPr>
          <w:rFonts w:ascii="Calibri" w:eastAsia="Calibri" w:hAnsi="Calibri" w:cs="Calibri"/>
          <w:b/>
          <w:sz w:val="22"/>
          <w:szCs w:val="22"/>
          <w:lang w:val="sr-Cyrl-CS"/>
        </w:rPr>
      </w:pPr>
      <w:r w:rsidRPr="008A4B3D">
        <w:rPr>
          <w:rFonts w:ascii="Calibri" w:eastAsia="Calibri" w:hAnsi="Calibri" w:cs="Calibri"/>
          <w:sz w:val="22"/>
          <w:szCs w:val="22"/>
          <w:lang w:val="sr-Cyrl-RS"/>
        </w:rPr>
        <w:t>У</w:t>
      </w:r>
      <w:r w:rsidRPr="008A4B3D">
        <w:rPr>
          <w:rFonts w:ascii="Calibri" w:eastAsia="Calibri" w:hAnsi="Calibri" w:cs="Calibri"/>
          <w:sz w:val="22"/>
          <w:szCs w:val="22"/>
          <w:lang w:val="sr-Latn-RS"/>
        </w:rPr>
        <w:t xml:space="preserve"> складу са законом који уређује јавно-приватна партнерства и концесије у Републици Србији, </w:t>
      </w:r>
      <w:r w:rsidRPr="008A4B3D">
        <w:rPr>
          <w:rFonts w:ascii="Calibri" w:eastAsia="Calibri" w:hAnsi="Calibri" w:cs="Calibri"/>
          <w:bCs/>
          <w:sz w:val="22"/>
          <w:szCs w:val="22"/>
          <w:u w:val="single"/>
          <w:lang w:val="sr-Latn-RS"/>
        </w:rPr>
        <w:t xml:space="preserve">Најповољнији понуђач </w:t>
      </w:r>
      <w:r w:rsidRPr="008A4B3D">
        <w:rPr>
          <w:rFonts w:ascii="Calibri" w:eastAsia="Calibri" w:hAnsi="Calibri" w:cs="Calibri"/>
          <w:bCs/>
          <w:sz w:val="22"/>
          <w:szCs w:val="22"/>
          <w:u w:val="single"/>
          <w:lang w:val="sr-Cyrl-RS"/>
        </w:rPr>
        <w:t>је у обавези да оснује</w:t>
      </w:r>
      <w:r w:rsidRPr="008A4B3D">
        <w:rPr>
          <w:rFonts w:ascii="Calibri" w:eastAsia="Calibri" w:hAnsi="Calibri" w:cs="Calibri"/>
          <w:bCs/>
          <w:sz w:val="22"/>
          <w:szCs w:val="22"/>
          <w:u w:val="single"/>
          <w:lang w:val="sr-Latn-RS"/>
        </w:rPr>
        <w:t xml:space="preserve"> Извршиоца </w:t>
      </w:r>
      <w:r w:rsidRPr="008A4B3D">
        <w:rPr>
          <w:rFonts w:ascii="Calibri" w:eastAsia="Calibri" w:hAnsi="Calibri" w:cs="Calibri"/>
          <w:bCs/>
          <w:sz w:val="22"/>
          <w:szCs w:val="22"/>
          <w:u w:val="single"/>
          <w:lang w:val="sr-Cyrl-RS"/>
        </w:rPr>
        <w:t xml:space="preserve">као </w:t>
      </w:r>
      <w:r w:rsidRPr="008A4B3D">
        <w:rPr>
          <w:rFonts w:ascii="Calibri" w:eastAsia="Calibri" w:hAnsi="Calibri" w:cs="Calibri"/>
          <w:bCs/>
          <w:sz w:val="22"/>
          <w:szCs w:val="22"/>
          <w:u w:val="single"/>
          <w:lang w:val="sr-Latn-RS"/>
        </w:rPr>
        <w:t>ДПН</w:t>
      </w:r>
      <w:r w:rsidRPr="008A4B3D">
        <w:rPr>
          <w:rFonts w:ascii="Calibri" w:eastAsia="Calibri" w:hAnsi="Calibri" w:cs="Calibri"/>
          <w:bCs/>
          <w:sz w:val="22"/>
          <w:szCs w:val="22"/>
          <w:u w:val="single"/>
          <w:lang w:val="sr-Cyrl-RS"/>
        </w:rPr>
        <w:t>.</w:t>
      </w:r>
      <w:r w:rsidRPr="008A4B3D">
        <w:rPr>
          <w:rFonts w:ascii="Calibri" w:eastAsia="Calibri" w:hAnsi="Calibri" w:cs="Calibri"/>
          <w:b/>
          <w:sz w:val="22"/>
          <w:szCs w:val="22"/>
          <w:lang w:val="sr-Latn-RS"/>
        </w:rPr>
        <w:t xml:space="preserve"> </w:t>
      </w:r>
      <w:r w:rsidRPr="008A4B3D">
        <w:rPr>
          <w:rFonts w:ascii="Calibri" w:eastAsia="Calibri" w:hAnsi="Calibri" w:cs="Calibri"/>
          <w:sz w:val="22"/>
          <w:szCs w:val="22"/>
          <w:lang w:val="sr-Latn-RS"/>
        </w:rPr>
        <w:t xml:space="preserve">Потписивањем Јавног уговора </w:t>
      </w:r>
      <w:r w:rsidRPr="008A4B3D">
        <w:rPr>
          <w:rFonts w:ascii="Calibri" w:eastAsia="Calibri" w:hAnsi="Calibri" w:cs="Calibri"/>
          <w:sz w:val="22"/>
          <w:szCs w:val="22"/>
          <w:lang w:val="sr-Cyrl-RS"/>
        </w:rPr>
        <w:t>ДПН</w:t>
      </w:r>
      <w:r w:rsidRPr="008A4B3D">
        <w:rPr>
          <w:rFonts w:ascii="Calibri" w:eastAsia="Calibri" w:hAnsi="Calibri" w:cs="Calibri"/>
          <w:sz w:val="22"/>
          <w:szCs w:val="22"/>
          <w:lang w:val="sr-Latn-RS"/>
        </w:rPr>
        <w:t xml:space="preserve"> прихвата ступање у сам Уговор</w:t>
      </w:r>
      <w:r w:rsidRPr="008A4B3D">
        <w:rPr>
          <w:rFonts w:ascii="Calibri" w:eastAsia="Calibri" w:hAnsi="Calibri" w:cs="Calibri"/>
          <w:sz w:val="22"/>
          <w:szCs w:val="22"/>
          <w:lang w:val="sr-Cyrl-RS"/>
        </w:rPr>
        <w:t>, као</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расподелу </w:t>
      </w:r>
      <w:r w:rsidRPr="008A4B3D">
        <w:rPr>
          <w:rFonts w:ascii="Calibri" w:eastAsia="Calibri" w:hAnsi="Calibri" w:cs="Calibri"/>
          <w:sz w:val="22"/>
          <w:szCs w:val="22"/>
          <w:lang w:val="sr-Latn-RS"/>
        </w:rPr>
        <w:t>права и обавезе преузетих од стране Извршиоца и Наручиоца</w:t>
      </w:r>
      <w:r w:rsidRPr="008A4B3D">
        <w:rPr>
          <w:rFonts w:ascii="Calibri" w:eastAsia="Calibri" w:hAnsi="Calibri" w:cs="Calibri"/>
          <w:sz w:val="22"/>
          <w:szCs w:val="22"/>
        </w:rPr>
        <w:t>.</w:t>
      </w:r>
    </w:p>
    <w:p w14:paraId="23B115BF" w14:textId="77777777" w:rsidR="009C3615" w:rsidRDefault="009C3615" w:rsidP="009362DC">
      <w:pPr>
        <w:rPr>
          <w:rFonts w:ascii="Calibri" w:hAnsi="Calibri" w:cs="Calibri"/>
          <w:lang w:val="sr-Cyrl-RS"/>
        </w:rPr>
      </w:pPr>
    </w:p>
    <w:p w14:paraId="5B9C083E" w14:textId="77777777" w:rsidR="00067EB5" w:rsidRDefault="00067EB5" w:rsidP="009362DC">
      <w:pPr>
        <w:rPr>
          <w:rFonts w:ascii="Calibri" w:hAnsi="Calibri" w:cs="Calibri"/>
          <w:lang w:val="sr-Cyrl-RS"/>
        </w:rPr>
      </w:pPr>
    </w:p>
    <w:p w14:paraId="0BF513C9" w14:textId="77777777" w:rsidR="00067EB5" w:rsidRDefault="00067EB5" w:rsidP="009362DC">
      <w:pPr>
        <w:rPr>
          <w:rFonts w:ascii="Calibri" w:hAnsi="Calibri" w:cs="Calibri"/>
          <w:lang w:val="sr-Cyrl-RS"/>
        </w:rPr>
      </w:pPr>
    </w:p>
    <w:p w14:paraId="5404B0A7" w14:textId="77777777" w:rsidR="00067EB5" w:rsidRDefault="00067EB5" w:rsidP="009362DC">
      <w:pPr>
        <w:rPr>
          <w:rFonts w:ascii="Calibri" w:hAnsi="Calibri" w:cs="Calibri"/>
          <w:lang w:val="sr-Cyrl-RS"/>
        </w:rPr>
      </w:pPr>
    </w:p>
    <w:p w14:paraId="680E92D6" w14:textId="77777777" w:rsidR="00067EB5" w:rsidRDefault="00067EB5" w:rsidP="009362DC">
      <w:pPr>
        <w:rPr>
          <w:rFonts w:ascii="Calibri" w:hAnsi="Calibri" w:cs="Calibri"/>
          <w:lang w:val="sr-Cyrl-RS"/>
        </w:rPr>
      </w:pPr>
    </w:p>
    <w:p w14:paraId="12241CB2" w14:textId="77777777" w:rsidR="00067EB5" w:rsidRDefault="00067EB5" w:rsidP="009362DC">
      <w:pPr>
        <w:rPr>
          <w:rFonts w:ascii="Calibri" w:hAnsi="Calibri" w:cs="Calibri"/>
          <w:lang w:val="sr-Cyrl-RS"/>
        </w:rPr>
      </w:pPr>
    </w:p>
    <w:p w14:paraId="0E6DA34C" w14:textId="77777777" w:rsidR="00067EB5" w:rsidRDefault="00067EB5" w:rsidP="009362DC">
      <w:pPr>
        <w:rPr>
          <w:rFonts w:ascii="Calibri" w:hAnsi="Calibri" w:cs="Calibri"/>
          <w:lang w:val="sr-Cyrl-RS"/>
        </w:rPr>
      </w:pPr>
    </w:p>
    <w:p w14:paraId="1F1E4ACA" w14:textId="77777777" w:rsidR="00067EB5" w:rsidRDefault="00067EB5" w:rsidP="009362DC">
      <w:pPr>
        <w:rPr>
          <w:rFonts w:ascii="Calibri" w:hAnsi="Calibri" w:cs="Calibri"/>
          <w:lang w:val="sr-Cyrl-RS"/>
        </w:rPr>
      </w:pPr>
    </w:p>
    <w:p w14:paraId="6827F95A" w14:textId="77777777" w:rsidR="00067EB5" w:rsidRDefault="00067EB5" w:rsidP="009362DC">
      <w:pPr>
        <w:rPr>
          <w:rFonts w:ascii="Calibri" w:hAnsi="Calibri" w:cs="Calibri"/>
          <w:lang w:val="sr-Cyrl-RS"/>
        </w:rPr>
      </w:pPr>
    </w:p>
    <w:p w14:paraId="6095E6F5" w14:textId="77777777" w:rsidR="00067EB5" w:rsidRDefault="00067EB5" w:rsidP="009362DC">
      <w:pPr>
        <w:rPr>
          <w:rFonts w:ascii="Calibri" w:hAnsi="Calibri" w:cs="Calibri"/>
          <w:lang w:val="sr-Cyrl-RS"/>
        </w:rPr>
      </w:pPr>
    </w:p>
    <w:p w14:paraId="71CA291B" w14:textId="77777777" w:rsidR="00067EB5" w:rsidRDefault="00067EB5" w:rsidP="009362DC">
      <w:pPr>
        <w:rPr>
          <w:rFonts w:ascii="Calibri" w:hAnsi="Calibri" w:cs="Calibri"/>
          <w:lang w:val="sr-Cyrl-RS"/>
        </w:rPr>
      </w:pPr>
    </w:p>
    <w:p w14:paraId="7397E46C" w14:textId="77777777" w:rsidR="00067EB5" w:rsidRDefault="00067EB5" w:rsidP="009362DC">
      <w:pPr>
        <w:rPr>
          <w:rFonts w:ascii="Calibri" w:hAnsi="Calibri" w:cs="Calibri"/>
          <w:lang w:val="sr-Cyrl-RS"/>
        </w:rPr>
      </w:pPr>
    </w:p>
    <w:p w14:paraId="2522E791" w14:textId="77777777" w:rsidR="00067EB5" w:rsidRDefault="00067EB5" w:rsidP="009362DC">
      <w:pPr>
        <w:rPr>
          <w:rFonts w:ascii="Calibri" w:hAnsi="Calibri" w:cs="Calibri"/>
          <w:lang w:val="sr-Cyrl-RS"/>
        </w:rPr>
      </w:pPr>
    </w:p>
    <w:p w14:paraId="471A618B" w14:textId="77777777" w:rsidR="00067EB5" w:rsidRDefault="00067EB5" w:rsidP="009362DC">
      <w:pPr>
        <w:rPr>
          <w:rFonts w:ascii="Calibri" w:hAnsi="Calibri" w:cs="Calibri"/>
          <w:lang w:val="sr-Cyrl-RS"/>
        </w:rPr>
      </w:pPr>
    </w:p>
    <w:p w14:paraId="5A1CF05B" w14:textId="77777777" w:rsidR="00067EB5" w:rsidRDefault="00067EB5" w:rsidP="009362DC">
      <w:pPr>
        <w:rPr>
          <w:rFonts w:ascii="Calibri" w:hAnsi="Calibri" w:cs="Calibri"/>
          <w:lang w:val="sr-Cyrl-RS"/>
        </w:rPr>
      </w:pPr>
    </w:p>
    <w:p w14:paraId="233DAB40" w14:textId="77777777" w:rsidR="00067EB5" w:rsidRDefault="00067EB5" w:rsidP="009362DC">
      <w:pPr>
        <w:rPr>
          <w:rFonts w:ascii="Calibri" w:hAnsi="Calibri" w:cs="Calibri"/>
          <w:lang w:val="sr-Cyrl-RS"/>
        </w:rPr>
      </w:pPr>
    </w:p>
    <w:p w14:paraId="0FDF8813" w14:textId="77777777" w:rsidR="00067EB5" w:rsidRDefault="00067EB5" w:rsidP="009362DC">
      <w:pPr>
        <w:rPr>
          <w:rFonts w:ascii="Calibri" w:hAnsi="Calibri" w:cs="Calibri"/>
          <w:lang w:val="sr-Cyrl-RS"/>
        </w:rPr>
      </w:pPr>
    </w:p>
    <w:p w14:paraId="367867A2" w14:textId="77777777" w:rsidR="00067EB5" w:rsidRDefault="00067EB5" w:rsidP="009362DC">
      <w:pPr>
        <w:rPr>
          <w:rFonts w:ascii="Calibri" w:hAnsi="Calibri" w:cs="Calibri"/>
          <w:lang w:val="sr-Cyrl-RS"/>
        </w:rPr>
      </w:pPr>
    </w:p>
    <w:p w14:paraId="442C7E5A" w14:textId="77777777" w:rsidR="00067EB5" w:rsidRDefault="00067EB5" w:rsidP="009362DC">
      <w:pPr>
        <w:rPr>
          <w:rFonts w:ascii="Calibri" w:hAnsi="Calibri" w:cs="Calibri"/>
          <w:lang w:val="sr-Cyrl-RS"/>
        </w:rPr>
      </w:pPr>
    </w:p>
    <w:p w14:paraId="79F82DFD" w14:textId="77777777" w:rsidR="00067EB5" w:rsidRDefault="00067EB5" w:rsidP="009362DC">
      <w:pPr>
        <w:rPr>
          <w:rFonts w:ascii="Calibri" w:hAnsi="Calibri" w:cs="Calibri"/>
          <w:lang w:val="sr-Cyrl-RS"/>
        </w:rPr>
      </w:pPr>
    </w:p>
    <w:p w14:paraId="1C017A0B" w14:textId="391529FE" w:rsidR="00E74B9F" w:rsidRDefault="00E74B9F">
      <w:pPr>
        <w:rPr>
          <w:rFonts w:ascii="Calibri" w:hAnsi="Calibri" w:cs="Calibri"/>
          <w:lang w:val="sr-Cyrl-RS"/>
        </w:rPr>
      </w:pPr>
      <w:r>
        <w:rPr>
          <w:rFonts w:ascii="Calibri" w:hAnsi="Calibri" w:cs="Calibri"/>
          <w:lang w:val="sr-Cyrl-RS"/>
        </w:rPr>
        <w:br w:type="page"/>
      </w:r>
    </w:p>
    <w:p w14:paraId="6C085EA6" w14:textId="36EDA14C" w:rsidR="009362DC" w:rsidRPr="00AA3FF9" w:rsidRDefault="009C3615" w:rsidP="00B43256">
      <w:pPr>
        <w:jc w:val="both"/>
        <w:rPr>
          <w:rFonts w:ascii="Calibri" w:hAnsi="Calibri" w:cs="Calibri"/>
          <w:b/>
          <w:lang w:val="sr-Cyrl-RS"/>
        </w:rPr>
      </w:pPr>
      <w:r w:rsidRPr="00AA3FF9">
        <w:rPr>
          <w:rFonts w:ascii="Calibri" w:hAnsi="Calibri" w:cs="Calibri"/>
          <w:b/>
          <w:lang w:val="sr-Latn-RS"/>
        </w:rPr>
        <w:lastRenderedPageBreak/>
        <w:t>II</w:t>
      </w:r>
      <w:r w:rsidR="00B5071E">
        <w:rPr>
          <w:rFonts w:ascii="Calibri" w:hAnsi="Calibri" w:cs="Calibri"/>
          <w:b/>
          <w:lang w:val="sr-Cyrl-RS"/>
        </w:rPr>
        <w:t xml:space="preserve"> </w:t>
      </w:r>
      <w:r w:rsidRPr="00AA3FF9">
        <w:rPr>
          <w:rFonts w:ascii="Calibri" w:hAnsi="Calibri" w:cs="Calibri"/>
          <w:b/>
          <w:lang w:val="sr-Cyrl-RS"/>
        </w:rPr>
        <w:t xml:space="preserve"> </w:t>
      </w:r>
      <w:r w:rsidR="009362DC" w:rsidRPr="00AA3FF9">
        <w:rPr>
          <w:rFonts w:ascii="Calibri" w:hAnsi="Calibri" w:cs="Calibri"/>
          <w:b/>
          <w:lang w:val="sr-Latn-RS"/>
        </w:rPr>
        <w:t>ВРСТА, ТЕХНИЧКЕ КАРАКТЕРИСТИКЕ (СПЕЦИФИКАЦИЈЕ), КВАЛИТЕТ, КОЛИЧИНА И ОПИС ДОБАРА, РАДОВА ИЛИ УСЛУГА, НАЧИН СПРОВОЂЕЊА КОНТРОЛЕ И ОБЕЗБЕЂИВАЊА ГАРАНЦИЈЕ КВАЛИТЕТА, РОК ИЗВРШЕЊА, МЕСТО ИЗВРШЕЊА ИЛИ ИСПОРУКЕ ДОБАРА, ЕВЕНТУАЛНЕ ДОДАТНЕ УСЛУГЕ</w:t>
      </w:r>
    </w:p>
    <w:p w14:paraId="1823FA85" w14:textId="77777777" w:rsidR="005A5C13" w:rsidRPr="00AA3FF9" w:rsidRDefault="005A5C13" w:rsidP="001F626B">
      <w:pPr>
        <w:rPr>
          <w:rFonts w:ascii="Calibri" w:hAnsi="Calibri" w:cs="Calibri"/>
          <w:lang w:val="sr-Cyrl-RS"/>
        </w:rPr>
      </w:pPr>
    </w:p>
    <w:p w14:paraId="374E8FAB" w14:textId="77777777" w:rsidR="005A5C13" w:rsidRPr="00AA3FF9" w:rsidRDefault="005A5C13"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sidR="0068486E">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sidR="0068486E">
        <w:rPr>
          <w:rFonts w:ascii="Calibri" w:hAnsi="Calibri" w:cs="Calibri"/>
          <w:b/>
          <w:u w:val="single"/>
          <w:lang w:val="sr-Cyrl-RS"/>
        </w:rPr>
        <w:t>за фасадну уградњу</w:t>
      </w:r>
    </w:p>
    <w:p w14:paraId="47B13596" w14:textId="716BC0FF" w:rsidR="0068486E" w:rsidRPr="0068486E" w:rsidRDefault="00F0112A" w:rsidP="0068486E">
      <w:pPr>
        <w:ind w:firstLine="720"/>
        <w:jc w:val="both"/>
        <w:rPr>
          <w:rFonts w:ascii="Calibri" w:hAnsi="Calibri" w:cs="Calibri"/>
          <w:lang w:val="sr-Cyrl-RS"/>
        </w:rPr>
      </w:pPr>
      <w:r>
        <w:rPr>
          <w:rFonts w:ascii="Calibri" w:hAnsi="Calibri" w:cs="Calibri"/>
          <w:lang w:val="sr-Cyrl-RS"/>
        </w:rPr>
        <w:t>Јавно комунално предузеће</w:t>
      </w:r>
      <w:r w:rsidR="0068486E">
        <w:rPr>
          <w:rFonts w:ascii="Calibri" w:hAnsi="Calibri" w:cs="Calibri"/>
          <w:lang w:val="sr-Cyrl-RS"/>
        </w:rPr>
        <w:t xml:space="preserve"> </w:t>
      </w:r>
      <w:r w:rsidR="0068486E" w:rsidRPr="0068486E">
        <w:rPr>
          <w:rFonts w:ascii="Calibri" w:hAnsi="Calibri" w:cs="Calibri"/>
          <w:lang w:val="sr-Cyrl-RS"/>
        </w:rPr>
        <w:t>„Стандард</w:t>
      </w:r>
      <w:r w:rsidR="00E32231">
        <w:rPr>
          <w:rFonts w:ascii="Calibri" w:hAnsi="Calibri" w:cs="Calibri"/>
          <w:lang w:val="sr-Cyrl-RS"/>
        </w:rPr>
        <w:t>”</w:t>
      </w:r>
      <w:r w:rsidR="0068486E"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7461A1FE" w14:textId="22424FEA" w:rsidR="0068486E" w:rsidRPr="0068486E" w:rsidRDefault="0068486E" w:rsidP="0068486E">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w:t>
      </w:r>
      <w:r w:rsidR="00F52D83" w:rsidRPr="00344ECC">
        <w:rPr>
          <w:rFonts w:ascii="Calibri" w:hAnsi="Calibri" w:cs="Calibri"/>
          <w:lang w:val="sr-Cyrl-RS"/>
        </w:rPr>
        <w:t xml:space="preserve"> који користе услугу грејања</w:t>
      </w:r>
      <w:r w:rsidRPr="00344ECC">
        <w:rPr>
          <w:rFonts w:ascii="Calibri" w:hAnsi="Calibri" w:cs="Calibri"/>
          <w:lang w:val="sr-Cyrl-RS"/>
        </w:rPr>
        <w:t>:</w:t>
      </w:r>
    </w:p>
    <w:p w14:paraId="609079B1" w14:textId="7478EBC6"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1.</w:t>
      </w:r>
      <w:r w:rsidR="00F52D83">
        <w:rPr>
          <w:rFonts w:ascii="Calibri" w:hAnsi="Calibri" w:cs="Calibri"/>
          <w:lang w:val="sr-Cyrl-RS"/>
        </w:rPr>
        <w:t>197</w:t>
      </w:r>
      <w:r w:rsidRPr="00F52D83">
        <w:rPr>
          <w:rFonts w:ascii="Calibri" w:hAnsi="Calibri" w:cs="Calibri"/>
          <w:lang w:val="sr-Cyrl-RS"/>
        </w:rPr>
        <w:t xml:space="preserve"> стан</w:t>
      </w:r>
      <w:r w:rsidR="00F52D83">
        <w:rPr>
          <w:rFonts w:ascii="Calibri" w:hAnsi="Calibri" w:cs="Calibri"/>
          <w:lang w:val="sr-Cyrl-RS"/>
        </w:rPr>
        <w:t>ова</w:t>
      </w:r>
      <w:r w:rsidRPr="00F52D83">
        <w:rPr>
          <w:rFonts w:ascii="Calibri" w:hAnsi="Calibri" w:cs="Calibri"/>
          <w:lang w:val="sr-Cyrl-RS"/>
        </w:rPr>
        <w:t xml:space="preserve"> грејне површине </w:t>
      </w:r>
      <w:r w:rsidR="00F52D83">
        <w:rPr>
          <w:rFonts w:ascii="Calibri" w:hAnsi="Calibri" w:cs="Calibri"/>
          <w:lang w:val="sr-Cyrl-RS"/>
        </w:rPr>
        <w:t>65</w:t>
      </w:r>
      <w:r w:rsidRPr="00F52D83">
        <w:rPr>
          <w:rFonts w:ascii="Calibri" w:hAnsi="Calibri" w:cs="Calibri"/>
          <w:lang w:val="sr-Cyrl-RS"/>
        </w:rPr>
        <w:t>.</w:t>
      </w:r>
      <w:r w:rsidR="00F52D83">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sidR="00F52D83">
        <w:rPr>
          <w:rFonts w:ascii="Calibri" w:hAnsi="Calibri" w:cs="Calibri"/>
          <w:vertAlign w:val="superscript"/>
          <w:lang w:val="sr-Cyrl-RS"/>
        </w:rPr>
        <w:t xml:space="preserve"> </w:t>
      </w:r>
    </w:p>
    <w:p w14:paraId="5C4D8BE3" w14:textId="4567BABD" w:rsidR="00F52D83" w:rsidRPr="00F52D83" w:rsidRDefault="00F52D83"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5DFA098F" w14:textId="7C4637C1" w:rsidR="00F52D83"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17326067" w14:textId="7EBD9B7B" w:rsidR="0068486E" w:rsidRPr="00F52D83" w:rsidRDefault="00315386" w:rsidP="00EB54E7">
      <w:pPr>
        <w:numPr>
          <w:ilvl w:val="0"/>
          <w:numId w:val="13"/>
        </w:numPr>
        <w:jc w:val="both"/>
        <w:rPr>
          <w:rFonts w:ascii="Calibri" w:hAnsi="Calibri" w:cs="Calibri"/>
          <w:lang w:val="sr-Cyrl-RS"/>
        </w:rPr>
      </w:pPr>
      <w:r>
        <w:rPr>
          <w:rFonts w:ascii="Calibri" w:hAnsi="Calibri" w:cs="Calibri"/>
          <w:lang w:val="sr-Cyrl-RS"/>
        </w:rPr>
        <w:t>9</w:t>
      </w:r>
      <w:r w:rsidR="0068486E" w:rsidRPr="00F52D83">
        <w:rPr>
          <w:rFonts w:ascii="Calibri" w:hAnsi="Calibri" w:cs="Calibri"/>
          <w:lang w:val="sr-Cyrl-RS"/>
        </w:rPr>
        <w:t xml:space="preserve"> јавних установа</w:t>
      </w:r>
      <w:r w:rsidR="00ED5F0D">
        <w:rPr>
          <w:rFonts w:ascii="Calibri" w:hAnsi="Calibri" w:cs="Calibri"/>
          <w:lang w:val="sr-Cyrl-RS"/>
        </w:rPr>
        <w:t xml:space="preserve"> </w:t>
      </w:r>
      <w:r w:rsidR="00ED5F0D" w:rsidRPr="00F52D83">
        <w:rPr>
          <w:rFonts w:ascii="Calibri" w:hAnsi="Calibri" w:cs="Calibri"/>
          <w:lang w:val="sr-Cyrl-RS"/>
        </w:rPr>
        <w:t>грејне</w:t>
      </w:r>
      <w:r w:rsidR="0068486E" w:rsidRPr="00F52D83">
        <w:rPr>
          <w:rFonts w:ascii="Calibri" w:hAnsi="Calibri" w:cs="Calibri"/>
          <w:lang w:val="sr-Cyrl-RS"/>
        </w:rPr>
        <w:t xml:space="preserve"> површине </w:t>
      </w:r>
      <w:r>
        <w:rPr>
          <w:rFonts w:ascii="Calibri" w:hAnsi="Calibri" w:cs="Calibri"/>
          <w:lang w:val="sr-Cyrl-RS"/>
        </w:rPr>
        <w:t>6</w:t>
      </w:r>
      <w:r w:rsidR="0068486E" w:rsidRPr="00F52D83">
        <w:rPr>
          <w:rFonts w:ascii="Calibri" w:hAnsi="Calibri" w:cs="Calibri"/>
          <w:lang w:val="sr-Cyrl-RS"/>
        </w:rPr>
        <w:t>.</w:t>
      </w:r>
      <w:r>
        <w:rPr>
          <w:rFonts w:ascii="Calibri" w:hAnsi="Calibri" w:cs="Calibri"/>
          <w:lang w:val="sr-Cyrl-RS"/>
        </w:rPr>
        <w:t>613</w:t>
      </w:r>
      <w:r w:rsidR="0068486E" w:rsidRPr="00F52D83">
        <w:rPr>
          <w:rFonts w:ascii="Calibri" w:hAnsi="Calibri" w:cs="Calibri"/>
          <w:lang w:val="sr-Cyrl-RS"/>
        </w:rPr>
        <w:t xml:space="preserve"> </w:t>
      </w:r>
      <w:r w:rsidR="0068486E" w:rsidRPr="00F52D83">
        <w:rPr>
          <w:rFonts w:ascii="Calibri" w:hAnsi="Calibri" w:cs="Calibri"/>
          <w:lang w:val="sr-Latn-RS"/>
        </w:rPr>
        <w:t>m</w:t>
      </w:r>
      <w:r w:rsidR="0068486E" w:rsidRPr="00F52D83">
        <w:rPr>
          <w:rFonts w:ascii="Calibri" w:hAnsi="Calibri" w:cs="Calibri"/>
          <w:vertAlign w:val="superscript"/>
          <w:lang w:val="sr-Cyrl-RS"/>
        </w:rPr>
        <w:t>2</w:t>
      </w:r>
    </w:p>
    <w:p w14:paraId="02A90359" w14:textId="402222E8"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4</w:t>
      </w:r>
      <w:r w:rsidR="00315386">
        <w:rPr>
          <w:rFonts w:ascii="Calibri" w:hAnsi="Calibri" w:cs="Calibri"/>
          <w:lang w:val="sr-Cyrl-RS"/>
        </w:rPr>
        <w:t>2</w:t>
      </w:r>
      <w:r w:rsidRPr="00F52D83">
        <w:rPr>
          <w:rFonts w:ascii="Calibri" w:hAnsi="Calibri" w:cs="Calibri"/>
          <w:lang w:val="sr-Cyrl-RS"/>
        </w:rPr>
        <w:t xml:space="preserve"> локала</w:t>
      </w:r>
      <w:r w:rsidR="00ED5F0D">
        <w:rPr>
          <w:rFonts w:ascii="Calibri" w:hAnsi="Calibri" w:cs="Calibri"/>
          <w:lang w:val="sr-Cyrl-RS"/>
        </w:rPr>
        <w:t xml:space="preserve"> </w:t>
      </w:r>
      <w:r w:rsidR="00ED5F0D" w:rsidRPr="00F52D83">
        <w:rPr>
          <w:rFonts w:ascii="Calibri" w:hAnsi="Calibri" w:cs="Calibri"/>
          <w:lang w:val="sr-Cyrl-RS"/>
        </w:rPr>
        <w:t>грејне</w:t>
      </w:r>
      <w:r w:rsidRPr="00F52D83">
        <w:rPr>
          <w:rFonts w:ascii="Calibri" w:hAnsi="Calibri" w:cs="Calibri"/>
          <w:lang w:val="sr-Cyrl-RS"/>
        </w:rPr>
        <w:t xml:space="preserve"> површине 2.75</w:t>
      </w:r>
      <w:r w:rsidR="00315386">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7464FF0E" w14:textId="77777777" w:rsidR="00F0112A" w:rsidRPr="00F0112A" w:rsidRDefault="00F0112A" w:rsidP="00ED5F0D">
      <w:pPr>
        <w:ind w:firstLine="720"/>
        <w:jc w:val="both"/>
        <w:rPr>
          <w:rFonts w:ascii="Calibri" w:hAnsi="Calibri" w:cs="Calibri"/>
          <w:sz w:val="20"/>
          <w:szCs w:val="20"/>
          <w:lang w:val="sr-Cyrl-RS"/>
        </w:rPr>
      </w:pPr>
    </w:p>
    <w:p w14:paraId="62C47FDB" w14:textId="0C43E683" w:rsidR="00ED5F0D" w:rsidRPr="00344ECC" w:rsidRDefault="00ED5F0D" w:rsidP="00ED5F0D">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2769E88D" w14:textId="128AA56B"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78C675BF" w14:textId="0B7D5B31"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DAB04D3" w14:textId="77777777" w:rsidR="006C0D0B" w:rsidRPr="00F0112A" w:rsidRDefault="006C0D0B" w:rsidP="006C0D0B">
      <w:pPr>
        <w:ind w:firstLine="720"/>
        <w:jc w:val="both"/>
        <w:rPr>
          <w:rFonts w:ascii="Calibri" w:hAnsi="Calibri" w:cs="Calibri"/>
          <w:sz w:val="20"/>
          <w:szCs w:val="20"/>
          <w:lang w:val="sr-Cyrl-RS"/>
        </w:rPr>
      </w:pPr>
    </w:p>
    <w:p w14:paraId="6B2C5F05"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20462A4B"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3ED1533E" w14:textId="6F617F41"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1. Блок 106 – једна котларница </w:t>
      </w:r>
      <w:r w:rsidR="00657338">
        <w:rPr>
          <w:rFonts w:ascii="Calibri" w:hAnsi="Calibri" w:cs="Calibri"/>
          <w:lang w:val="sr-Cyrl-RS"/>
        </w:rPr>
        <w:t>и</w:t>
      </w:r>
      <w:r w:rsidRPr="0068486E">
        <w:rPr>
          <w:rFonts w:ascii="Calibri" w:hAnsi="Calibri" w:cs="Calibri"/>
          <w:lang w:val="sr-Cyrl-RS"/>
        </w:rPr>
        <w:t xml:space="preserve"> 6 подстаница </w:t>
      </w:r>
      <w:r w:rsidR="00ED5F0D">
        <w:rPr>
          <w:rFonts w:ascii="Calibri" w:hAnsi="Calibri" w:cs="Calibri"/>
          <w:lang w:val="sr-Cyrl-RS"/>
        </w:rPr>
        <w:t xml:space="preserve">опремљених са 6 калориметара </w:t>
      </w:r>
      <w:r w:rsidRPr="0068486E">
        <w:rPr>
          <w:rFonts w:ascii="Calibri" w:hAnsi="Calibri" w:cs="Calibri"/>
          <w:lang w:val="sr-Cyrl-RS"/>
        </w:rPr>
        <w:t xml:space="preserve">које </w:t>
      </w:r>
      <w:r w:rsidRPr="00A30466">
        <w:rPr>
          <w:rFonts w:ascii="Calibri" w:hAnsi="Calibri" w:cs="Calibri"/>
          <w:lang w:val="sr-Cyrl-RS"/>
        </w:rPr>
        <w:t>снабдевају 1</w:t>
      </w:r>
      <w:r w:rsidR="001F626B" w:rsidRPr="00A30466">
        <w:rPr>
          <w:rFonts w:ascii="Calibri" w:hAnsi="Calibri" w:cs="Calibri"/>
          <w:lang w:val="sr-Cyrl-RS"/>
        </w:rPr>
        <w:t>10</w:t>
      </w:r>
      <w:r w:rsidRPr="00A30466">
        <w:rPr>
          <w:rFonts w:ascii="Calibri" w:hAnsi="Calibri" w:cs="Calibri"/>
          <w:lang w:val="sr-Cyrl-RS"/>
        </w:rPr>
        <w:t xml:space="preserve"> станова и 1 пословни простор (</w:t>
      </w:r>
      <w:r w:rsidRPr="00A30466">
        <w:rPr>
          <w:rFonts w:ascii="Calibri" w:hAnsi="Calibri" w:cs="Calibri"/>
          <w:u w:val="single"/>
          <w:lang w:val="sr-Cyrl-RS"/>
        </w:rPr>
        <w:t>није предмет</w:t>
      </w:r>
      <w:r w:rsidR="008A020E" w:rsidRPr="00A30466">
        <w:rPr>
          <w:rFonts w:ascii="Calibri" w:hAnsi="Calibri" w:cs="Calibri"/>
          <w:u w:val="single"/>
        </w:rPr>
        <w:t xml:space="preserve"> </w:t>
      </w:r>
      <w:r w:rsidR="008A020E" w:rsidRPr="00A30466">
        <w:rPr>
          <w:rFonts w:ascii="Calibri" w:hAnsi="Calibri" w:cs="Calibri"/>
          <w:u w:val="single"/>
          <w:lang w:val="sr-Cyrl-RS"/>
        </w:rPr>
        <w:t xml:space="preserve">реконструкције система за производњу </w:t>
      </w:r>
      <w:r w:rsidR="00E93426" w:rsidRPr="00A30466">
        <w:rPr>
          <w:rFonts w:ascii="Calibri" w:hAnsi="Calibri" w:cs="Calibri"/>
          <w:u w:val="single"/>
          <w:lang w:val="sr-Cyrl-RS"/>
        </w:rPr>
        <w:t>топлоте у оквиру ЈПП</w:t>
      </w:r>
      <w:r w:rsidR="00EF62F4" w:rsidRPr="00A30466">
        <w:rPr>
          <w:rFonts w:ascii="Calibri" w:hAnsi="Calibri" w:cs="Calibri"/>
          <w:u w:val="single"/>
        </w:rPr>
        <w:t>,</w:t>
      </w:r>
      <w:r w:rsidR="00E93426" w:rsidRPr="00A30466">
        <w:rPr>
          <w:rFonts w:ascii="Calibri" w:hAnsi="Calibri" w:cs="Calibri"/>
          <w:u w:val="single"/>
          <w:lang w:val="sr-Cyrl-RS"/>
        </w:rPr>
        <w:t xml:space="preserve"> али је предмет испоруке топлотне енергије у окв</w:t>
      </w:r>
      <w:r w:rsidR="00EF62F4" w:rsidRPr="00A30466">
        <w:rPr>
          <w:rFonts w:ascii="Calibri" w:hAnsi="Calibri" w:cs="Calibri"/>
          <w:u w:val="single"/>
          <w:lang w:val="sr-Cyrl-RS"/>
        </w:rPr>
        <w:t>и</w:t>
      </w:r>
      <w:r w:rsidR="00E93426" w:rsidRPr="00A30466">
        <w:rPr>
          <w:rFonts w:ascii="Calibri" w:hAnsi="Calibri" w:cs="Calibri"/>
          <w:u w:val="single"/>
          <w:lang w:val="sr-Cyrl-RS"/>
        </w:rPr>
        <w:t>ру истог</w:t>
      </w:r>
      <w:r w:rsidRPr="00A30466">
        <w:rPr>
          <w:rFonts w:ascii="Calibri" w:hAnsi="Calibri" w:cs="Calibri"/>
          <w:lang w:val="sr-Cyrl-RS"/>
        </w:rPr>
        <w:t>).</w:t>
      </w:r>
      <w:r w:rsidRPr="0068486E">
        <w:rPr>
          <w:rFonts w:ascii="Calibri" w:hAnsi="Calibri" w:cs="Calibri"/>
          <w:lang w:val="sr-Cyrl-RS"/>
        </w:rPr>
        <w:t xml:space="preserve"> </w:t>
      </w:r>
    </w:p>
    <w:p w14:paraId="7F733CBF" w14:textId="7A0576D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sidR="00657338">
        <w:rPr>
          <w:rFonts w:ascii="Calibri" w:hAnsi="Calibri" w:cs="Calibri"/>
          <w:lang w:val="sr-Cyrl-RS"/>
        </w:rPr>
        <w:t>и</w:t>
      </w:r>
      <w:r w:rsidRPr="0068486E">
        <w:rPr>
          <w:rFonts w:ascii="Calibri" w:hAnsi="Calibri" w:cs="Calibri"/>
          <w:lang w:val="sr-Cyrl-RS"/>
        </w:rPr>
        <w:t xml:space="preserve"> 1</w:t>
      </w:r>
      <w:r w:rsidR="00657338">
        <w:rPr>
          <w:rFonts w:ascii="Calibri" w:hAnsi="Calibri" w:cs="Calibri"/>
          <w:lang w:val="sr-Cyrl-RS"/>
        </w:rPr>
        <w:t>0</w:t>
      </w:r>
      <w:r w:rsidRPr="0068486E">
        <w:rPr>
          <w:rFonts w:ascii="Calibri" w:hAnsi="Calibri" w:cs="Calibri"/>
          <w:lang w:val="sr-Cyrl-RS"/>
        </w:rPr>
        <w:t xml:space="preserve"> подстаница</w:t>
      </w:r>
      <w:r w:rsidR="00657338">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sidR="00657338">
        <w:rPr>
          <w:rFonts w:ascii="Calibri" w:hAnsi="Calibri" w:cs="Calibri"/>
          <w:lang w:val="sr-Cyrl-RS"/>
        </w:rPr>
        <w:t>53</w:t>
      </w:r>
      <w:r w:rsidRPr="0068486E">
        <w:rPr>
          <w:rFonts w:ascii="Calibri" w:hAnsi="Calibri" w:cs="Calibri"/>
          <w:lang w:val="sr-Cyrl-RS"/>
        </w:rPr>
        <w:t xml:space="preserve"> стан</w:t>
      </w:r>
      <w:r w:rsidR="00F0112A">
        <w:rPr>
          <w:rFonts w:ascii="Calibri" w:hAnsi="Calibri" w:cs="Calibri"/>
          <w:lang w:val="sr-Cyrl-RS"/>
        </w:rPr>
        <w:t>а,</w:t>
      </w:r>
      <w:r w:rsidRPr="0068486E">
        <w:rPr>
          <w:rFonts w:ascii="Calibri" w:hAnsi="Calibri" w:cs="Calibri"/>
          <w:lang w:val="sr-Cyrl-RS"/>
        </w:rPr>
        <w:t xml:space="preserve"> </w:t>
      </w:r>
      <w:r w:rsidR="00FD510F">
        <w:rPr>
          <w:rFonts w:ascii="Calibri" w:hAnsi="Calibri" w:cs="Calibri"/>
          <w:lang w:val="sr-Cyrl-RS"/>
        </w:rPr>
        <w:t>3</w:t>
      </w:r>
      <w:r w:rsidR="00F0112A">
        <w:rPr>
          <w:rFonts w:ascii="Calibri" w:hAnsi="Calibri" w:cs="Calibri"/>
          <w:lang w:val="sr-Cyrl-RS"/>
        </w:rPr>
        <w:t xml:space="preserve"> локала, </w:t>
      </w:r>
      <w:r w:rsidRPr="0068486E">
        <w:rPr>
          <w:rFonts w:ascii="Calibri" w:hAnsi="Calibri" w:cs="Calibri"/>
          <w:lang w:val="sr-Cyrl-RS"/>
        </w:rPr>
        <w:t>ПИО фонд, Фонд за здравствено осигурање и Градск</w:t>
      </w:r>
      <w:r w:rsidR="00F0112A">
        <w:rPr>
          <w:rFonts w:ascii="Calibri" w:hAnsi="Calibri" w:cs="Calibri"/>
          <w:lang w:val="sr-Cyrl-RS"/>
        </w:rPr>
        <w:t>у</w:t>
      </w:r>
      <w:r w:rsidRPr="0068486E">
        <w:rPr>
          <w:rFonts w:ascii="Calibri" w:hAnsi="Calibri" w:cs="Calibri"/>
          <w:lang w:val="sr-Cyrl-RS"/>
        </w:rPr>
        <w:t xml:space="preserve"> апотек</w:t>
      </w:r>
      <w:r w:rsidR="00F0112A">
        <w:rPr>
          <w:rFonts w:ascii="Calibri" w:hAnsi="Calibri" w:cs="Calibri"/>
          <w:lang w:val="sr-Cyrl-RS"/>
        </w:rPr>
        <w:t>у</w:t>
      </w:r>
      <w:r w:rsidRPr="0068486E">
        <w:rPr>
          <w:rFonts w:ascii="Calibri" w:hAnsi="Calibri" w:cs="Calibri"/>
          <w:lang w:val="sr-Cyrl-RS"/>
        </w:rPr>
        <w:t xml:space="preserve">. </w:t>
      </w:r>
    </w:p>
    <w:p w14:paraId="02EE79AE" w14:textId="637D9B2E"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sidR="000F311D">
        <w:rPr>
          <w:rFonts w:ascii="Calibri" w:hAnsi="Calibri" w:cs="Calibri"/>
          <w:lang w:val="sr-Cyrl-RS"/>
        </w:rPr>
        <w:t xml:space="preserve">3 </w:t>
      </w:r>
      <w:r w:rsidR="000F311D" w:rsidRPr="0068486E">
        <w:rPr>
          <w:rFonts w:ascii="Calibri" w:hAnsi="Calibri" w:cs="Calibri"/>
          <w:lang w:val="sr-Cyrl-RS"/>
        </w:rPr>
        <w:t>подстаница</w:t>
      </w:r>
      <w:r w:rsidR="000F311D">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sidR="000F311D">
        <w:rPr>
          <w:rFonts w:ascii="Calibri" w:hAnsi="Calibri" w:cs="Calibri"/>
          <w:lang w:val="sr-Cyrl-RS"/>
        </w:rPr>
        <w:t>4</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1</w:t>
      </w:r>
      <w:r w:rsidR="00BB3CC9">
        <w:rPr>
          <w:rFonts w:ascii="Calibri" w:hAnsi="Calibri" w:cs="Calibri"/>
          <w:lang w:val="sr-Cyrl-RS"/>
        </w:rPr>
        <w:t>5</w:t>
      </w:r>
      <w:r w:rsidRPr="0068486E">
        <w:rPr>
          <w:rFonts w:ascii="Calibri" w:hAnsi="Calibri" w:cs="Calibri"/>
          <w:lang w:val="sr-Cyrl-RS"/>
        </w:rPr>
        <w:t xml:space="preserve"> локала, јавне установе Пошт</w:t>
      </w:r>
      <w:r w:rsidR="00F0112A">
        <w:rPr>
          <w:rFonts w:ascii="Calibri" w:hAnsi="Calibri" w:cs="Calibri"/>
          <w:lang w:val="sr-Cyrl-RS"/>
        </w:rPr>
        <w:t>у</w:t>
      </w:r>
      <w:r w:rsidRPr="0068486E">
        <w:rPr>
          <w:rFonts w:ascii="Calibri" w:hAnsi="Calibri" w:cs="Calibri"/>
          <w:lang w:val="sr-Cyrl-RS"/>
        </w:rPr>
        <w:t xml:space="preserve"> и </w:t>
      </w:r>
      <w:r w:rsidR="000F311D">
        <w:rPr>
          <w:rFonts w:ascii="Calibri" w:hAnsi="Calibri" w:cs="Calibri"/>
          <w:lang w:val="sr-Cyrl-RS"/>
        </w:rPr>
        <w:t>Телеком</w:t>
      </w:r>
      <w:r w:rsidR="00BB3CC9">
        <w:rPr>
          <w:rFonts w:ascii="Calibri" w:hAnsi="Calibri" w:cs="Calibri"/>
          <w:lang w:val="sr-Cyrl-RS"/>
        </w:rPr>
        <w:t xml:space="preserve"> и обданиште Бошко Буха</w:t>
      </w:r>
      <w:r w:rsidRPr="0068486E">
        <w:rPr>
          <w:rFonts w:ascii="Calibri" w:hAnsi="Calibri" w:cs="Calibri"/>
          <w:lang w:val="sr-Cyrl-RS"/>
        </w:rPr>
        <w:t>.</w:t>
      </w:r>
    </w:p>
    <w:p w14:paraId="11BEB94B" w14:textId="7AB106F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sidR="003E7D88">
        <w:rPr>
          <w:rFonts w:ascii="Calibri" w:hAnsi="Calibri" w:cs="Calibri"/>
          <w:lang w:val="sr-Cyrl-RS"/>
        </w:rPr>
        <w:t>10</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sidR="000F311D">
        <w:rPr>
          <w:rFonts w:ascii="Calibri" w:hAnsi="Calibri" w:cs="Calibri"/>
          <w:lang w:val="sr-Cyrl-RS"/>
        </w:rPr>
        <w:t>3</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w:t>
      </w:r>
      <w:r w:rsidR="000F311D">
        <w:rPr>
          <w:rFonts w:ascii="Calibri" w:hAnsi="Calibri" w:cs="Calibri"/>
          <w:lang w:val="sr-Cyrl-RS"/>
        </w:rPr>
        <w:t>8</w:t>
      </w:r>
      <w:r w:rsidR="00F0112A">
        <w:rPr>
          <w:rFonts w:ascii="Calibri" w:hAnsi="Calibri" w:cs="Calibri"/>
          <w:lang w:val="sr-Cyrl-RS"/>
        </w:rPr>
        <w:t xml:space="preserve">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5CD724C0" w14:textId="054CB258"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sidR="000F311D">
        <w:rPr>
          <w:rFonts w:ascii="Calibri" w:hAnsi="Calibri" w:cs="Calibri"/>
          <w:lang w:val="sr-Cyrl-RS"/>
        </w:rPr>
        <w:t>5</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sidR="000F311D">
        <w:rPr>
          <w:rFonts w:ascii="Calibri" w:hAnsi="Calibri" w:cs="Calibri"/>
          <w:lang w:val="sr-Cyrl-RS"/>
        </w:rPr>
        <w:t>2</w:t>
      </w:r>
      <w:r w:rsidR="00FD510F">
        <w:rPr>
          <w:rFonts w:ascii="Calibri" w:hAnsi="Calibri" w:cs="Calibri"/>
          <w:lang w:val="sr-Cyrl-RS"/>
        </w:rPr>
        <w:t>04 ста</w:t>
      </w:r>
      <w:r w:rsidR="00F0112A">
        <w:rPr>
          <w:rFonts w:ascii="Calibri" w:hAnsi="Calibri" w:cs="Calibri"/>
          <w:lang w:val="sr-Cyrl-RS"/>
        </w:rPr>
        <w:t>н</w:t>
      </w:r>
      <w:r w:rsidR="00FD510F">
        <w:rPr>
          <w:rFonts w:ascii="Calibri" w:hAnsi="Calibri" w:cs="Calibri"/>
          <w:lang w:val="sr-Cyrl-RS"/>
        </w:rPr>
        <w:t xml:space="preserve">а, 8 </w:t>
      </w:r>
      <w:r w:rsidR="00FD510F" w:rsidRPr="0068486E">
        <w:rPr>
          <w:rFonts w:ascii="Calibri" w:hAnsi="Calibri" w:cs="Calibri"/>
          <w:lang w:val="sr-Cyrl-RS"/>
        </w:rPr>
        <w:t>породичних кућа у у</w:t>
      </w:r>
      <w:r w:rsidR="00FD510F">
        <w:rPr>
          <w:rFonts w:ascii="Calibri" w:hAnsi="Calibri" w:cs="Calibri"/>
          <w:lang w:val="sr-Cyrl-RS"/>
        </w:rPr>
        <w:t>л. С. Ц. Бабовић,</w:t>
      </w:r>
      <w:r w:rsidRPr="0068486E">
        <w:rPr>
          <w:rFonts w:ascii="Calibri" w:hAnsi="Calibri" w:cs="Calibri"/>
          <w:lang w:val="sr-Cyrl-RS"/>
        </w:rPr>
        <w:t xml:space="preserve"> </w:t>
      </w:r>
      <w:r w:rsidR="00FD510F">
        <w:rPr>
          <w:rFonts w:ascii="Calibri" w:hAnsi="Calibri" w:cs="Calibri"/>
          <w:lang w:val="sr-Cyrl-RS"/>
        </w:rPr>
        <w:t>1</w:t>
      </w:r>
      <w:r w:rsidRPr="0068486E">
        <w:rPr>
          <w:rFonts w:ascii="Calibri" w:hAnsi="Calibri" w:cs="Calibri"/>
          <w:lang w:val="sr-Cyrl-RS"/>
        </w:rPr>
        <w:t xml:space="preserve"> </w:t>
      </w:r>
      <w:r w:rsidR="00FD510F">
        <w:rPr>
          <w:rFonts w:ascii="Calibri" w:hAnsi="Calibri" w:cs="Calibri"/>
          <w:lang w:val="sr-Cyrl-RS"/>
        </w:rPr>
        <w:t xml:space="preserve">локал и </w:t>
      </w:r>
      <w:r w:rsidR="00FD510F" w:rsidRPr="0068486E">
        <w:rPr>
          <w:rFonts w:ascii="Calibri" w:hAnsi="Calibri" w:cs="Calibri"/>
          <w:lang w:val="sr-Cyrl-RS"/>
        </w:rPr>
        <w:t>Градску апотеку</w:t>
      </w:r>
      <w:r w:rsidRPr="0068486E">
        <w:rPr>
          <w:rFonts w:ascii="Calibri" w:hAnsi="Calibri" w:cs="Calibri"/>
          <w:lang w:val="sr-Cyrl-RS"/>
        </w:rPr>
        <w:t>.</w:t>
      </w:r>
    </w:p>
    <w:p w14:paraId="3D80D7D9" w14:textId="64385037" w:rsidR="00603870" w:rsidRDefault="0068486E" w:rsidP="0068486E">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sidR="00FD510F">
        <w:rPr>
          <w:rFonts w:ascii="Calibri" w:hAnsi="Calibri" w:cs="Calibri"/>
          <w:lang w:val="sr-Cyrl-RS"/>
        </w:rPr>
        <w:t>5</w:t>
      </w:r>
      <w:r w:rsidRPr="0068486E">
        <w:rPr>
          <w:rFonts w:ascii="Calibri" w:hAnsi="Calibri" w:cs="Calibri"/>
          <w:lang w:val="sr-Cyrl-RS"/>
        </w:rPr>
        <w:t xml:space="preserve"> подстаница</w:t>
      </w:r>
      <w:r w:rsidR="00FD510F">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sidR="00FD510F">
        <w:rPr>
          <w:rFonts w:ascii="Calibri" w:hAnsi="Calibri" w:cs="Calibri"/>
          <w:lang w:val="sr-Cyrl-RS"/>
        </w:rPr>
        <w:t>5</w:t>
      </w:r>
      <w:r w:rsidRPr="0068486E">
        <w:rPr>
          <w:rFonts w:ascii="Calibri" w:hAnsi="Calibri" w:cs="Calibri"/>
          <w:lang w:val="sr-Cyrl-RS"/>
        </w:rPr>
        <w:t xml:space="preserve"> станова</w:t>
      </w:r>
      <w:r w:rsidR="00F0112A">
        <w:rPr>
          <w:rFonts w:ascii="Calibri" w:hAnsi="Calibri" w:cs="Calibri"/>
          <w:lang w:val="sr-Cyrl-RS"/>
        </w:rPr>
        <w:t>,</w:t>
      </w:r>
      <w:r w:rsidRPr="0068486E">
        <w:rPr>
          <w:rFonts w:ascii="Calibri" w:hAnsi="Calibri" w:cs="Calibri"/>
          <w:lang w:val="sr-Cyrl-RS"/>
        </w:rPr>
        <w:t xml:space="preserve"> </w:t>
      </w:r>
      <w:r w:rsidR="00BB3CC9">
        <w:rPr>
          <w:rFonts w:ascii="Calibri" w:hAnsi="Calibri" w:cs="Calibri"/>
          <w:lang w:val="sr-Cyrl-RS"/>
        </w:rPr>
        <w:t>14</w:t>
      </w:r>
      <w:r w:rsidRPr="0068486E">
        <w:rPr>
          <w:rFonts w:ascii="Calibri" w:hAnsi="Calibri" w:cs="Calibri"/>
          <w:lang w:val="sr-Cyrl-RS"/>
        </w:rPr>
        <w:t xml:space="preserve"> локала, Гимназију, </w:t>
      </w:r>
      <w:r w:rsidR="00F0112A">
        <w:rPr>
          <w:rFonts w:ascii="Calibri" w:hAnsi="Calibri" w:cs="Calibri"/>
          <w:lang w:val="sr-Cyrl-RS"/>
        </w:rPr>
        <w:t>С</w:t>
      </w:r>
      <w:r w:rsidRPr="0068486E">
        <w:rPr>
          <w:rFonts w:ascii="Calibri" w:hAnsi="Calibri" w:cs="Calibri"/>
          <w:lang w:val="sr-Cyrl-RS"/>
        </w:rPr>
        <w:t>уд</w:t>
      </w:r>
      <w:r w:rsidR="00BB3CC9">
        <w:rPr>
          <w:rFonts w:ascii="Calibri" w:hAnsi="Calibri" w:cs="Calibri"/>
          <w:lang w:val="sr-Cyrl-RS"/>
        </w:rPr>
        <w:t>, Катастар</w:t>
      </w:r>
      <w:r w:rsidRPr="0068486E">
        <w:rPr>
          <w:rFonts w:ascii="Calibri" w:hAnsi="Calibri" w:cs="Calibri"/>
          <w:lang w:val="sr-Cyrl-RS"/>
        </w:rPr>
        <w:t>, Културни центар и Библиотеку.</w:t>
      </w:r>
    </w:p>
    <w:p w14:paraId="12E56A04"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sidR="00536C49">
        <w:rPr>
          <w:rFonts w:ascii="Calibri" w:hAnsi="Calibri" w:cs="Calibri"/>
          <w:lang w:val="sr-Cyrl-RS"/>
        </w:rPr>
        <w:t>. Прелазак на 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0620C830" w14:textId="7B4208E2" w:rsidR="0068486E" w:rsidRPr="0041180E" w:rsidRDefault="0068486E" w:rsidP="0068486E">
      <w:pPr>
        <w:ind w:firstLine="720"/>
        <w:jc w:val="both"/>
        <w:rPr>
          <w:rFonts w:ascii="Calibri" w:hAnsi="Calibri" w:cs="Calibri"/>
          <w:lang w:val="sr-Cyrl-RS"/>
        </w:rPr>
      </w:pPr>
      <w:r w:rsidRPr="0068486E">
        <w:rPr>
          <w:rFonts w:ascii="Calibri" w:hAnsi="Calibri" w:cs="Calibri"/>
          <w:lang w:val="sr-Cyrl-RS"/>
        </w:rPr>
        <w:lastRenderedPageBreak/>
        <w:t>Укупна дужина трасе дистрибутивног цевовода износи око 3</w:t>
      </w:r>
      <w:r w:rsidR="00536C49">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8E591A" w:rsidRPr="0041180E">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8E591A" w:rsidRPr="0041180E">
        <w:rPr>
          <w:rFonts w:ascii="Calibri" w:hAnsi="Calibri" w:cs="Calibri"/>
          <w:lang w:val="sr-Latn-RS"/>
        </w:rPr>
        <w:t>„</w:t>
      </w:r>
      <w:r w:rsidR="008E591A" w:rsidRPr="0041180E">
        <w:rPr>
          <w:rFonts w:ascii="Calibri" w:hAnsi="Calibri" w:cs="Calibri"/>
          <w:lang w:val="sr-Cyrl-RS"/>
        </w:rPr>
        <w:t>Стандард Врбас“, а приказати у Идејном пројекту који је саставни део понуде сваког заинтересованог понуђача.</w:t>
      </w:r>
    </w:p>
    <w:p w14:paraId="32AC9DC6" w14:textId="27C9032A" w:rsidR="0068486E" w:rsidRPr="0041180E" w:rsidRDefault="0068486E" w:rsidP="0068486E">
      <w:pPr>
        <w:ind w:firstLine="720"/>
        <w:jc w:val="both"/>
        <w:rPr>
          <w:rFonts w:ascii="Calibri" w:hAnsi="Calibri" w:cs="Calibri"/>
          <w:lang w:val="en-GB"/>
        </w:rPr>
      </w:pPr>
      <w:r w:rsidRPr="0041180E">
        <w:rPr>
          <w:rFonts w:ascii="Calibri" w:hAnsi="Calibri" w:cs="Calibri"/>
          <w:lang w:val="sr-Cyrl-RS"/>
        </w:rPr>
        <w:t xml:space="preserve">Систем </w:t>
      </w:r>
      <w:r w:rsidR="00603870" w:rsidRPr="0041180E">
        <w:rPr>
          <w:rFonts w:ascii="Calibri" w:hAnsi="Calibri" w:cs="Calibri"/>
          <w:lang w:val="sr-Cyrl-RS"/>
        </w:rPr>
        <w:t xml:space="preserve">грејања </w:t>
      </w:r>
      <w:r w:rsidRPr="0041180E">
        <w:rPr>
          <w:rFonts w:ascii="Calibri" w:hAnsi="Calibri" w:cs="Calibri"/>
          <w:lang w:val="sr-Cyrl-RS"/>
        </w:rPr>
        <w:t>је пројектован за рад у режиму 90/70°</w:t>
      </w:r>
      <w:r w:rsidR="00536C49" w:rsidRPr="0041180E">
        <w:rPr>
          <w:rFonts w:ascii="Calibri" w:hAnsi="Calibri" w:cs="Calibri"/>
          <w:lang w:val="sr-Latn-RS"/>
        </w:rPr>
        <w:t>C</w:t>
      </w:r>
      <w:r w:rsidRPr="0041180E">
        <w:rPr>
          <w:rFonts w:ascii="Calibri" w:hAnsi="Calibri" w:cs="Calibri"/>
          <w:lang w:val="sr-Cyrl-RS"/>
        </w:rPr>
        <w:t>. Подстанице су директног типа, искључиво пумпне подстанице којих има</w:t>
      </w:r>
      <w:r w:rsidR="005869A8" w:rsidRPr="0041180E">
        <w:rPr>
          <w:rFonts w:ascii="Calibri" w:hAnsi="Calibri" w:cs="Calibri"/>
          <w:lang w:val="sr-Cyrl-RS"/>
        </w:rPr>
        <w:t xml:space="preserve"> 49.</w:t>
      </w:r>
      <w:r w:rsidRPr="0041180E">
        <w:rPr>
          <w:rFonts w:ascii="Calibri" w:hAnsi="Calibri" w:cs="Calibri"/>
          <w:lang w:val="sr-Cyrl-RS"/>
        </w:rPr>
        <w:t xml:space="preserve"> Подстанице нису опремљене аутоматском регулацијом, </w:t>
      </w:r>
      <w:r w:rsidR="002113EE" w:rsidRPr="0041180E">
        <w:rPr>
          <w:rFonts w:ascii="Calibri" w:hAnsi="Calibri" w:cs="Calibri"/>
          <w:lang w:val="sr-Cyrl-RS"/>
        </w:rPr>
        <w:t>али све су</w:t>
      </w:r>
      <w:r w:rsidRPr="0041180E">
        <w:rPr>
          <w:rFonts w:ascii="Calibri" w:hAnsi="Calibri" w:cs="Calibri"/>
          <w:lang w:val="sr-Cyrl-RS"/>
        </w:rPr>
        <w:t xml:space="preserve"> опремљен</w:t>
      </w:r>
      <w:r w:rsidR="002113EE" w:rsidRPr="0041180E">
        <w:rPr>
          <w:rFonts w:ascii="Calibri" w:hAnsi="Calibri" w:cs="Calibri"/>
          <w:lang w:val="sr-Cyrl-RS"/>
        </w:rPr>
        <w:t>е</w:t>
      </w:r>
      <w:r w:rsidRPr="0041180E">
        <w:rPr>
          <w:rFonts w:ascii="Calibri" w:hAnsi="Calibri" w:cs="Calibri"/>
          <w:lang w:val="sr-Cyrl-RS"/>
        </w:rPr>
        <w:t xml:space="preserve"> калориметрима за наплату по стварном утрошку.</w:t>
      </w:r>
      <w:r w:rsidR="00B155AB" w:rsidRPr="0041180E">
        <w:rPr>
          <w:rFonts w:ascii="Calibri" w:hAnsi="Calibri" w:cs="Calibri"/>
          <w:lang w:val="en-GB"/>
        </w:rPr>
        <w:t xml:space="preserve"> </w:t>
      </w:r>
      <w:r w:rsidR="00B155AB" w:rsidRPr="0041180E">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232D8195" w14:textId="77777777" w:rsidR="00536C49" w:rsidRPr="00536C49" w:rsidRDefault="00603870" w:rsidP="00536C49">
      <w:pPr>
        <w:ind w:firstLine="720"/>
        <w:jc w:val="both"/>
        <w:rPr>
          <w:rFonts w:ascii="Calibri" w:hAnsi="Calibri" w:cs="Calibri"/>
          <w:lang w:val="sr-Cyrl-RS"/>
        </w:rPr>
      </w:pPr>
      <w:r w:rsidRPr="0041180E">
        <w:rPr>
          <w:rFonts w:ascii="Calibri" w:hAnsi="Calibri" w:cs="Calibri"/>
          <w:lang w:val="sr-Cyrl-RS"/>
        </w:rPr>
        <w:t>С обзиром на наведно, п</w:t>
      </w:r>
      <w:r w:rsidR="00536C49" w:rsidRPr="0041180E">
        <w:rPr>
          <w:rFonts w:ascii="Calibri" w:hAnsi="Calibri" w:cs="Calibri"/>
          <w:lang w:val="sr-Cyrl-RS"/>
        </w:rPr>
        <w:t>редлог</w:t>
      </w:r>
      <w:r w:rsidRPr="0041180E">
        <w:rPr>
          <w:rFonts w:ascii="Calibri" w:hAnsi="Calibri" w:cs="Calibri"/>
          <w:lang w:val="sr-Cyrl-RS"/>
        </w:rPr>
        <w:t xml:space="preserve"> пројекта</w:t>
      </w:r>
      <w:r w:rsidR="00536C49" w:rsidRPr="0041180E">
        <w:rPr>
          <w:rFonts w:ascii="Calibri" w:hAnsi="Calibri" w:cs="Calibri"/>
          <w:lang w:val="sr-Cyrl-RS"/>
        </w:rPr>
        <w:t xml:space="preserve"> за унапређење </w:t>
      </w:r>
      <w:r w:rsidRPr="0041180E">
        <w:rPr>
          <w:rFonts w:ascii="Calibri" w:hAnsi="Calibri" w:cs="Calibri"/>
          <w:lang w:val="sr-Cyrl-RS"/>
        </w:rPr>
        <w:t xml:space="preserve">тренутног стања система дањинског грејања </w:t>
      </w:r>
      <w:r w:rsidR="00536C49" w:rsidRPr="0041180E">
        <w:rPr>
          <w:rFonts w:ascii="Calibri" w:hAnsi="Calibri" w:cs="Calibri"/>
          <w:lang w:val="sr-Cyrl-RS"/>
        </w:rPr>
        <w:t>подразумева нови систем</w:t>
      </w:r>
      <w:r w:rsidR="00536C49" w:rsidRPr="00536C49">
        <w:rPr>
          <w:rFonts w:ascii="Calibri" w:hAnsi="Calibri" w:cs="Calibri"/>
          <w:lang w:val="sr-Cyrl-RS"/>
        </w:rPr>
        <w:t xml:space="preserve"> производње топлотне енергије </w:t>
      </w:r>
      <w:r w:rsidR="00484D1C">
        <w:rPr>
          <w:rFonts w:ascii="Calibri" w:hAnsi="Calibri" w:cs="Calibri"/>
          <w:lang w:val="sr-Cyrl-RS"/>
        </w:rPr>
        <w:t>–</w:t>
      </w:r>
      <w:r w:rsidR="00536C49" w:rsidRPr="00536C49">
        <w:rPr>
          <w:rFonts w:ascii="Calibri" w:hAnsi="Calibri" w:cs="Calibri"/>
          <w:lang w:val="sr-Cyrl-RS"/>
        </w:rPr>
        <w:t xml:space="preserve"> </w:t>
      </w:r>
      <w:r w:rsidR="00484D1C">
        <w:rPr>
          <w:rFonts w:ascii="Calibri" w:hAnsi="Calibri" w:cs="Calibri"/>
          <w:lang w:val="sr-Cyrl-RS"/>
        </w:rPr>
        <w:t xml:space="preserve">инсталисање </w:t>
      </w:r>
      <w:r w:rsidR="00536C49" w:rsidRPr="00536C49">
        <w:rPr>
          <w:rFonts w:ascii="Calibri" w:hAnsi="Calibri" w:cs="Calibri"/>
          <w:lang w:val="sr-Cyrl-RS"/>
        </w:rPr>
        <w:t>индивидуалн</w:t>
      </w:r>
      <w:r w:rsidR="00484D1C">
        <w:rPr>
          <w:rFonts w:ascii="Calibri" w:hAnsi="Calibri" w:cs="Calibri"/>
          <w:lang w:val="sr-Cyrl-RS"/>
        </w:rPr>
        <w:t>их</w:t>
      </w:r>
      <w:r w:rsidR="00536C49" w:rsidRPr="00536C49">
        <w:rPr>
          <w:rFonts w:ascii="Calibri" w:hAnsi="Calibri" w:cs="Calibri"/>
          <w:lang w:val="sr-Cyrl-RS"/>
        </w:rPr>
        <w:t xml:space="preserve"> гасн</w:t>
      </w:r>
      <w:r w:rsidR="00484D1C">
        <w:rPr>
          <w:rFonts w:ascii="Calibri" w:hAnsi="Calibri" w:cs="Calibri"/>
          <w:lang w:val="sr-Cyrl-RS"/>
        </w:rPr>
        <w:t>их</w:t>
      </w:r>
      <w:r w:rsidR="00536C49" w:rsidRPr="00536C49">
        <w:rPr>
          <w:rFonts w:ascii="Calibri" w:hAnsi="Calibri" w:cs="Calibri"/>
          <w:lang w:val="sr-Cyrl-RS"/>
        </w:rPr>
        <w:t xml:space="preserve"> котларниц</w:t>
      </w:r>
      <w:r w:rsidR="00484D1C">
        <w:rPr>
          <w:rFonts w:ascii="Calibri" w:hAnsi="Calibri" w:cs="Calibri"/>
          <w:lang w:val="sr-Cyrl-RS"/>
        </w:rPr>
        <w:t>а</w:t>
      </w:r>
      <w:r w:rsidR="00536C49" w:rsidRPr="00536C49">
        <w:rPr>
          <w:rFonts w:ascii="Calibri" w:hAnsi="Calibri" w:cs="Calibri"/>
          <w:lang w:val="sr-Cyrl-RS"/>
        </w:rPr>
        <w:t xml:space="preserve"> које би директно снабдевале појединачне зграде или мање групе везаних зграда (блоковско грејање). </w:t>
      </w:r>
    </w:p>
    <w:p w14:paraId="23D10400" w14:textId="7992B22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xml:space="preserve">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w:t>
      </w:r>
      <w:r w:rsidRPr="0041180E">
        <w:rPr>
          <w:rFonts w:ascii="Calibri" w:hAnsi="Calibri" w:cs="Calibri"/>
          <w:lang w:val="sr-Cyrl-RS"/>
        </w:rPr>
        <w:t>Законом о планирању и изградњи, члан 2. став 25. и члан 145. (</w:t>
      </w:r>
      <w:r w:rsidR="00E32231" w:rsidRPr="0041180E">
        <w:rPr>
          <w:rFonts w:ascii="Calibri" w:hAnsi="Calibri" w:cs="Calibri"/>
          <w:lang w:val="sr-Cyrl-RS"/>
        </w:rPr>
        <w:t>“</w:t>
      </w:r>
      <w:r w:rsidRPr="0041180E">
        <w:rPr>
          <w:rFonts w:ascii="Calibri" w:hAnsi="Calibri" w:cs="Calibri"/>
          <w:lang w:val="sr-Cyrl-RS"/>
        </w:rPr>
        <w:t>Сл</w:t>
      </w:r>
      <w:r w:rsidR="00E82246" w:rsidRPr="0041180E">
        <w:rPr>
          <w:rFonts w:ascii="Calibri" w:hAnsi="Calibri" w:cs="Calibri"/>
          <w:lang w:val="sr-Cyrl-RS"/>
        </w:rPr>
        <w:t xml:space="preserve">ужбени </w:t>
      </w:r>
      <w:r w:rsidRPr="0041180E">
        <w:rPr>
          <w:rFonts w:ascii="Calibri" w:hAnsi="Calibri" w:cs="Calibri"/>
          <w:lang w:val="sr-Cyrl-RS"/>
        </w:rPr>
        <w:t>Гласник РС</w:t>
      </w:r>
      <w:r w:rsidR="00E32231" w:rsidRPr="0041180E">
        <w:rPr>
          <w:rFonts w:ascii="Calibri" w:hAnsi="Calibri" w:cs="Calibri"/>
          <w:lang w:val="sr-Cyrl-RS"/>
        </w:rPr>
        <w:t>”</w:t>
      </w:r>
      <w:r w:rsidRPr="0041180E">
        <w:rPr>
          <w:rFonts w:ascii="Calibri" w:hAnsi="Calibri" w:cs="Calibri"/>
          <w:lang w:val="sr-Cyrl-RS"/>
        </w:rPr>
        <w:t xml:space="preserve"> бр. 72/2009</w:t>
      </w:r>
      <w:r w:rsidR="00300AB2" w:rsidRPr="0041180E">
        <w:rPr>
          <w:rFonts w:ascii="Calibri" w:hAnsi="Calibri" w:cs="Calibri"/>
          <w:lang w:val="sr-Cyrl-RS"/>
        </w:rPr>
        <w:t>, 81/2009 - испр., 64/2010 - одлука УС, 24/2011, 121/2012, 42/2013 - одлука УС, 50/2013 - одлука УС, 98/2013 - одлука УС, 132/2014, 145/2014, 83/2018, 31/2019, 37/2019 - др. закон и 9/2020</w:t>
      </w:r>
      <w:r w:rsidRPr="0041180E">
        <w:rPr>
          <w:rFonts w:ascii="Calibri" w:hAnsi="Calibri" w:cs="Calibri"/>
          <w:lang w:val="sr-Cyrl-RS"/>
        </w:rPr>
        <w:t>).</w:t>
      </w:r>
      <w:r w:rsidRPr="00536C49">
        <w:rPr>
          <w:rFonts w:ascii="Calibri" w:hAnsi="Calibri" w:cs="Calibri"/>
          <w:lang w:val="sr-Cyrl-RS"/>
        </w:rPr>
        <w:t xml:space="preserve"> </w:t>
      </w:r>
    </w:p>
    <w:p w14:paraId="249349CB"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Предности оваквог решења су следеће:</w:t>
      </w:r>
    </w:p>
    <w:p w14:paraId="4182C9C3"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51830F96"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2BF9CDD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Брзо и једноставно – монтажа, прикључење и коришћење;</w:t>
      </w:r>
    </w:p>
    <w:p w14:paraId="295AEE4D" w14:textId="78FE5108"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2074CC1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3BC6C9E7" w14:textId="5EFCDFC5"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Предложено техничко решење је комерцијално доступно на нашем тржишту са свим атестима од стране акредитованих контролних организација, који се тичу 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111/09</w:t>
      </w:r>
      <w:r w:rsidR="008204BE" w:rsidRPr="0041180E">
        <w:rPr>
          <w:rFonts w:ascii="Calibri" w:hAnsi="Calibri" w:cs="Calibri"/>
          <w:lang w:val="sr-Cyrl-RS"/>
        </w:rPr>
        <w:t>, 20/2015, 87/2018 и 87/2018 - др. закони</w:t>
      </w:r>
      <w:r w:rsidRPr="0041180E">
        <w:rPr>
          <w:rFonts w:ascii="Calibri" w:hAnsi="Calibri" w:cs="Calibri"/>
          <w:lang w:val="sr-Cyrl-RS"/>
        </w:rPr>
        <w:t>) није предвиђена законска обавеза прибављањ</w:t>
      </w:r>
      <w:r w:rsidRPr="00536C49">
        <w:rPr>
          <w:rFonts w:ascii="Calibri" w:hAnsi="Calibri" w:cs="Calibri"/>
          <w:lang w:val="sr-Cyrl-RS"/>
        </w:rPr>
        <w:t>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3BC2C3B9" w14:textId="6BC33FBB" w:rsidR="000B228A" w:rsidRPr="0041180E" w:rsidRDefault="000B228A" w:rsidP="00536C49">
      <w:pPr>
        <w:ind w:firstLine="720"/>
        <w:jc w:val="both"/>
        <w:rPr>
          <w:rFonts w:ascii="Calibri" w:hAnsi="Calibri" w:cs="Calibri"/>
          <w:lang w:val="sr-Cyrl-RS"/>
        </w:rPr>
      </w:pPr>
      <w:r w:rsidRPr="0041180E">
        <w:rPr>
          <w:rFonts w:ascii="Calibri" w:hAnsi="Calibri" w:cs="Calibri"/>
          <w:lang w:val="sr-Cyrl-RS"/>
        </w:rPr>
        <w:lastRenderedPageBreak/>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 енергетско</w:t>
      </w:r>
      <w:r w:rsidR="001C2FE9">
        <w:rPr>
          <w:rFonts w:ascii="Calibri" w:hAnsi="Calibri" w:cs="Calibri"/>
          <w:lang w:val="sr-Cyrl-RS"/>
        </w:rPr>
        <w:t>ј ефикасности зграда</w:t>
      </w:r>
      <w:r w:rsidRPr="0041180E">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2D82A78F" w14:textId="24F73BED"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 који ће такође набављати потребне количине енергента за потребе производње топлотне енергије за потребе грејања прикључених корисника.</w:t>
      </w:r>
    </w:p>
    <w:p w14:paraId="0862DCFD" w14:textId="77777777"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790CD1D0" w14:textId="389CE2A5" w:rsidR="00E07808" w:rsidRPr="0041180E" w:rsidRDefault="00E07808" w:rsidP="00E07808">
      <w:pPr>
        <w:ind w:firstLine="360"/>
        <w:jc w:val="both"/>
        <w:rPr>
          <w:rFonts w:ascii="Calibri" w:hAnsi="Calibri" w:cs="Calibri"/>
        </w:rPr>
      </w:pPr>
      <w:r w:rsidRPr="0041180E">
        <w:rPr>
          <w:rFonts w:ascii="Calibri" w:hAnsi="Calibri" w:cs="Calibri"/>
        </w:rPr>
        <w:t xml:space="preserve">Потребно је </w:t>
      </w:r>
      <w:r w:rsidRPr="0041180E">
        <w:rPr>
          <w:rFonts w:ascii="Calibri" w:hAnsi="Calibri" w:cs="Calibri"/>
          <w:lang w:val="sr-Cyrl-RS"/>
        </w:rPr>
        <w:t xml:space="preserve">предвидети постројења </w:t>
      </w:r>
      <w:r w:rsidRPr="0041180E">
        <w:rPr>
          <w:rFonts w:ascii="Calibri" w:hAnsi="Calibri" w:cs="Calibri"/>
        </w:rPr>
        <w:t>кој</w:t>
      </w:r>
      <w:r w:rsidRPr="0041180E">
        <w:rPr>
          <w:rFonts w:ascii="Calibri" w:hAnsi="Calibri" w:cs="Calibri"/>
          <w:lang w:val="sr-Cyrl-RS"/>
        </w:rPr>
        <w:t>а</w:t>
      </w:r>
      <w:r w:rsidRPr="0041180E">
        <w:rPr>
          <w:rFonts w:ascii="Calibri" w:hAnsi="Calibri" w:cs="Calibri"/>
        </w:rPr>
        <w:t xml:space="preserve"> би као основно гориво користи</w:t>
      </w:r>
      <w:r w:rsidRPr="0041180E">
        <w:rPr>
          <w:rFonts w:ascii="Calibri" w:hAnsi="Calibri" w:cs="Calibri"/>
          <w:lang w:val="sr-Cyrl-RS"/>
        </w:rPr>
        <w:t>ла</w:t>
      </w:r>
      <w:r w:rsidRPr="0041180E">
        <w:rPr>
          <w:rFonts w:ascii="Calibri" w:hAnsi="Calibri" w:cs="Calibri"/>
        </w:rPr>
        <w:t xml:space="preserve"> </w:t>
      </w:r>
      <w:r w:rsidRPr="0041180E">
        <w:rPr>
          <w:rFonts w:ascii="Calibri" w:hAnsi="Calibri" w:cs="Calibri"/>
          <w:lang w:val="sr-Cyrl-RS"/>
        </w:rPr>
        <w:t>природни гас. Постројења, гасни генератори топлоте,</w:t>
      </w:r>
      <w:r w:rsidRPr="0041180E">
        <w:rPr>
          <w:rFonts w:ascii="Calibri" w:hAnsi="Calibri" w:cs="Calibri"/>
        </w:rPr>
        <w:t xml:space="preserve"> мора</w:t>
      </w:r>
      <w:r w:rsidRPr="0041180E">
        <w:rPr>
          <w:rFonts w:ascii="Calibri" w:hAnsi="Calibri" w:cs="Calibri"/>
          <w:lang w:val="sr-Cyrl-RS"/>
        </w:rPr>
        <w:t>ју</w:t>
      </w:r>
      <w:r w:rsidRPr="0041180E">
        <w:rPr>
          <w:rFonts w:ascii="Calibri" w:hAnsi="Calibri" w:cs="Calibri"/>
        </w:rPr>
        <w:t xml:space="preserve"> имати</w:t>
      </w:r>
      <w:r w:rsidRPr="0041180E">
        <w:rPr>
          <w:rFonts w:ascii="Calibri" w:hAnsi="Calibri" w:cs="Calibri"/>
          <w:lang w:val="sr-Cyrl-RS"/>
        </w:rPr>
        <w:t xml:space="preserve"> следеће </w:t>
      </w:r>
      <w:r w:rsidR="0041180E" w:rsidRPr="00A30466">
        <w:rPr>
          <w:rFonts w:ascii="Calibri" w:hAnsi="Calibri" w:cs="Calibri"/>
          <w:lang w:val="sr-Cyrl-RS"/>
        </w:rPr>
        <w:t>одговарајуће</w:t>
      </w:r>
      <w:r w:rsidRPr="00A30466">
        <w:rPr>
          <w:rFonts w:ascii="Calibri" w:hAnsi="Calibri" w:cs="Calibri"/>
          <w:lang w:val="sr-Cyrl-RS"/>
        </w:rPr>
        <w:t xml:space="preserve"> или боље техничке</w:t>
      </w:r>
      <w:r w:rsidRPr="0041180E">
        <w:rPr>
          <w:rFonts w:ascii="Calibri" w:hAnsi="Calibri" w:cs="Calibri"/>
          <w:lang w:val="sr-Cyrl-RS"/>
        </w:rPr>
        <w:t xml:space="preserve"> карактеристике</w:t>
      </w:r>
      <w:r w:rsidRPr="0041180E">
        <w:rPr>
          <w:rFonts w:ascii="Calibri" w:hAnsi="Calibri" w:cs="Calibri"/>
        </w:rPr>
        <w:t>:</w:t>
      </w:r>
    </w:p>
    <w:p w14:paraId="7BDA1B62"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Номинални с</w:t>
      </w:r>
      <w:r w:rsidRPr="0041180E">
        <w:rPr>
          <w:rFonts w:ascii="Calibri" w:hAnsi="Calibri" w:cs="Calibri"/>
        </w:rPr>
        <w:t>тепен корисности у односу на доњу топлотну моћ горива: мин</w:t>
      </w:r>
      <w:r w:rsidRPr="0041180E">
        <w:rPr>
          <w:rFonts w:ascii="Calibri" w:hAnsi="Calibri" w:cs="Calibri"/>
          <w:lang w:val="sr-Cyrl-RS"/>
        </w:rPr>
        <w:t>.</w:t>
      </w:r>
      <w:r w:rsidRPr="0041180E">
        <w:rPr>
          <w:rFonts w:ascii="Calibri" w:hAnsi="Calibri" w:cs="Calibri"/>
        </w:rPr>
        <w:t xml:space="preserve"> 109%</w:t>
      </w:r>
      <w:r w:rsidRPr="0041180E">
        <w:rPr>
          <w:rFonts w:ascii="Calibri" w:hAnsi="Calibri" w:cs="Calibri"/>
          <w:lang w:val="sr-Cyrl-RS"/>
        </w:rPr>
        <w:t>,</w:t>
      </w:r>
    </w:p>
    <w:p w14:paraId="7959847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Радни притисак: 6</w:t>
      </w:r>
      <w:r w:rsidRPr="0041180E">
        <w:rPr>
          <w:rFonts w:ascii="Calibri" w:hAnsi="Calibri" w:cs="Calibri"/>
          <w:lang w:val="sr-Latn-RS"/>
        </w:rPr>
        <w:t xml:space="preserve"> bara,</w:t>
      </w:r>
    </w:p>
    <w:p w14:paraId="7A3CECC0"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Тип уређаја: Кондензациони тип уређаја</w:t>
      </w:r>
      <w:r w:rsidRPr="0041180E">
        <w:rPr>
          <w:rFonts w:ascii="Calibri" w:hAnsi="Calibri" w:cs="Calibri"/>
          <w:lang w:val="sr-Cyrl-RS"/>
        </w:rPr>
        <w:t>,</w:t>
      </w:r>
    </w:p>
    <w:p w14:paraId="0E53824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Место уградње: Уређај за спољашњу уградњу на фасади објекта или на крову</w:t>
      </w:r>
    </w:p>
    <w:p w14:paraId="34B8BED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Материјал измењивача димни гасови/вода: нерђајући челик (INOX)</w:t>
      </w:r>
      <w:r w:rsidRPr="0041180E">
        <w:rPr>
          <w:rFonts w:ascii="Calibri" w:hAnsi="Calibri" w:cs="Calibri"/>
          <w:lang w:val="sr-Cyrl-RS"/>
        </w:rPr>
        <w:t>,</w:t>
      </w:r>
    </w:p>
    <w:p w14:paraId="2E7F40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41180E">
        <w:rPr>
          <w:rFonts w:ascii="Calibri" w:hAnsi="Calibri" w:cs="Calibri"/>
          <w:lang w:val="sr-Cyrl-RS"/>
        </w:rPr>
        <w:t>,</w:t>
      </w:r>
    </w:p>
    <w:p w14:paraId="62E9101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41180E">
        <w:rPr>
          <w:rFonts w:ascii="Calibri" w:hAnsi="Calibri" w:cs="Calibri"/>
          <w:lang w:val="sr-Cyrl-RS"/>
        </w:rPr>
        <w:t>,</w:t>
      </w:r>
    </w:p>
    <w:p w14:paraId="221A4095"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Интегрисана хидраули</w:t>
      </w:r>
      <w:r w:rsidRPr="0041180E">
        <w:rPr>
          <w:rFonts w:ascii="Calibri" w:hAnsi="Calibri" w:cs="Calibri"/>
          <w:lang w:val="sr-Cyrl-RS"/>
        </w:rPr>
        <w:t>ч</w:t>
      </w:r>
      <w:r w:rsidRPr="0041180E">
        <w:rPr>
          <w:rFonts w:ascii="Calibri" w:hAnsi="Calibri" w:cs="Calibri"/>
        </w:rPr>
        <w:t>ка скретница</w:t>
      </w:r>
      <w:r w:rsidRPr="0041180E">
        <w:rPr>
          <w:rFonts w:ascii="Calibri" w:hAnsi="Calibri" w:cs="Calibri"/>
          <w:lang w:val="sr-Cyrl-RS"/>
        </w:rPr>
        <w:t>,</w:t>
      </w:r>
    </w:p>
    <w:p w14:paraId="642C56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уређаја: Могућност уградње уређаја за даљинско управљање и надзор путем интернета</w:t>
      </w:r>
      <w:r w:rsidRPr="0041180E">
        <w:rPr>
          <w:rFonts w:ascii="Calibri" w:hAnsi="Calibri" w:cs="Calibri"/>
          <w:lang w:val="sr-Cyrl-RS"/>
        </w:rPr>
        <w:t>,</w:t>
      </w:r>
    </w:p>
    <w:p w14:paraId="140E3C9A"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повезивања на надре</w:t>
      </w:r>
      <w:r w:rsidRPr="0041180E">
        <w:rPr>
          <w:rFonts w:ascii="Calibri" w:hAnsi="Calibri" w:cs="Calibri"/>
          <w:lang w:val="sr-Cyrl-RS"/>
        </w:rPr>
        <w:t>ђ</w:t>
      </w:r>
      <w:r w:rsidRPr="0041180E">
        <w:rPr>
          <w:rFonts w:ascii="Calibri" w:hAnsi="Calibri" w:cs="Calibri"/>
        </w:rPr>
        <w:t>ени БМС преко МОД-БУС, КНX, ЛОН протокол</w:t>
      </w:r>
      <w:r w:rsidRPr="0041180E">
        <w:rPr>
          <w:rFonts w:ascii="Calibri" w:hAnsi="Calibri" w:cs="Calibri"/>
          <w:lang w:val="sr-Cyrl-RS"/>
        </w:rPr>
        <w:t>,</w:t>
      </w:r>
    </w:p>
    <w:p w14:paraId="01379646"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Уре</w:t>
      </w:r>
      <w:r w:rsidRPr="0041180E">
        <w:rPr>
          <w:rFonts w:ascii="Calibri" w:hAnsi="Calibri" w:cs="Calibri"/>
          <w:lang w:val="sr-Cyrl-RS"/>
        </w:rPr>
        <w:t>ђ</w:t>
      </w:r>
      <w:r w:rsidRPr="0041180E">
        <w:rPr>
          <w:rFonts w:ascii="Calibri" w:hAnsi="Calibri" w:cs="Calibri"/>
        </w:rPr>
        <w:t>ај за неутрализацију кондензата у склопу гасног генератора топлоте, у складу са СРПС ЕН 15533</w:t>
      </w:r>
      <w:r w:rsidRPr="0041180E">
        <w:rPr>
          <w:rFonts w:ascii="Calibri" w:hAnsi="Calibri" w:cs="Calibri"/>
          <w:lang w:val="sr-Cyrl-RS"/>
        </w:rPr>
        <w:t>,</w:t>
      </w:r>
    </w:p>
    <w:p w14:paraId="4C8CA2FE"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41180E">
        <w:rPr>
          <w:rFonts w:ascii="Calibri" w:hAnsi="Calibri" w:cs="Calibri"/>
          <w:lang w:val="sr-Cyrl-RS"/>
        </w:rPr>
        <w:t>,</w:t>
      </w:r>
    </w:p>
    <w:p w14:paraId="4A55C084"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Компактне димензије и малу тежину,</w:t>
      </w:r>
    </w:p>
    <w:p w14:paraId="56C76FE1"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Брзу и једноставну монтажу,</w:t>
      </w:r>
    </w:p>
    <w:p w14:paraId="3C1BE21B"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Ниску емисију штетних гасова,</w:t>
      </w:r>
    </w:p>
    <w:p w14:paraId="14BDF7B5"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Низак ниво буке при сагоревању.</w:t>
      </w:r>
    </w:p>
    <w:p w14:paraId="56D4A2AF" w14:textId="77777777" w:rsidR="00E07808" w:rsidRPr="00E07808" w:rsidRDefault="00E07808" w:rsidP="00E07808">
      <w:pPr>
        <w:ind w:left="720"/>
        <w:jc w:val="both"/>
        <w:rPr>
          <w:rFonts w:ascii="Calibri" w:hAnsi="Calibri" w:cs="Calibri"/>
          <w:highlight w:val="magenta"/>
          <w:lang w:val="sr-Cyrl-RS"/>
        </w:rPr>
      </w:pPr>
    </w:p>
    <w:p w14:paraId="200BCF26" w14:textId="77777777" w:rsidR="005A5C13" w:rsidRPr="00AA3FF9" w:rsidRDefault="005A5C13" w:rsidP="00484D1C">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00169E5B" w14:textId="77777777" w:rsidR="00205015" w:rsidRDefault="005A5C13" w:rsidP="00205015">
      <w:pPr>
        <w:ind w:firstLine="720"/>
        <w:jc w:val="both"/>
        <w:rPr>
          <w:rFonts w:ascii="Calibri" w:hAnsi="Calibri" w:cs="Calibri"/>
          <w:lang w:val="sr-Cyrl-RS"/>
        </w:rPr>
      </w:pPr>
      <w:r w:rsidRPr="00AA3FF9">
        <w:rPr>
          <w:rFonts w:ascii="Calibri" w:hAnsi="Calibri" w:cs="Calibri"/>
        </w:rPr>
        <w:lastRenderedPageBreak/>
        <w:t xml:space="preserve">У </w:t>
      </w:r>
      <w:r w:rsidR="00484D1C">
        <w:rPr>
          <w:rFonts w:ascii="Calibri" w:hAnsi="Calibri" w:cs="Calibri"/>
          <w:lang w:val="sr-Cyrl-RS"/>
        </w:rPr>
        <w:t>постојећим топлотним подстаницама</w:t>
      </w:r>
      <w:r w:rsidR="00205015">
        <w:rPr>
          <w:rFonts w:ascii="Calibri" w:hAnsi="Calibri" w:cs="Calibri"/>
          <w:lang w:val="sr-Cyrl-RS"/>
        </w:rPr>
        <w:t>,</w:t>
      </w:r>
      <w:r w:rsidR="00484D1C">
        <w:rPr>
          <w:rFonts w:ascii="Calibri" w:hAnsi="Calibri" w:cs="Calibri"/>
          <w:lang w:val="sr-Cyrl-RS"/>
        </w:rPr>
        <w:t xml:space="preserve"> на које се </w:t>
      </w:r>
      <w:r w:rsidR="00205015">
        <w:rPr>
          <w:rFonts w:ascii="Calibri" w:hAnsi="Calibri" w:cs="Calibri"/>
          <w:lang w:val="sr-Cyrl-RS"/>
        </w:rPr>
        <w:t xml:space="preserve">прикључују </w:t>
      </w:r>
      <w:r w:rsidR="00484D1C">
        <w:rPr>
          <w:rFonts w:ascii="Calibri" w:hAnsi="Calibri" w:cs="Calibri"/>
          <w:lang w:val="sr-Cyrl-RS"/>
        </w:rPr>
        <w:t>гасни генератори топлоте</w:t>
      </w:r>
      <w:r w:rsidR="00205015">
        <w:rPr>
          <w:rFonts w:ascii="Calibri" w:hAnsi="Calibri" w:cs="Calibri"/>
          <w:lang w:val="sr-Cyrl-RS"/>
        </w:rPr>
        <w:t>,</w:t>
      </w:r>
      <w:r w:rsidRPr="00AA3FF9">
        <w:rPr>
          <w:rFonts w:ascii="Calibri" w:hAnsi="Calibri" w:cs="Calibri"/>
        </w:rPr>
        <w:t xml:space="preserve"> пројектовати сву потребну опрему</w:t>
      </w:r>
      <w:r w:rsidR="00CB2AE5" w:rsidRPr="00AA3FF9">
        <w:rPr>
          <w:rFonts w:ascii="Calibri" w:hAnsi="Calibri" w:cs="Calibri"/>
          <w:lang w:val="sr-Cyrl-RS"/>
        </w:rPr>
        <w:t xml:space="preserve"> </w:t>
      </w:r>
      <w:r w:rsidR="00484D1C">
        <w:rPr>
          <w:rFonts w:ascii="Calibri" w:hAnsi="Calibri" w:cs="Calibri"/>
          <w:lang w:val="sr-Cyrl-RS"/>
        </w:rPr>
        <w:t>за спајање топлотних извора и секундарни грејних инсталација</w:t>
      </w:r>
      <w:r w:rsidR="00D3698A" w:rsidRPr="00AA3FF9">
        <w:rPr>
          <w:rFonts w:ascii="Calibri" w:hAnsi="Calibri" w:cs="Calibri"/>
        </w:rPr>
        <w:t>:</w:t>
      </w:r>
      <w:r w:rsidRPr="00AA3FF9">
        <w:rPr>
          <w:rFonts w:ascii="Calibri" w:hAnsi="Calibri" w:cs="Calibri"/>
        </w:rPr>
        <w:t xml:space="preserve"> разделник/сабирник, експанзију</w:t>
      </w:r>
      <w:r w:rsidR="00484D1C">
        <w:rPr>
          <w:rFonts w:ascii="Calibri" w:hAnsi="Calibri" w:cs="Calibri"/>
          <w:lang w:val="sr-Cyrl-RS"/>
        </w:rPr>
        <w:t>, запорну</w:t>
      </w:r>
      <w:r w:rsidR="00205015">
        <w:rPr>
          <w:rFonts w:ascii="Calibri" w:hAnsi="Calibri" w:cs="Calibri"/>
          <w:lang w:val="sr-Cyrl-RS"/>
        </w:rPr>
        <w:t>, сигурносну</w:t>
      </w:r>
      <w:r w:rsidR="00484D1C">
        <w:rPr>
          <w:rFonts w:ascii="Calibri" w:hAnsi="Calibri" w:cs="Calibri"/>
          <w:lang w:val="sr-Cyrl-RS"/>
        </w:rPr>
        <w:t xml:space="preserve"> и регулациону</w:t>
      </w:r>
      <w:r w:rsidR="00CB2AE5" w:rsidRPr="00AA3FF9">
        <w:rPr>
          <w:rFonts w:ascii="Calibri" w:hAnsi="Calibri" w:cs="Calibri"/>
          <w:lang w:val="sr-Cyrl-RS"/>
        </w:rPr>
        <w:t xml:space="preserve"> </w:t>
      </w:r>
      <w:r w:rsidR="00CB2AE5" w:rsidRPr="00AA3FF9">
        <w:rPr>
          <w:rFonts w:ascii="Calibri" w:hAnsi="Calibri" w:cs="Calibri"/>
        </w:rPr>
        <w:t>арматуру.</w:t>
      </w:r>
    </w:p>
    <w:p w14:paraId="7EC5A959" w14:textId="0DACA522" w:rsidR="002559A3" w:rsidRDefault="00205015" w:rsidP="0020501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005A5C13" w:rsidRPr="00AA3FF9">
        <w:rPr>
          <w:rFonts w:ascii="Calibri" w:hAnsi="Calibri" w:cs="Calibri"/>
          <w:lang w:val="sr-Cyrl-RS"/>
        </w:rPr>
        <w:t>обезб</w:t>
      </w:r>
      <w:r>
        <w:rPr>
          <w:rFonts w:ascii="Calibri" w:hAnsi="Calibri" w:cs="Calibri"/>
          <w:lang w:val="sr-Cyrl-RS"/>
        </w:rPr>
        <w:t xml:space="preserve">еде </w:t>
      </w:r>
      <w:r w:rsidR="005A5C13" w:rsidRPr="00AA3FF9">
        <w:rPr>
          <w:rFonts w:ascii="Calibri" w:hAnsi="Calibri" w:cs="Calibri"/>
          <w:lang w:val="sr-Cyrl-RS"/>
        </w:rPr>
        <w:t>у</w:t>
      </w:r>
      <w:r w:rsidR="00C46383" w:rsidRPr="00AA3FF9">
        <w:rPr>
          <w:rFonts w:ascii="Calibri" w:hAnsi="Calibri" w:cs="Calibri"/>
          <w:lang w:val="sr-Cyrl-RS"/>
        </w:rPr>
        <w:t>нутрашње пројектне температуре П</w:t>
      </w:r>
      <w:r w:rsidR="005A5C13" w:rsidRPr="00AA3FF9">
        <w:rPr>
          <w:rFonts w:ascii="Calibri" w:hAnsi="Calibri" w:cs="Calibri"/>
          <w:lang w:val="sr-Cyrl-RS"/>
        </w:rPr>
        <w:t>рописане правилником о енергетској ефикасности зграда</w:t>
      </w:r>
      <w:r w:rsidR="005A5C13" w:rsidRPr="00AA3FF9">
        <w:rPr>
          <w:rFonts w:ascii="Calibri" w:hAnsi="Calibri" w:cs="Calibri"/>
          <w:lang w:val="sr-Latn-CS" w:eastAsia="sr-Latn-CS"/>
        </w:rPr>
        <w:t xml:space="preserve"> (</w:t>
      </w:r>
      <w:r w:rsidR="00E32231">
        <w:rPr>
          <w:rFonts w:ascii="Calibri" w:hAnsi="Calibri" w:cs="Calibri"/>
          <w:lang w:val="sr-Cyrl-RS" w:eastAsia="sr-Latn-CS"/>
        </w:rPr>
        <w:t>“</w:t>
      </w:r>
      <w:r w:rsidR="00CB2AE5"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5A5C13" w:rsidRPr="00AA3FF9">
        <w:rPr>
          <w:rFonts w:ascii="Calibri" w:hAnsi="Calibri" w:cs="Calibri"/>
          <w:lang w:val="sr-Latn-CS" w:eastAsia="sr-Latn-CS"/>
        </w:rPr>
        <w:t xml:space="preserve">: 061/2011, </w:t>
      </w:r>
      <w:r w:rsidR="005A5C13" w:rsidRPr="00AA3FF9">
        <w:rPr>
          <w:rFonts w:ascii="Calibri" w:hAnsi="Calibri" w:cs="Calibri"/>
          <w:lang w:val="sr-Cyrl-RS" w:eastAsia="sr-Latn-CS"/>
        </w:rPr>
        <w:t>датум</w:t>
      </w:r>
      <w:r w:rsidR="005A5C13" w:rsidRPr="00AA3FF9">
        <w:rPr>
          <w:rFonts w:ascii="Calibri" w:hAnsi="Calibri" w:cs="Calibri"/>
          <w:lang w:val="sr-Latn-CS" w:eastAsia="sr-Latn-CS"/>
        </w:rPr>
        <w:t>: 19.08.2011</w:t>
      </w:r>
      <w:r w:rsidR="005F41DA" w:rsidRPr="00AA3FF9">
        <w:rPr>
          <w:rFonts w:ascii="Calibri" w:hAnsi="Calibri" w:cs="Calibri"/>
          <w:lang w:val="sr-Cyrl-RS" w:eastAsia="sr-Latn-CS"/>
        </w:rPr>
        <w:t>)</w:t>
      </w:r>
      <w:r w:rsidR="005A5C13" w:rsidRPr="00AA3FF9">
        <w:rPr>
          <w:rFonts w:ascii="Calibri" w:hAnsi="Calibri" w:cs="Calibri"/>
        </w:rPr>
        <w:t xml:space="preserve">. </w:t>
      </w:r>
    </w:p>
    <w:p w14:paraId="45DE22DC" w14:textId="77777777" w:rsidR="00067EB5" w:rsidRPr="00205015" w:rsidRDefault="00067EB5" w:rsidP="00205015">
      <w:pPr>
        <w:ind w:firstLine="720"/>
        <w:jc w:val="both"/>
        <w:rPr>
          <w:rFonts w:ascii="Calibri" w:hAnsi="Calibri" w:cs="Calibri"/>
          <w:lang w:val="sr-Cyrl-RS"/>
        </w:rPr>
      </w:pPr>
    </w:p>
    <w:tbl>
      <w:tblPr>
        <w:tblW w:w="8584" w:type="dxa"/>
        <w:jc w:val="center"/>
        <w:tblLook w:val="04A0" w:firstRow="1" w:lastRow="0" w:firstColumn="1" w:lastColumn="0" w:noHBand="0" w:noVBand="1"/>
      </w:tblPr>
      <w:tblGrid>
        <w:gridCol w:w="976"/>
        <w:gridCol w:w="4056"/>
        <w:gridCol w:w="1776"/>
        <w:gridCol w:w="1776"/>
      </w:tblGrid>
      <w:tr w:rsidR="00BA558E" w:rsidRPr="00CC13F8" w14:paraId="602BF3FC" w14:textId="16518E11" w:rsidTr="00BA558E">
        <w:trPr>
          <w:trHeight w:val="300"/>
          <w:jc w:val="center"/>
        </w:trPr>
        <w:tc>
          <w:tcPr>
            <w:tcW w:w="976" w:type="dxa"/>
            <w:tcBorders>
              <w:top w:val="nil"/>
              <w:left w:val="nil"/>
              <w:bottom w:val="nil"/>
              <w:right w:val="nil"/>
            </w:tcBorders>
            <w:shd w:val="clear" w:color="auto" w:fill="auto"/>
            <w:noWrap/>
            <w:vAlign w:val="bottom"/>
            <w:hideMark/>
          </w:tcPr>
          <w:p w14:paraId="7E973DAF" w14:textId="77777777" w:rsidR="00BA558E" w:rsidRPr="00CC13F8" w:rsidRDefault="00BA558E"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0B265930" w14:textId="3162061A"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59384E98" w14:textId="320C7664" w:rsidR="00BA558E" w:rsidRPr="00E93426" w:rsidRDefault="00E93426" w:rsidP="00E93426">
            <w:pPr>
              <w:jc w:val="cente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П</w:t>
            </w:r>
            <w:r w:rsidR="00BA558E"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51C3D49A" w14:textId="3C06A035" w:rsidR="00BA558E" w:rsidRPr="00CC13F8" w:rsidRDefault="00BA558E" w:rsidP="00CC13F8">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BA558E" w:rsidRPr="00CC13F8" w14:paraId="163D8CD1" w14:textId="60BFFB26" w:rsidTr="00BA558E">
        <w:trPr>
          <w:trHeight w:val="345"/>
          <w:jc w:val="center"/>
        </w:trPr>
        <w:tc>
          <w:tcPr>
            <w:tcW w:w="976" w:type="dxa"/>
            <w:tcBorders>
              <w:top w:val="nil"/>
              <w:left w:val="nil"/>
              <w:bottom w:val="nil"/>
              <w:right w:val="nil"/>
            </w:tcBorders>
            <w:shd w:val="clear" w:color="auto" w:fill="auto"/>
            <w:noWrap/>
            <w:vAlign w:val="bottom"/>
            <w:hideMark/>
          </w:tcPr>
          <w:p w14:paraId="113BF16D" w14:textId="77777777" w:rsidR="00BA558E" w:rsidRPr="00CC13F8" w:rsidRDefault="00BA558E"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3A9A522" w14:textId="77777777" w:rsidR="00BA558E" w:rsidRPr="00CC13F8" w:rsidRDefault="00BA558E"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5E30EE94" w14:textId="77777777"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4012CD87" w14:textId="7DCEE2DB"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A81EAD" w:rsidRPr="00CC13F8" w14:paraId="507BFF25" w14:textId="2C637D06" w:rsidTr="00BA558E">
        <w:trPr>
          <w:trHeight w:val="300"/>
          <w:jc w:val="center"/>
        </w:trPr>
        <w:tc>
          <w:tcPr>
            <w:tcW w:w="976" w:type="dxa"/>
            <w:tcBorders>
              <w:top w:val="nil"/>
              <w:left w:val="nil"/>
              <w:bottom w:val="nil"/>
              <w:right w:val="nil"/>
            </w:tcBorders>
            <w:shd w:val="clear" w:color="auto" w:fill="auto"/>
            <w:noWrap/>
            <w:vAlign w:val="bottom"/>
            <w:hideMark/>
          </w:tcPr>
          <w:p w14:paraId="524FFAB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615292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37C660CA" w14:textId="39F353E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7FC025DE" w14:textId="61CFED60"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A81EAD" w:rsidRPr="00CC13F8" w14:paraId="0E3EC3DE" w14:textId="0979BBEC" w:rsidTr="00BA558E">
        <w:trPr>
          <w:trHeight w:val="300"/>
          <w:jc w:val="center"/>
        </w:trPr>
        <w:tc>
          <w:tcPr>
            <w:tcW w:w="976" w:type="dxa"/>
            <w:tcBorders>
              <w:top w:val="nil"/>
              <w:left w:val="nil"/>
              <w:bottom w:val="nil"/>
              <w:right w:val="nil"/>
            </w:tcBorders>
            <w:shd w:val="clear" w:color="auto" w:fill="auto"/>
            <w:noWrap/>
            <w:vAlign w:val="bottom"/>
            <w:hideMark/>
          </w:tcPr>
          <w:p w14:paraId="3FF81F8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2CDD9B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4CAC6F83" w14:textId="3C98A93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1E2B1365" w14:textId="0DC8090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A81EAD" w:rsidRPr="00CC13F8" w14:paraId="34D2797A" w14:textId="7593C82E" w:rsidTr="00BA558E">
        <w:trPr>
          <w:trHeight w:val="300"/>
          <w:jc w:val="center"/>
        </w:trPr>
        <w:tc>
          <w:tcPr>
            <w:tcW w:w="976" w:type="dxa"/>
            <w:tcBorders>
              <w:top w:val="nil"/>
              <w:left w:val="nil"/>
              <w:bottom w:val="nil"/>
              <w:right w:val="nil"/>
            </w:tcBorders>
            <w:shd w:val="clear" w:color="auto" w:fill="auto"/>
            <w:noWrap/>
            <w:vAlign w:val="bottom"/>
            <w:hideMark/>
          </w:tcPr>
          <w:p w14:paraId="18ECD5D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D584A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A4F0729" w14:textId="5FADF31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41737948" w14:textId="0797141D"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A81EAD" w:rsidRPr="00CC13F8" w14:paraId="0CCAD61D" w14:textId="0600A0A4" w:rsidTr="00BA558E">
        <w:trPr>
          <w:trHeight w:val="300"/>
          <w:jc w:val="center"/>
        </w:trPr>
        <w:tc>
          <w:tcPr>
            <w:tcW w:w="976" w:type="dxa"/>
            <w:tcBorders>
              <w:top w:val="nil"/>
              <w:left w:val="nil"/>
              <w:bottom w:val="nil"/>
              <w:right w:val="nil"/>
            </w:tcBorders>
            <w:shd w:val="clear" w:color="auto" w:fill="auto"/>
            <w:noWrap/>
            <w:vAlign w:val="bottom"/>
            <w:hideMark/>
          </w:tcPr>
          <w:p w14:paraId="098AFF0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3466BB3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6428D045" w14:textId="4F2A00F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611F731E" w14:textId="69C74101"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A81EAD" w:rsidRPr="00CC13F8" w14:paraId="4A47399B" w14:textId="0E9020F1" w:rsidTr="00BA558E">
        <w:trPr>
          <w:trHeight w:val="300"/>
          <w:jc w:val="center"/>
        </w:trPr>
        <w:tc>
          <w:tcPr>
            <w:tcW w:w="976" w:type="dxa"/>
            <w:tcBorders>
              <w:top w:val="nil"/>
              <w:left w:val="nil"/>
              <w:bottom w:val="nil"/>
              <w:right w:val="nil"/>
            </w:tcBorders>
            <w:shd w:val="clear" w:color="auto" w:fill="auto"/>
            <w:noWrap/>
            <w:vAlign w:val="bottom"/>
            <w:hideMark/>
          </w:tcPr>
          <w:p w14:paraId="5C84D15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6E605A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016CE985" w14:textId="47EE42C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A4C6543" w14:textId="655A8C0F"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93557A">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sidR="0093557A">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A81EAD" w:rsidRPr="00CC13F8" w14:paraId="1261FFC2" w14:textId="6FD59F84" w:rsidTr="00BA558E">
        <w:trPr>
          <w:trHeight w:val="300"/>
          <w:jc w:val="center"/>
        </w:trPr>
        <w:tc>
          <w:tcPr>
            <w:tcW w:w="976" w:type="dxa"/>
            <w:tcBorders>
              <w:top w:val="nil"/>
              <w:left w:val="nil"/>
              <w:bottom w:val="nil"/>
              <w:right w:val="nil"/>
            </w:tcBorders>
            <w:shd w:val="clear" w:color="auto" w:fill="auto"/>
            <w:noWrap/>
            <w:vAlign w:val="bottom"/>
            <w:hideMark/>
          </w:tcPr>
          <w:p w14:paraId="2979C22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3F1B3FF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1371DE18" w14:textId="77777777"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71558588" w14:textId="4F783E2F"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A81EAD" w:rsidRPr="00CC13F8" w14:paraId="49B56D4E" w14:textId="78F0B8E6" w:rsidTr="00BA558E">
        <w:trPr>
          <w:trHeight w:val="300"/>
          <w:jc w:val="center"/>
        </w:trPr>
        <w:tc>
          <w:tcPr>
            <w:tcW w:w="976" w:type="dxa"/>
            <w:tcBorders>
              <w:top w:val="nil"/>
              <w:left w:val="nil"/>
              <w:bottom w:val="nil"/>
              <w:right w:val="nil"/>
            </w:tcBorders>
            <w:shd w:val="clear" w:color="auto" w:fill="auto"/>
            <w:noWrap/>
            <w:vAlign w:val="bottom"/>
            <w:hideMark/>
          </w:tcPr>
          <w:p w14:paraId="549D826D"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39A17E5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0378BB48" w14:textId="191B466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45F2518E" w14:textId="1679EEE8"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1D0EBF47" w14:textId="7C2F941E" w:rsidTr="00BA558E">
        <w:trPr>
          <w:trHeight w:val="300"/>
          <w:jc w:val="center"/>
        </w:trPr>
        <w:tc>
          <w:tcPr>
            <w:tcW w:w="976" w:type="dxa"/>
            <w:tcBorders>
              <w:top w:val="nil"/>
              <w:left w:val="nil"/>
              <w:bottom w:val="nil"/>
              <w:right w:val="nil"/>
            </w:tcBorders>
            <w:shd w:val="clear" w:color="auto" w:fill="auto"/>
            <w:noWrap/>
            <w:vAlign w:val="bottom"/>
            <w:hideMark/>
          </w:tcPr>
          <w:p w14:paraId="502F335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3DD22B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42CBBC97" w14:textId="15AA968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48523371" w14:textId="3B6F13C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A81EAD" w:rsidRPr="00CC13F8" w14:paraId="1A62DA7D" w14:textId="148C494D" w:rsidTr="00BA558E">
        <w:trPr>
          <w:trHeight w:val="300"/>
          <w:jc w:val="center"/>
        </w:trPr>
        <w:tc>
          <w:tcPr>
            <w:tcW w:w="976" w:type="dxa"/>
            <w:tcBorders>
              <w:top w:val="nil"/>
              <w:left w:val="nil"/>
              <w:bottom w:val="nil"/>
              <w:right w:val="nil"/>
            </w:tcBorders>
            <w:shd w:val="clear" w:color="auto" w:fill="auto"/>
            <w:noWrap/>
            <w:vAlign w:val="bottom"/>
            <w:hideMark/>
          </w:tcPr>
          <w:p w14:paraId="59CCD92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2B3057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48E52901" w14:textId="4C5CE25A"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64E4BAE1" w14:textId="06A3FD88" w:rsidR="00A81EAD" w:rsidRPr="00A81EAD" w:rsidRDefault="00A81EAD" w:rsidP="00A81EAD">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A81EAD" w:rsidRPr="00CC13F8" w14:paraId="61F10C75" w14:textId="35E23483" w:rsidTr="00BA558E">
        <w:trPr>
          <w:trHeight w:val="300"/>
          <w:jc w:val="center"/>
        </w:trPr>
        <w:tc>
          <w:tcPr>
            <w:tcW w:w="976" w:type="dxa"/>
            <w:tcBorders>
              <w:top w:val="nil"/>
              <w:left w:val="nil"/>
              <w:bottom w:val="nil"/>
              <w:right w:val="nil"/>
            </w:tcBorders>
            <w:shd w:val="clear" w:color="auto" w:fill="auto"/>
            <w:noWrap/>
            <w:vAlign w:val="bottom"/>
            <w:hideMark/>
          </w:tcPr>
          <w:p w14:paraId="5D64C00E"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7D28C05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1F67889F" w14:textId="015533E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42055936" w14:textId="129A53F7"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A81EAD" w:rsidRPr="00CC13F8" w14:paraId="5D742447" w14:textId="623C3B5D" w:rsidTr="00BA558E">
        <w:trPr>
          <w:trHeight w:val="300"/>
          <w:jc w:val="center"/>
        </w:trPr>
        <w:tc>
          <w:tcPr>
            <w:tcW w:w="976" w:type="dxa"/>
            <w:tcBorders>
              <w:top w:val="nil"/>
              <w:left w:val="nil"/>
              <w:bottom w:val="nil"/>
              <w:right w:val="nil"/>
            </w:tcBorders>
            <w:shd w:val="clear" w:color="auto" w:fill="auto"/>
            <w:noWrap/>
            <w:vAlign w:val="bottom"/>
            <w:hideMark/>
          </w:tcPr>
          <w:p w14:paraId="7777D66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4B68BE2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0C52BEF3" w14:textId="1BD415D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3BBE5B51" w14:textId="77E2FF59"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sidR="0093557A">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A81EAD" w:rsidRPr="00CC13F8" w14:paraId="458E09D9" w14:textId="10C207EC" w:rsidTr="00A81EAD">
        <w:trPr>
          <w:trHeight w:val="300"/>
          <w:jc w:val="center"/>
        </w:trPr>
        <w:tc>
          <w:tcPr>
            <w:tcW w:w="976" w:type="dxa"/>
            <w:tcBorders>
              <w:top w:val="nil"/>
              <w:left w:val="nil"/>
              <w:bottom w:val="nil"/>
              <w:right w:val="nil"/>
            </w:tcBorders>
            <w:shd w:val="clear" w:color="auto" w:fill="auto"/>
            <w:noWrap/>
            <w:vAlign w:val="bottom"/>
            <w:hideMark/>
          </w:tcPr>
          <w:p w14:paraId="4BA093E1"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A5601A4"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0089E7CB"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EB6A5DF"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1FB8A89" w14:textId="4006649B" w:rsidTr="00A81EAD">
        <w:trPr>
          <w:trHeight w:val="300"/>
          <w:jc w:val="center"/>
        </w:trPr>
        <w:tc>
          <w:tcPr>
            <w:tcW w:w="976" w:type="dxa"/>
            <w:tcBorders>
              <w:top w:val="nil"/>
              <w:left w:val="nil"/>
              <w:bottom w:val="nil"/>
              <w:right w:val="nil"/>
            </w:tcBorders>
            <w:shd w:val="clear" w:color="auto" w:fill="auto"/>
            <w:noWrap/>
            <w:vAlign w:val="bottom"/>
            <w:hideMark/>
          </w:tcPr>
          <w:p w14:paraId="751C9F06"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660DA2A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342531FD" w14:textId="567760A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504E6D3E" w14:textId="3EB4C30A" w:rsidR="00A81EAD" w:rsidRPr="00874D90" w:rsidRDefault="00A81EAD" w:rsidP="00874D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sidR="00874D90">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sidR="00874D90">
              <w:rPr>
                <w:rFonts w:ascii="Calibri" w:hAnsi="Calibri" w:cs="Calibri"/>
                <w:color w:val="000000"/>
                <w:sz w:val="22"/>
                <w:szCs w:val="22"/>
                <w:lang w:val="sr-Cyrl-RS" w:eastAsia="sr-Latn-RS"/>
              </w:rPr>
              <w:t>80</w:t>
            </w:r>
          </w:p>
        </w:tc>
      </w:tr>
      <w:tr w:rsidR="00A81EAD" w:rsidRPr="00CC13F8" w14:paraId="57D2A790" w14:textId="6BC1C2AE" w:rsidTr="00A81EAD">
        <w:trPr>
          <w:trHeight w:val="300"/>
          <w:jc w:val="center"/>
        </w:trPr>
        <w:tc>
          <w:tcPr>
            <w:tcW w:w="976" w:type="dxa"/>
            <w:tcBorders>
              <w:top w:val="nil"/>
              <w:left w:val="nil"/>
              <w:bottom w:val="nil"/>
              <w:right w:val="nil"/>
            </w:tcBorders>
            <w:shd w:val="clear" w:color="auto" w:fill="auto"/>
            <w:noWrap/>
            <w:vAlign w:val="bottom"/>
            <w:hideMark/>
          </w:tcPr>
          <w:p w14:paraId="79FE5227"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2CA29EB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75AF0EAB" w14:textId="190DE7E6"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03568147" w14:textId="1C54A397" w:rsidR="00A81EAD" w:rsidRPr="00CC13F8" w:rsidRDefault="002358E6" w:rsidP="002358E6">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sidR="00A81EAD">
              <w:rPr>
                <w:rFonts w:ascii="Calibri" w:hAnsi="Calibri" w:cs="Calibri"/>
                <w:color w:val="000000"/>
                <w:sz w:val="22"/>
                <w:szCs w:val="22"/>
                <w:lang w:val="sr-Latn-RS" w:eastAsia="sr-Latn-RS"/>
              </w:rPr>
              <w:t>5</w:t>
            </w:r>
          </w:p>
        </w:tc>
      </w:tr>
      <w:tr w:rsidR="00A81EAD" w:rsidRPr="00CC13F8" w14:paraId="4369722C" w14:textId="28AA4235" w:rsidTr="00A81EAD">
        <w:trPr>
          <w:trHeight w:val="300"/>
          <w:jc w:val="center"/>
        </w:trPr>
        <w:tc>
          <w:tcPr>
            <w:tcW w:w="976" w:type="dxa"/>
            <w:tcBorders>
              <w:top w:val="nil"/>
              <w:left w:val="nil"/>
              <w:bottom w:val="nil"/>
              <w:right w:val="nil"/>
            </w:tcBorders>
            <w:shd w:val="clear" w:color="auto" w:fill="auto"/>
            <w:noWrap/>
            <w:vAlign w:val="bottom"/>
            <w:hideMark/>
          </w:tcPr>
          <w:p w14:paraId="477319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25A43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28F7BF0F" w14:textId="462FE9BF"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6BAB4AF" w14:textId="2DBB278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A81EAD" w:rsidRPr="00CC13F8" w14:paraId="39E2FA4C" w14:textId="63B277B6" w:rsidTr="00A81EAD">
        <w:trPr>
          <w:trHeight w:val="300"/>
          <w:jc w:val="center"/>
        </w:trPr>
        <w:tc>
          <w:tcPr>
            <w:tcW w:w="976" w:type="dxa"/>
            <w:tcBorders>
              <w:top w:val="nil"/>
              <w:left w:val="nil"/>
              <w:bottom w:val="nil"/>
              <w:right w:val="nil"/>
            </w:tcBorders>
            <w:shd w:val="clear" w:color="auto" w:fill="auto"/>
            <w:noWrap/>
            <w:vAlign w:val="bottom"/>
            <w:hideMark/>
          </w:tcPr>
          <w:p w14:paraId="3F4DE60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2A7DED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3C162DAC" w14:textId="74D610AF"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0A76EA9" w14:textId="5F000F7B" w:rsidR="00A81EAD" w:rsidRPr="00784329" w:rsidRDefault="00784329"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6FD3042" w14:textId="424D38AA" w:rsidTr="00A81EAD">
        <w:trPr>
          <w:trHeight w:val="300"/>
          <w:jc w:val="center"/>
        </w:trPr>
        <w:tc>
          <w:tcPr>
            <w:tcW w:w="976" w:type="dxa"/>
            <w:tcBorders>
              <w:top w:val="nil"/>
              <w:left w:val="nil"/>
              <w:bottom w:val="nil"/>
              <w:right w:val="nil"/>
            </w:tcBorders>
            <w:shd w:val="clear" w:color="auto" w:fill="auto"/>
            <w:noWrap/>
            <w:vAlign w:val="bottom"/>
            <w:hideMark/>
          </w:tcPr>
          <w:p w14:paraId="53A9152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189CF6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58AE04DB" w14:textId="00CE688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2783A17C" w14:textId="369B46F3"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A81EAD" w:rsidRPr="00CC13F8" w14:paraId="4FBA44FF" w14:textId="7FD6CFB6" w:rsidTr="00A81EAD">
        <w:trPr>
          <w:trHeight w:val="300"/>
          <w:jc w:val="center"/>
        </w:trPr>
        <w:tc>
          <w:tcPr>
            <w:tcW w:w="976" w:type="dxa"/>
            <w:tcBorders>
              <w:top w:val="nil"/>
              <w:left w:val="nil"/>
              <w:bottom w:val="nil"/>
              <w:right w:val="nil"/>
            </w:tcBorders>
            <w:shd w:val="clear" w:color="auto" w:fill="auto"/>
            <w:noWrap/>
            <w:vAlign w:val="bottom"/>
            <w:hideMark/>
          </w:tcPr>
          <w:p w14:paraId="5A3120A0"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29BD935C"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68CB0636" w14:textId="74C48F30"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6EEB65C3" w14:textId="26F9F49B"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784329">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14</w:t>
            </w:r>
          </w:p>
        </w:tc>
      </w:tr>
      <w:tr w:rsidR="00A81EAD" w:rsidRPr="00CC13F8" w14:paraId="33D58C16" w14:textId="57ABD25D" w:rsidTr="00A81EAD">
        <w:trPr>
          <w:trHeight w:val="300"/>
          <w:jc w:val="center"/>
        </w:trPr>
        <w:tc>
          <w:tcPr>
            <w:tcW w:w="976" w:type="dxa"/>
            <w:tcBorders>
              <w:top w:val="nil"/>
              <w:left w:val="nil"/>
              <w:bottom w:val="nil"/>
              <w:right w:val="nil"/>
            </w:tcBorders>
            <w:shd w:val="clear" w:color="auto" w:fill="auto"/>
            <w:noWrap/>
            <w:vAlign w:val="bottom"/>
            <w:hideMark/>
          </w:tcPr>
          <w:p w14:paraId="37F5BC6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6948DBF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2B2B3679" w14:textId="6B3745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75B2229B" w14:textId="2C0D3F05"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sidR="00784329">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71</w:t>
            </w:r>
          </w:p>
        </w:tc>
      </w:tr>
      <w:tr w:rsidR="00A81EAD" w:rsidRPr="00CC13F8" w14:paraId="651DFDB7" w14:textId="4DE698EE" w:rsidTr="00A81EAD">
        <w:trPr>
          <w:trHeight w:val="300"/>
          <w:jc w:val="center"/>
        </w:trPr>
        <w:tc>
          <w:tcPr>
            <w:tcW w:w="976" w:type="dxa"/>
            <w:tcBorders>
              <w:top w:val="nil"/>
              <w:left w:val="nil"/>
              <w:bottom w:val="nil"/>
              <w:right w:val="nil"/>
            </w:tcBorders>
            <w:shd w:val="clear" w:color="auto" w:fill="auto"/>
            <w:noWrap/>
            <w:vAlign w:val="bottom"/>
            <w:hideMark/>
          </w:tcPr>
          <w:p w14:paraId="226BF0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21F4380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3117477B" w14:textId="325523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2285CFC9" w14:textId="77F2987B" w:rsidR="00A81EAD" w:rsidRPr="00E1441E" w:rsidRDefault="00A81EAD" w:rsidP="00E1441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1441E">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sidR="00E1441E">
              <w:rPr>
                <w:rFonts w:ascii="Calibri" w:hAnsi="Calibri" w:cs="Calibri"/>
                <w:color w:val="000000"/>
                <w:sz w:val="22"/>
                <w:szCs w:val="22"/>
                <w:lang w:val="sr-Cyrl-RS" w:eastAsia="sr-Latn-RS"/>
              </w:rPr>
              <w:t>43</w:t>
            </w:r>
          </w:p>
        </w:tc>
      </w:tr>
      <w:tr w:rsidR="00A81EAD" w:rsidRPr="00CC13F8" w14:paraId="02A858B9" w14:textId="02810606" w:rsidTr="00A81EAD">
        <w:trPr>
          <w:trHeight w:val="300"/>
          <w:jc w:val="center"/>
        </w:trPr>
        <w:tc>
          <w:tcPr>
            <w:tcW w:w="976" w:type="dxa"/>
            <w:tcBorders>
              <w:top w:val="nil"/>
              <w:left w:val="nil"/>
              <w:bottom w:val="nil"/>
              <w:right w:val="nil"/>
            </w:tcBorders>
            <w:shd w:val="clear" w:color="auto" w:fill="auto"/>
            <w:noWrap/>
            <w:vAlign w:val="bottom"/>
            <w:hideMark/>
          </w:tcPr>
          <w:p w14:paraId="4A9B52F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43CB70E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6EB72236" w14:textId="6857B82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2AD0C9E8" w14:textId="2E554EA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A81EAD" w:rsidRPr="00CC13F8" w14:paraId="3BDD5CD4" w14:textId="26DE85D4" w:rsidTr="00A81EAD">
        <w:trPr>
          <w:trHeight w:val="300"/>
          <w:jc w:val="center"/>
        </w:trPr>
        <w:tc>
          <w:tcPr>
            <w:tcW w:w="976" w:type="dxa"/>
            <w:tcBorders>
              <w:top w:val="nil"/>
              <w:left w:val="nil"/>
              <w:bottom w:val="nil"/>
              <w:right w:val="nil"/>
            </w:tcBorders>
            <w:shd w:val="clear" w:color="auto" w:fill="auto"/>
            <w:noWrap/>
            <w:vAlign w:val="bottom"/>
            <w:hideMark/>
          </w:tcPr>
          <w:p w14:paraId="0F60624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7FA7636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539CA7C7" w14:textId="282A6EE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1C0D781" w14:textId="19B64817"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A81EAD" w:rsidRPr="00CC13F8" w14:paraId="2B170F80" w14:textId="1E184044" w:rsidTr="00A81EAD">
        <w:trPr>
          <w:trHeight w:val="300"/>
          <w:jc w:val="center"/>
        </w:trPr>
        <w:tc>
          <w:tcPr>
            <w:tcW w:w="976" w:type="dxa"/>
            <w:tcBorders>
              <w:top w:val="nil"/>
              <w:left w:val="nil"/>
              <w:bottom w:val="nil"/>
              <w:right w:val="nil"/>
            </w:tcBorders>
            <w:shd w:val="clear" w:color="auto" w:fill="auto"/>
            <w:noWrap/>
            <w:vAlign w:val="bottom"/>
            <w:hideMark/>
          </w:tcPr>
          <w:p w14:paraId="363EFB3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2937804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51404EAC" w14:textId="0B5B6C99" w:rsidR="00A81EAD" w:rsidRPr="001358A6"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2366205C" w14:textId="61FAAC2E" w:rsidR="00A81EAD" w:rsidRPr="00FF3F10" w:rsidRDefault="00FF3F10" w:rsidP="00FF3F1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w:t>
            </w:r>
            <w:r w:rsidR="00A81EAD">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9</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A81EAD" w:rsidRPr="00CC13F8" w14:paraId="7A297970" w14:textId="1FF430FB" w:rsidTr="00A81EAD">
        <w:trPr>
          <w:trHeight w:val="300"/>
          <w:jc w:val="center"/>
        </w:trPr>
        <w:tc>
          <w:tcPr>
            <w:tcW w:w="976" w:type="dxa"/>
            <w:tcBorders>
              <w:top w:val="nil"/>
              <w:left w:val="nil"/>
              <w:bottom w:val="nil"/>
              <w:right w:val="nil"/>
            </w:tcBorders>
            <w:shd w:val="clear" w:color="auto" w:fill="auto"/>
            <w:noWrap/>
            <w:vAlign w:val="bottom"/>
            <w:hideMark/>
          </w:tcPr>
          <w:p w14:paraId="2EBA745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420F364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CA32759" w14:textId="4D61CE72"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7607D290" w14:textId="4C307BF4" w:rsidR="00A81EAD" w:rsidRPr="00CC1863" w:rsidRDefault="00A81EAD" w:rsidP="00CC1863">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CC1863">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sidR="00CC1863">
              <w:rPr>
                <w:rFonts w:ascii="Calibri" w:hAnsi="Calibri" w:cs="Calibri"/>
                <w:color w:val="000000"/>
                <w:sz w:val="22"/>
                <w:szCs w:val="22"/>
                <w:lang w:val="sr-Cyrl-RS" w:eastAsia="sr-Latn-RS"/>
              </w:rPr>
              <w:t>01</w:t>
            </w:r>
          </w:p>
        </w:tc>
      </w:tr>
      <w:tr w:rsidR="00A81EAD" w:rsidRPr="00CC13F8" w14:paraId="6DA72679" w14:textId="2525E629" w:rsidTr="00A81EAD">
        <w:trPr>
          <w:trHeight w:val="300"/>
          <w:jc w:val="center"/>
        </w:trPr>
        <w:tc>
          <w:tcPr>
            <w:tcW w:w="976" w:type="dxa"/>
            <w:tcBorders>
              <w:top w:val="nil"/>
              <w:left w:val="nil"/>
              <w:bottom w:val="nil"/>
              <w:right w:val="nil"/>
            </w:tcBorders>
            <w:shd w:val="clear" w:color="auto" w:fill="auto"/>
            <w:noWrap/>
            <w:vAlign w:val="bottom"/>
            <w:hideMark/>
          </w:tcPr>
          <w:p w14:paraId="2424C46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318FBA6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71EEB51E" w14:textId="116D87F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9FB7282" w14:textId="239A69C1" w:rsidR="00A81EAD" w:rsidRPr="00005123" w:rsidRDefault="00005123" w:rsidP="00005123">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A81EAD" w:rsidRPr="00CC13F8" w14:paraId="079D1BD3" w14:textId="7E64C73B" w:rsidTr="00A81EAD">
        <w:trPr>
          <w:trHeight w:val="300"/>
          <w:jc w:val="center"/>
        </w:trPr>
        <w:tc>
          <w:tcPr>
            <w:tcW w:w="976" w:type="dxa"/>
            <w:tcBorders>
              <w:top w:val="nil"/>
              <w:left w:val="nil"/>
              <w:bottom w:val="nil"/>
              <w:right w:val="nil"/>
            </w:tcBorders>
            <w:shd w:val="clear" w:color="auto" w:fill="auto"/>
            <w:noWrap/>
            <w:vAlign w:val="bottom"/>
            <w:hideMark/>
          </w:tcPr>
          <w:p w14:paraId="407BE36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6BD07C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3849F086" w14:textId="3206C3F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7B3C12BF" w14:textId="6E23474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A81EAD" w:rsidRPr="00CC13F8" w14:paraId="7B6F3553" w14:textId="77777777" w:rsidTr="00A81EAD">
        <w:trPr>
          <w:trHeight w:val="300"/>
          <w:jc w:val="center"/>
        </w:trPr>
        <w:tc>
          <w:tcPr>
            <w:tcW w:w="976" w:type="dxa"/>
            <w:tcBorders>
              <w:top w:val="nil"/>
              <w:left w:val="nil"/>
              <w:bottom w:val="nil"/>
              <w:right w:val="nil"/>
            </w:tcBorders>
            <w:shd w:val="clear" w:color="auto" w:fill="auto"/>
            <w:noWrap/>
            <w:vAlign w:val="bottom"/>
          </w:tcPr>
          <w:p w14:paraId="30DFC8A7" w14:textId="745DB15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14218836" w14:textId="4969C1CE" w:rsidR="00A81EAD" w:rsidRPr="0088346F"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573356A" w14:textId="1C6766CB" w:rsidR="00A81EAD" w:rsidRPr="0088346F"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0FD50D62" w14:textId="5A73A25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A81EAD" w:rsidRPr="00CC13F8" w14:paraId="2B6372FF" w14:textId="4AA83461" w:rsidTr="00A81EAD">
        <w:trPr>
          <w:trHeight w:val="300"/>
          <w:jc w:val="center"/>
        </w:trPr>
        <w:tc>
          <w:tcPr>
            <w:tcW w:w="976" w:type="dxa"/>
            <w:tcBorders>
              <w:top w:val="nil"/>
              <w:left w:val="nil"/>
              <w:bottom w:val="nil"/>
              <w:right w:val="nil"/>
            </w:tcBorders>
            <w:shd w:val="clear" w:color="auto" w:fill="auto"/>
            <w:noWrap/>
            <w:vAlign w:val="bottom"/>
            <w:hideMark/>
          </w:tcPr>
          <w:p w14:paraId="31412AA5"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2C0DD03D"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8FA74E6"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31EE44FB"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3C7DD5A" w14:textId="1CD91F90" w:rsidTr="00A81EAD">
        <w:trPr>
          <w:trHeight w:val="300"/>
          <w:jc w:val="center"/>
        </w:trPr>
        <w:tc>
          <w:tcPr>
            <w:tcW w:w="976" w:type="dxa"/>
            <w:tcBorders>
              <w:top w:val="nil"/>
              <w:left w:val="nil"/>
              <w:bottom w:val="nil"/>
              <w:right w:val="nil"/>
            </w:tcBorders>
            <w:shd w:val="clear" w:color="auto" w:fill="auto"/>
            <w:noWrap/>
            <w:vAlign w:val="bottom"/>
            <w:hideMark/>
          </w:tcPr>
          <w:p w14:paraId="213F7981" w14:textId="1724E191" w:rsidR="00A81EAD" w:rsidRPr="008E3AC4" w:rsidRDefault="00A81EAD" w:rsidP="0088346F">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1B250DA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78A6815" w14:textId="210CD06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509C8AA3" w14:textId="0BDE7A4A" w:rsidR="00A81EAD" w:rsidRPr="00857AE5" w:rsidRDefault="00857AE5" w:rsidP="00857AE5">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577275C" w14:textId="207F7951" w:rsidTr="00A81EAD">
        <w:trPr>
          <w:trHeight w:val="300"/>
          <w:jc w:val="center"/>
        </w:trPr>
        <w:tc>
          <w:tcPr>
            <w:tcW w:w="976" w:type="dxa"/>
            <w:tcBorders>
              <w:top w:val="nil"/>
              <w:left w:val="nil"/>
              <w:bottom w:val="nil"/>
              <w:right w:val="nil"/>
            </w:tcBorders>
            <w:shd w:val="clear" w:color="auto" w:fill="auto"/>
            <w:noWrap/>
            <w:vAlign w:val="bottom"/>
            <w:hideMark/>
          </w:tcPr>
          <w:p w14:paraId="75837293" w14:textId="59EE7256" w:rsidR="00A81EAD" w:rsidRPr="008E3AC4"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4ECF6A0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0623C632" w14:textId="301A3FB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55DD3B1" w14:textId="53538EA2" w:rsidR="00A81EAD" w:rsidRPr="00CC13F8" w:rsidRDefault="00A81EAD" w:rsidP="00F00DB0">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F00DB0">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A81EAD" w:rsidRPr="00CC13F8" w14:paraId="7586C698" w14:textId="0B8F2125" w:rsidTr="00A81EAD">
        <w:trPr>
          <w:trHeight w:val="300"/>
          <w:jc w:val="center"/>
        </w:trPr>
        <w:tc>
          <w:tcPr>
            <w:tcW w:w="976" w:type="dxa"/>
            <w:tcBorders>
              <w:top w:val="nil"/>
              <w:left w:val="nil"/>
              <w:bottom w:val="nil"/>
              <w:right w:val="nil"/>
            </w:tcBorders>
            <w:shd w:val="clear" w:color="auto" w:fill="auto"/>
            <w:noWrap/>
            <w:vAlign w:val="bottom"/>
            <w:hideMark/>
          </w:tcPr>
          <w:p w14:paraId="672DBAED" w14:textId="13D49CBF"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606913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3A193EB0" w14:textId="0A2B6E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0CF734E1" w14:textId="219911E4" w:rsidR="00A81EAD" w:rsidRPr="00CC13F8" w:rsidRDefault="00A81EAD" w:rsidP="00F1192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sidR="00F11922">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sidR="00F11922">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A81EAD" w:rsidRPr="00CC13F8" w14:paraId="1852E9A2" w14:textId="02B44434" w:rsidTr="00A81EAD">
        <w:trPr>
          <w:trHeight w:val="300"/>
          <w:jc w:val="center"/>
        </w:trPr>
        <w:tc>
          <w:tcPr>
            <w:tcW w:w="976" w:type="dxa"/>
            <w:tcBorders>
              <w:top w:val="nil"/>
              <w:left w:val="nil"/>
              <w:bottom w:val="nil"/>
              <w:right w:val="nil"/>
            </w:tcBorders>
            <w:shd w:val="clear" w:color="auto" w:fill="auto"/>
            <w:noWrap/>
            <w:vAlign w:val="bottom"/>
            <w:hideMark/>
          </w:tcPr>
          <w:p w14:paraId="4E7D9B32" w14:textId="403C50FA"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43B7AF3F"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78CAD4CE" w14:textId="6BB2B17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58A935A9" w14:textId="0BF074F2" w:rsidR="00A81EAD" w:rsidRPr="00F73F0E" w:rsidRDefault="00F73F0E" w:rsidP="00F73F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A81EAD" w:rsidRPr="00CC13F8" w14:paraId="762F0889" w14:textId="6E7C8C21" w:rsidTr="00A81EAD">
        <w:trPr>
          <w:trHeight w:val="300"/>
          <w:jc w:val="center"/>
        </w:trPr>
        <w:tc>
          <w:tcPr>
            <w:tcW w:w="976" w:type="dxa"/>
            <w:tcBorders>
              <w:top w:val="nil"/>
              <w:left w:val="nil"/>
              <w:bottom w:val="nil"/>
              <w:right w:val="nil"/>
            </w:tcBorders>
            <w:shd w:val="clear" w:color="auto" w:fill="auto"/>
            <w:noWrap/>
            <w:vAlign w:val="bottom"/>
            <w:hideMark/>
          </w:tcPr>
          <w:p w14:paraId="3FD9BD00" w14:textId="596DA10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1F3477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3AEB7688" w14:textId="0528077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3B18C8DF" w14:textId="7056E4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A81EAD" w:rsidRPr="00CC13F8" w14:paraId="677B12BC" w14:textId="40DEE8A8" w:rsidTr="00A81EAD">
        <w:trPr>
          <w:trHeight w:val="300"/>
          <w:jc w:val="center"/>
        </w:trPr>
        <w:tc>
          <w:tcPr>
            <w:tcW w:w="976" w:type="dxa"/>
            <w:tcBorders>
              <w:top w:val="nil"/>
              <w:left w:val="nil"/>
              <w:bottom w:val="nil"/>
              <w:right w:val="nil"/>
            </w:tcBorders>
            <w:shd w:val="clear" w:color="auto" w:fill="auto"/>
            <w:noWrap/>
            <w:vAlign w:val="bottom"/>
            <w:hideMark/>
          </w:tcPr>
          <w:p w14:paraId="05675467" w14:textId="5C668D7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681DA4C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5447F47C" w14:textId="1D6E606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290401C" w14:textId="508F4BA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A81EAD" w:rsidRPr="00CC13F8" w14:paraId="29094028" w14:textId="32F84C29" w:rsidTr="00A81EAD">
        <w:trPr>
          <w:trHeight w:val="300"/>
          <w:jc w:val="center"/>
        </w:trPr>
        <w:tc>
          <w:tcPr>
            <w:tcW w:w="976" w:type="dxa"/>
            <w:tcBorders>
              <w:top w:val="nil"/>
              <w:left w:val="nil"/>
              <w:bottom w:val="nil"/>
              <w:right w:val="nil"/>
            </w:tcBorders>
            <w:shd w:val="clear" w:color="auto" w:fill="auto"/>
            <w:noWrap/>
            <w:vAlign w:val="bottom"/>
            <w:hideMark/>
          </w:tcPr>
          <w:p w14:paraId="778AA064"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C382453"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30D651B4"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A8EA080"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7FF8A47E" w14:textId="4CB04603" w:rsidTr="00A81EAD">
        <w:trPr>
          <w:trHeight w:val="300"/>
          <w:jc w:val="center"/>
        </w:trPr>
        <w:tc>
          <w:tcPr>
            <w:tcW w:w="976" w:type="dxa"/>
            <w:tcBorders>
              <w:top w:val="nil"/>
              <w:left w:val="nil"/>
              <w:bottom w:val="nil"/>
              <w:right w:val="nil"/>
            </w:tcBorders>
            <w:shd w:val="clear" w:color="auto" w:fill="auto"/>
            <w:noWrap/>
            <w:vAlign w:val="bottom"/>
            <w:hideMark/>
          </w:tcPr>
          <w:p w14:paraId="62EF093C" w14:textId="06770ED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742205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0EDE448E" w14:textId="602CB59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217AB024" w14:textId="6A9CF543" w:rsidR="00A81EAD" w:rsidRPr="00642FA1" w:rsidRDefault="00A81EAD" w:rsidP="002B5666">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642FA1">
              <w:rPr>
                <w:rFonts w:ascii="Calibri" w:hAnsi="Calibri" w:cs="Calibri"/>
                <w:color w:val="000000"/>
                <w:sz w:val="22"/>
                <w:szCs w:val="22"/>
                <w:lang w:val="sr-Cyrl-RS" w:eastAsia="sr-Latn-RS"/>
              </w:rPr>
              <w:t>7</w:t>
            </w:r>
            <w:r w:rsidR="002B5666">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sidR="00642FA1">
              <w:rPr>
                <w:rFonts w:ascii="Calibri" w:hAnsi="Calibri" w:cs="Calibri"/>
                <w:color w:val="000000"/>
                <w:sz w:val="22"/>
                <w:szCs w:val="22"/>
                <w:lang w:val="sr-Cyrl-RS" w:eastAsia="sr-Latn-RS"/>
              </w:rPr>
              <w:t>95</w:t>
            </w:r>
          </w:p>
        </w:tc>
      </w:tr>
      <w:tr w:rsidR="00A81EAD" w:rsidRPr="00CC13F8" w14:paraId="5A7A811F" w14:textId="7AC420C1" w:rsidTr="00A81EAD">
        <w:trPr>
          <w:trHeight w:val="300"/>
          <w:jc w:val="center"/>
        </w:trPr>
        <w:tc>
          <w:tcPr>
            <w:tcW w:w="976" w:type="dxa"/>
            <w:tcBorders>
              <w:top w:val="nil"/>
              <w:left w:val="nil"/>
              <w:bottom w:val="nil"/>
              <w:right w:val="nil"/>
            </w:tcBorders>
            <w:shd w:val="clear" w:color="auto" w:fill="auto"/>
            <w:noWrap/>
            <w:vAlign w:val="bottom"/>
            <w:hideMark/>
          </w:tcPr>
          <w:p w14:paraId="00CB7CB9" w14:textId="7479B42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197C7DE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57F7DA31" w14:textId="60B8D1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5129777C" w14:textId="36A13D9A" w:rsidR="00A81EAD" w:rsidRPr="005C2090" w:rsidRDefault="005C2090" w:rsidP="005C20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A81EAD" w:rsidRPr="00CC13F8" w14:paraId="54B7D764" w14:textId="3ED9B520" w:rsidTr="00A81EAD">
        <w:trPr>
          <w:trHeight w:val="300"/>
          <w:jc w:val="center"/>
        </w:trPr>
        <w:tc>
          <w:tcPr>
            <w:tcW w:w="976" w:type="dxa"/>
            <w:tcBorders>
              <w:top w:val="nil"/>
              <w:left w:val="nil"/>
              <w:bottom w:val="nil"/>
              <w:right w:val="nil"/>
            </w:tcBorders>
            <w:shd w:val="clear" w:color="auto" w:fill="auto"/>
            <w:noWrap/>
            <w:vAlign w:val="bottom"/>
            <w:hideMark/>
          </w:tcPr>
          <w:p w14:paraId="28B87966" w14:textId="7C01C197"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481610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1185CA8A" w14:textId="2D555AF9"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410667BD" w14:textId="618D2FF2" w:rsidR="00A81EAD" w:rsidRPr="00F64492" w:rsidRDefault="00F64492" w:rsidP="00B04F9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B04F97">
              <w:rPr>
                <w:rFonts w:ascii="Calibri" w:hAnsi="Calibri" w:cs="Calibri"/>
                <w:color w:val="000000"/>
                <w:sz w:val="22"/>
                <w:szCs w:val="22"/>
                <w:lang w:val="sr-Cyrl-RS" w:eastAsia="sr-Latn-RS"/>
              </w:rPr>
              <w:t>88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716CDE78" w14:textId="2DC692B5" w:rsidTr="00A81EAD">
        <w:trPr>
          <w:trHeight w:val="300"/>
          <w:jc w:val="center"/>
        </w:trPr>
        <w:tc>
          <w:tcPr>
            <w:tcW w:w="976" w:type="dxa"/>
            <w:tcBorders>
              <w:top w:val="nil"/>
              <w:left w:val="nil"/>
              <w:bottom w:val="nil"/>
              <w:right w:val="nil"/>
            </w:tcBorders>
            <w:shd w:val="clear" w:color="auto" w:fill="auto"/>
            <w:noWrap/>
            <w:vAlign w:val="bottom"/>
            <w:hideMark/>
          </w:tcPr>
          <w:p w14:paraId="2BCEE734" w14:textId="674E680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3B88817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7EDCA32D" w14:textId="2E3CF5B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35F6E373" w14:textId="246ED001" w:rsidR="00A81EAD" w:rsidRPr="00CC13F8" w:rsidRDefault="0050118F" w:rsidP="0050118F">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6</w:t>
            </w:r>
          </w:p>
        </w:tc>
      </w:tr>
      <w:tr w:rsidR="00A81EAD" w:rsidRPr="00CC13F8" w14:paraId="3946FE20" w14:textId="5B80875F" w:rsidTr="00A81EAD">
        <w:trPr>
          <w:trHeight w:val="300"/>
          <w:jc w:val="center"/>
        </w:trPr>
        <w:tc>
          <w:tcPr>
            <w:tcW w:w="976" w:type="dxa"/>
            <w:tcBorders>
              <w:top w:val="nil"/>
              <w:left w:val="nil"/>
              <w:bottom w:val="nil"/>
              <w:right w:val="nil"/>
            </w:tcBorders>
            <w:shd w:val="clear" w:color="auto" w:fill="auto"/>
            <w:noWrap/>
            <w:vAlign w:val="bottom"/>
            <w:hideMark/>
          </w:tcPr>
          <w:p w14:paraId="789F9BCC" w14:textId="7AAB596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1E28EB3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22D3FABE" w14:textId="0CA2690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6CD6241F" w14:textId="3E3E3C4B" w:rsidR="00A81EAD" w:rsidRPr="00CC13F8" w:rsidRDefault="00C936BB"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sidR="00A81EAD">
              <w:rPr>
                <w:rFonts w:ascii="Calibri" w:hAnsi="Calibri" w:cs="Calibri"/>
                <w:color w:val="000000"/>
                <w:sz w:val="22"/>
                <w:szCs w:val="22"/>
                <w:lang w:val="sr-Latn-RS" w:eastAsia="sr-Latn-RS"/>
              </w:rPr>
              <w:t>,33</w:t>
            </w:r>
          </w:p>
        </w:tc>
      </w:tr>
      <w:tr w:rsidR="00A81EAD" w:rsidRPr="00CC13F8" w14:paraId="628B606D" w14:textId="6E34A694" w:rsidTr="00A81EAD">
        <w:trPr>
          <w:trHeight w:val="300"/>
          <w:jc w:val="center"/>
        </w:trPr>
        <w:tc>
          <w:tcPr>
            <w:tcW w:w="976" w:type="dxa"/>
            <w:tcBorders>
              <w:top w:val="nil"/>
              <w:left w:val="nil"/>
              <w:bottom w:val="nil"/>
              <w:right w:val="nil"/>
            </w:tcBorders>
            <w:shd w:val="clear" w:color="auto" w:fill="auto"/>
            <w:noWrap/>
            <w:vAlign w:val="bottom"/>
            <w:hideMark/>
          </w:tcPr>
          <w:p w14:paraId="738FE6D1" w14:textId="7F7FCA9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296CDE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1E66A317" w14:textId="46E32BE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74E77C91" w14:textId="24B039E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A81EAD" w:rsidRPr="00CC13F8" w14:paraId="61BD2D4D" w14:textId="6FA2A9CE" w:rsidTr="00A81EAD">
        <w:trPr>
          <w:trHeight w:val="300"/>
          <w:jc w:val="center"/>
        </w:trPr>
        <w:tc>
          <w:tcPr>
            <w:tcW w:w="976" w:type="dxa"/>
            <w:tcBorders>
              <w:top w:val="nil"/>
              <w:left w:val="nil"/>
              <w:bottom w:val="nil"/>
              <w:right w:val="nil"/>
            </w:tcBorders>
            <w:shd w:val="clear" w:color="auto" w:fill="auto"/>
            <w:noWrap/>
            <w:vAlign w:val="bottom"/>
            <w:hideMark/>
          </w:tcPr>
          <w:p w14:paraId="17FF22D9" w14:textId="4BAE29B8"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39</w:t>
            </w:r>
          </w:p>
        </w:tc>
        <w:tc>
          <w:tcPr>
            <w:tcW w:w="4056" w:type="dxa"/>
            <w:tcBorders>
              <w:top w:val="nil"/>
              <w:left w:val="nil"/>
              <w:bottom w:val="nil"/>
              <w:right w:val="nil"/>
            </w:tcBorders>
            <w:shd w:val="clear" w:color="auto" w:fill="auto"/>
            <w:noWrap/>
            <w:vAlign w:val="bottom"/>
            <w:hideMark/>
          </w:tcPr>
          <w:p w14:paraId="31E88BD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14A7D7E" w14:textId="65A49A32"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4E5929AA" w14:textId="17AB1B1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A81EAD" w:rsidRPr="00CC13F8" w14:paraId="207BF4AE" w14:textId="4DA032E7" w:rsidTr="00A81EAD">
        <w:trPr>
          <w:trHeight w:val="300"/>
          <w:jc w:val="center"/>
        </w:trPr>
        <w:tc>
          <w:tcPr>
            <w:tcW w:w="976" w:type="dxa"/>
            <w:tcBorders>
              <w:top w:val="nil"/>
              <w:left w:val="nil"/>
              <w:bottom w:val="nil"/>
              <w:right w:val="nil"/>
            </w:tcBorders>
            <w:shd w:val="clear" w:color="auto" w:fill="auto"/>
            <w:noWrap/>
            <w:vAlign w:val="bottom"/>
            <w:hideMark/>
          </w:tcPr>
          <w:p w14:paraId="317FDDB5" w14:textId="0F829C84"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1169307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0B74F231" w14:textId="3092587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15CDA116" w14:textId="1A3BA4C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A81EAD" w:rsidRPr="00CC13F8" w14:paraId="449063B6" w14:textId="0CA98251" w:rsidTr="00A81EAD">
        <w:trPr>
          <w:trHeight w:val="300"/>
          <w:jc w:val="center"/>
        </w:trPr>
        <w:tc>
          <w:tcPr>
            <w:tcW w:w="976" w:type="dxa"/>
            <w:tcBorders>
              <w:top w:val="nil"/>
              <w:left w:val="nil"/>
              <w:bottom w:val="nil"/>
              <w:right w:val="nil"/>
            </w:tcBorders>
            <w:shd w:val="clear" w:color="auto" w:fill="auto"/>
            <w:noWrap/>
            <w:vAlign w:val="bottom"/>
            <w:hideMark/>
          </w:tcPr>
          <w:p w14:paraId="4E667780"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033D7F" w14:textId="3FB413F1" w:rsidR="00A81EAD" w:rsidRPr="00CC13F8" w:rsidRDefault="00A81EAD" w:rsidP="009F5DBD">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335AFC5E"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5DF90F2D"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2EAF14C5" w14:textId="682C3C03" w:rsidTr="00A81EAD">
        <w:trPr>
          <w:trHeight w:val="300"/>
          <w:jc w:val="center"/>
        </w:trPr>
        <w:tc>
          <w:tcPr>
            <w:tcW w:w="976" w:type="dxa"/>
            <w:tcBorders>
              <w:top w:val="nil"/>
              <w:left w:val="nil"/>
              <w:bottom w:val="nil"/>
              <w:right w:val="nil"/>
            </w:tcBorders>
            <w:shd w:val="clear" w:color="auto" w:fill="auto"/>
            <w:noWrap/>
            <w:vAlign w:val="bottom"/>
            <w:hideMark/>
          </w:tcPr>
          <w:p w14:paraId="31CE0D55" w14:textId="20BB3BF6"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48E2538A" w14:textId="5492DA3B" w:rsidR="00A81EAD" w:rsidRPr="000B4062"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2DABB0EC" w14:textId="79595B7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04071B41" w14:textId="6C2D79A2" w:rsidR="00A81EAD" w:rsidRPr="00E10A81" w:rsidRDefault="00A81EAD" w:rsidP="00E10A81">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E10A81">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sidR="00E10A81">
              <w:rPr>
                <w:rFonts w:ascii="Calibri" w:hAnsi="Calibri" w:cs="Calibri"/>
                <w:color w:val="000000"/>
                <w:sz w:val="22"/>
                <w:szCs w:val="22"/>
                <w:lang w:val="sr-Cyrl-RS" w:eastAsia="sr-Latn-RS"/>
              </w:rPr>
              <w:t>75</w:t>
            </w:r>
          </w:p>
        </w:tc>
      </w:tr>
      <w:tr w:rsidR="00A81EAD" w:rsidRPr="00CC13F8" w14:paraId="045C3271" w14:textId="77777777" w:rsidTr="00A81EAD">
        <w:trPr>
          <w:trHeight w:val="300"/>
          <w:jc w:val="center"/>
        </w:trPr>
        <w:tc>
          <w:tcPr>
            <w:tcW w:w="976" w:type="dxa"/>
            <w:tcBorders>
              <w:top w:val="nil"/>
              <w:left w:val="nil"/>
              <w:bottom w:val="nil"/>
              <w:right w:val="nil"/>
            </w:tcBorders>
            <w:shd w:val="clear" w:color="auto" w:fill="auto"/>
            <w:noWrap/>
            <w:vAlign w:val="bottom"/>
          </w:tcPr>
          <w:p w14:paraId="16AF34DE" w14:textId="5E653FDD" w:rsidR="00A81EAD" w:rsidRPr="00CC13F8" w:rsidRDefault="00A81EAD" w:rsidP="00CC13F8">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5A8BF78C" w14:textId="77428BED"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6A499F7" w14:textId="568A0CDF"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33B365FC" w14:textId="05EF3DDF" w:rsidR="00A81EAD" w:rsidRPr="00CC13F8" w:rsidRDefault="00A81EAD" w:rsidP="00621C67">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621C67">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sidR="00621C67">
              <w:rPr>
                <w:rFonts w:ascii="Calibri" w:hAnsi="Calibri" w:cs="Calibri"/>
                <w:color w:val="000000"/>
                <w:sz w:val="22"/>
                <w:szCs w:val="22"/>
                <w:lang w:val="sr-Cyrl-RS" w:eastAsia="sr-Latn-RS"/>
              </w:rPr>
              <w:t>0</w:t>
            </w:r>
            <w:r>
              <w:rPr>
                <w:rFonts w:ascii="Calibri" w:hAnsi="Calibri" w:cs="Calibri"/>
                <w:color w:val="000000"/>
                <w:sz w:val="22"/>
                <w:szCs w:val="22"/>
                <w:lang w:val="sr-Cyrl-RS" w:eastAsia="sr-Latn-RS"/>
              </w:rPr>
              <w:t>7</w:t>
            </w:r>
          </w:p>
        </w:tc>
      </w:tr>
      <w:tr w:rsidR="00A81EAD" w:rsidRPr="00CC13F8" w14:paraId="3A6C9918" w14:textId="1FAD5020" w:rsidTr="00A81EAD">
        <w:trPr>
          <w:trHeight w:val="300"/>
          <w:jc w:val="center"/>
        </w:trPr>
        <w:tc>
          <w:tcPr>
            <w:tcW w:w="976" w:type="dxa"/>
            <w:tcBorders>
              <w:top w:val="nil"/>
              <w:left w:val="nil"/>
              <w:bottom w:val="nil"/>
              <w:right w:val="nil"/>
            </w:tcBorders>
            <w:shd w:val="clear" w:color="auto" w:fill="auto"/>
            <w:noWrap/>
            <w:vAlign w:val="bottom"/>
            <w:hideMark/>
          </w:tcPr>
          <w:p w14:paraId="0DBC848A" w14:textId="2C31655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143553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CDA3693" w14:textId="2DA67697"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6E7A85A" w14:textId="7849C831" w:rsidR="00A81EAD" w:rsidRPr="00621C67" w:rsidRDefault="00621C67" w:rsidP="00621C6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A81EAD" w:rsidRPr="00CC13F8" w14:paraId="3FA2205C" w14:textId="10325E8A" w:rsidTr="00A81EAD">
        <w:trPr>
          <w:trHeight w:val="300"/>
          <w:jc w:val="center"/>
        </w:trPr>
        <w:tc>
          <w:tcPr>
            <w:tcW w:w="976" w:type="dxa"/>
            <w:tcBorders>
              <w:top w:val="nil"/>
              <w:left w:val="nil"/>
              <w:bottom w:val="nil"/>
              <w:right w:val="nil"/>
            </w:tcBorders>
            <w:shd w:val="clear" w:color="auto" w:fill="auto"/>
            <w:noWrap/>
            <w:vAlign w:val="bottom"/>
            <w:hideMark/>
          </w:tcPr>
          <w:p w14:paraId="7339F293" w14:textId="29666E2D"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111BEED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77A63DEA" w14:textId="7D516BE0"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77617F70" w14:textId="0CF306CB" w:rsidR="00A81EAD" w:rsidRPr="00301A7F" w:rsidRDefault="00301A7F" w:rsidP="00301A7F">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sidR="00A81EAD">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A81EAD" w:rsidRPr="00CC13F8" w14:paraId="62C7F0F5" w14:textId="7262EB70" w:rsidTr="00A81EAD">
        <w:trPr>
          <w:trHeight w:val="300"/>
          <w:jc w:val="center"/>
        </w:trPr>
        <w:tc>
          <w:tcPr>
            <w:tcW w:w="976" w:type="dxa"/>
            <w:tcBorders>
              <w:top w:val="nil"/>
              <w:left w:val="nil"/>
              <w:bottom w:val="nil"/>
              <w:right w:val="nil"/>
            </w:tcBorders>
            <w:shd w:val="clear" w:color="auto" w:fill="auto"/>
            <w:noWrap/>
            <w:vAlign w:val="bottom"/>
            <w:hideMark/>
          </w:tcPr>
          <w:p w14:paraId="49C0480E" w14:textId="0A8D2E5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70992AB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F094C7B" w14:textId="3766533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57EF1C5A" w14:textId="41B08670" w:rsidR="00A81EAD" w:rsidRPr="00E62E84" w:rsidRDefault="00A81EAD" w:rsidP="00E62E8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62E84">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sidR="00E62E84">
              <w:rPr>
                <w:rFonts w:ascii="Calibri" w:hAnsi="Calibri" w:cs="Calibri"/>
                <w:color w:val="000000"/>
                <w:sz w:val="22"/>
                <w:szCs w:val="22"/>
                <w:lang w:val="sr-Cyrl-RS" w:eastAsia="sr-Latn-RS"/>
              </w:rPr>
              <w:t>04</w:t>
            </w:r>
          </w:p>
        </w:tc>
      </w:tr>
      <w:tr w:rsidR="00A81EAD" w:rsidRPr="00CC13F8" w14:paraId="62837159" w14:textId="0B1F7B7F" w:rsidTr="00A81EAD">
        <w:trPr>
          <w:trHeight w:val="300"/>
          <w:jc w:val="center"/>
        </w:trPr>
        <w:tc>
          <w:tcPr>
            <w:tcW w:w="976" w:type="dxa"/>
            <w:tcBorders>
              <w:top w:val="nil"/>
              <w:left w:val="nil"/>
              <w:bottom w:val="nil"/>
              <w:right w:val="nil"/>
            </w:tcBorders>
            <w:shd w:val="clear" w:color="auto" w:fill="auto"/>
            <w:noWrap/>
            <w:vAlign w:val="bottom"/>
            <w:hideMark/>
          </w:tcPr>
          <w:p w14:paraId="2B73E4E3" w14:textId="0203214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182091F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348B63E1" w14:textId="7E5300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51D15F99" w14:textId="51F4512F" w:rsidR="00A81EAD" w:rsidRPr="00CC13F8" w:rsidRDefault="00A81EAD" w:rsidP="004F35D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4F35D2">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sidR="004F35D2">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A81EAD" w:rsidRPr="00CC13F8" w14:paraId="2F658F23" w14:textId="684D4DB7" w:rsidTr="00A81EAD">
        <w:trPr>
          <w:trHeight w:val="300"/>
          <w:jc w:val="center"/>
        </w:trPr>
        <w:tc>
          <w:tcPr>
            <w:tcW w:w="976" w:type="dxa"/>
            <w:tcBorders>
              <w:top w:val="nil"/>
              <w:left w:val="nil"/>
              <w:bottom w:val="nil"/>
              <w:right w:val="nil"/>
            </w:tcBorders>
            <w:shd w:val="clear" w:color="auto" w:fill="auto"/>
            <w:noWrap/>
            <w:vAlign w:val="bottom"/>
            <w:hideMark/>
          </w:tcPr>
          <w:p w14:paraId="67A04F87" w14:textId="7BC0FAC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C17D2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090567A3" w14:textId="3440732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78AB5D36" w14:textId="343ADCB2"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A81EAD" w:rsidRPr="00CC13F8" w14:paraId="44F6442D" w14:textId="6123EADC" w:rsidTr="00A81EAD">
        <w:trPr>
          <w:trHeight w:val="300"/>
          <w:jc w:val="center"/>
        </w:trPr>
        <w:tc>
          <w:tcPr>
            <w:tcW w:w="976" w:type="dxa"/>
            <w:tcBorders>
              <w:top w:val="nil"/>
              <w:left w:val="nil"/>
              <w:bottom w:val="nil"/>
              <w:right w:val="nil"/>
            </w:tcBorders>
            <w:shd w:val="clear" w:color="auto" w:fill="auto"/>
            <w:noWrap/>
            <w:vAlign w:val="bottom"/>
            <w:hideMark/>
          </w:tcPr>
          <w:p w14:paraId="66311106" w14:textId="0825584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0366EED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1EE4A763" w14:textId="26EC21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39F5D8B5" w14:textId="513166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A81EAD" w:rsidRPr="00CC13F8" w14:paraId="4AFF4171" w14:textId="278768FA" w:rsidTr="00A81EAD">
        <w:trPr>
          <w:trHeight w:val="300"/>
          <w:jc w:val="center"/>
        </w:trPr>
        <w:tc>
          <w:tcPr>
            <w:tcW w:w="976" w:type="dxa"/>
            <w:tcBorders>
              <w:top w:val="nil"/>
              <w:left w:val="nil"/>
              <w:bottom w:val="nil"/>
              <w:right w:val="nil"/>
            </w:tcBorders>
            <w:shd w:val="clear" w:color="auto" w:fill="auto"/>
            <w:noWrap/>
            <w:vAlign w:val="bottom"/>
            <w:hideMark/>
          </w:tcPr>
          <w:p w14:paraId="36A24991" w14:textId="683E7265"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AED03A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41B15463" w14:textId="7408B9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10D314C4" w14:textId="4FAEB237" w:rsidR="00A81EAD" w:rsidRPr="00460238" w:rsidRDefault="00460238" w:rsidP="00460238">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A81EAD" w:rsidRPr="00CC13F8" w14:paraId="6F9E9908" w14:textId="0CD063CB" w:rsidTr="00A81EAD">
        <w:trPr>
          <w:trHeight w:val="300"/>
          <w:jc w:val="center"/>
        </w:trPr>
        <w:tc>
          <w:tcPr>
            <w:tcW w:w="976" w:type="dxa"/>
            <w:tcBorders>
              <w:top w:val="nil"/>
              <w:left w:val="nil"/>
              <w:bottom w:val="nil"/>
              <w:right w:val="nil"/>
            </w:tcBorders>
            <w:shd w:val="clear" w:color="auto" w:fill="auto"/>
            <w:noWrap/>
            <w:vAlign w:val="bottom"/>
            <w:hideMark/>
          </w:tcPr>
          <w:p w14:paraId="3D7E5FF9" w14:textId="1DFC148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343497B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60AD3387" w14:textId="04EFEF4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31912C41" w14:textId="7AFA566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A81EAD" w:rsidRPr="00CC13F8" w14:paraId="32E98856" w14:textId="295B745C" w:rsidTr="00A81EAD">
        <w:trPr>
          <w:trHeight w:val="300"/>
          <w:jc w:val="center"/>
        </w:trPr>
        <w:tc>
          <w:tcPr>
            <w:tcW w:w="976" w:type="dxa"/>
            <w:tcBorders>
              <w:top w:val="nil"/>
              <w:left w:val="nil"/>
              <w:bottom w:val="nil"/>
              <w:right w:val="nil"/>
            </w:tcBorders>
            <w:shd w:val="clear" w:color="auto" w:fill="auto"/>
            <w:noWrap/>
            <w:vAlign w:val="bottom"/>
            <w:hideMark/>
          </w:tcPr>
          <w:p w14:paraId="3261C3B0" w14:textId="79DEDFE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B9D137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0400EF50" w14:textId="28F9009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348BB07C" w14:textId="70D2C02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A81EAD" w:rsidRPr="00CC13F8" w14:paraId="735B0FFA" w14:textId="6DFE4E53" w:rsidTr="00A81EAD">
        <w:trPr>
          <w:trHeight w:val="300"/>
          <w:jc w:val="center"/>
        </w:trPr>
        <w:tc>
          <w:tcPr>
            <w:tcW w:w="976" w:type="dxa"/>
            <w:tcBorders>
              <w:top w:val="nil"/>
              <w:left w:val="nil"/>
              <w:bottom w:val="nil"/>
              <w:right w:val="nil"/>
            </w:tcBorders>
            <w:shd w:val="clear" w:color="auto" w:fill="auto"/>
            <w:noWrap/>
            <w:vAlign w:val="bottom"/>
            <w:hideMark/>
          </w:tcPr>
          <w:p w14:paraId="44200E87" w14:textId="43A11AD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1CDA2F3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7952AA45" w14:textId="370A657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500FB8B8" w14:textId="6022A4A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A81EAD" w:rsidRPr="00CC13F8" w14:paraId="73A91B84" w14:textId="062E3A59" w:rsidTr="00A81EAD">
        <w:trPr>
          <w:trHeight w:val="300"/>
          <w:jc w:val="center"/>
        </w:trPr>
        <w:tc>
          <w:tcPr>
            <w:tcW w:w="976" w:type="dxa"/>
            <w:tcBorders>
              <w:top w:val="nil"/>
              <w:left w:val="nil"/>
              <w:bottom w:val="nil"/>
              <w:right w:val="nil"/>
            </w:tcBorders>
            <w:shd w:val="clear" w:color="auto" w:fill="auto"/>
            <w:noWrap/>
            <w:vAlign w:val="bottom"/>
            <w:hideMark/>
          </w:tcPr>
          <w:p w14:paraId="0780CDDA" w14:textId="1492F3F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7365EA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27E41291" w14:textId="6536CD9C"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36811118" w14:textId="2C13B10D"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A81EAD" w:rsidRPr="00CC13F8" w14:paraId="5E98817C" w14:textId="1079985E" w:rsidTr="00A81EAD">
        <w:trPr>
          <w:trHeight w:val="300"/>
          <w:jc w:val="center"/>
        </w:trPr>
        <w:tc>
          <w:tcPr>
            <w:tcW w:w="976" w:type="dxa"/>
            <w:tcBorders>
              <w:top w:val="nil"/>
              <w:left w:val="nil"/>
              <w:bottom w:val="nil"/>
              <w:right w:val="nil"/>
            </w:tcBorders>
            <w:shd w:val="clear" w:color="auto" w:fill="auto"/>
            <w:noWrap/>
            <w:vAlign w:val="bottom"/>
            <w:hideMark/>
          </w:tcPr>
          <w:p w14:paraId="399184CC" w14:textId="61F8EF6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1EA06B0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0B372BD0" w14:textId="39BB297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23D70F0A" w14:textId="0A7C086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A81EAD" w:rsidRPr="00CC13F8" w14:paraId="1CAFEDD7" w14:textId="0C68B1A7" w:rsidTr="00A81EAD">
        <w:trPr>
          <w:trHeight w:val="300"/>
          <w:jc w:val="center"/>
        </w:trPr>
        <w:tc>
          <w:tcPr>
            <w:tcW w:w="976" w:type="dxa"/>
            <w:tcBorders>
              <w:top w:val="nil"/>
              <w:left w:val="nil"/>
              <w:bottom w:val="nil"/>
              <w:right w:val="nil"/>
            </w:tcBorders>
            <w:shd w:val="clear" w:color="auto" w:fill="auto"/>
            <w:noWrap/>
            <w:vAlign w:val="bottom"/>
            <w:hideMark/>
          </w:tcPr>
          <w:p w14:paraId="1BAC515C" w14:textId="291A8FB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3CB9EBB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393EB1F" w14:textId="048AE686"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2773FDEE" w14:textId="535B389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A81EAD" w:rsidRPr="00CC13F8" w14:paraId="7E75C369" w14:textId="27E15806" w:rsidTr="00A81EAD">
        <w:trPr>
          <w:trHeight w:val="300"/>
          <w:jc w:val="center"/>
        </w:trPr>
        <w:tc>
          <w:tcPr>
            <w:tcW w:w="976" w:type="dxa"/>
            <w:tcBorders>
              <w:top w:val="nil"/>
              <w:left w:val="nil"/>
              <w:bottom w:val="nil"/>
              <w:right w:val="nil"/>
            </w:tcBorders>
            <w:shd w:val="clear" w:color="auto" w:fill="auto"/>
            <w:noWrap/>
            <w:vAlign w:val="bottom"/>
            <w:hideMark/>
          </w:tcPr>
          <w:p w14:paraId="244401F6" w14:textId="0C932ECD" w:rsidR="00A81EAD" w:rsidRPr="0088346F" w:rsidRDefault="00852120" w:rsidP="008E3AC4">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600BF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4728ACB0" w14:textId="0D314F8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0AFA9960" w14:textId="6D9735F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A81EAD" w:rsidRPr="00CC13F8" w14:paraId="3549E479" w14:textId="4ADABE62" w:rsidTr="00A81EAD">
        <w:trPr>
          <w:trHeight w:val="300"/>
          <w:jc w:val="center"/>
        </w:trPr>
        <w:tc>
          <w:tcPr>
            <w:tcW w:w="976" w:type="dxa"/>
            <w:tcBorders>
              <w:top w:val="nil"/>
              <w:left w:val="nil"/>
              <w:bottom w:val="nil"/>
              <w:right w:val="nil"/>
            </w:tcBorders>
            <w:shd w:val="clear" w:color="auto" w:fill="auto"/>
            <w:noWrap/>
            <w:vAlign w:val="bottom"/>
            <w:hideMark/>
          </w:tcPr>
          <w:p w14:paraId="06D68D6E" w14:textId="5B0179EE"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FFC7938" w14:textId="476313DC" w:rsidR="00A81EAD" w:rsidRPr="009F5DBD" w:rsidRDefault="00A81EAD" w:rsidP="009F5DBD">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43C34564" w14:textId="2FCA02D8" w:rsidR="00A81EAD" w:rsidRPr="00CC13F8" w:rsidRDefault="00A81EAD" w:rsidP="009743C0">
            <w:pPr>
              <w:ind w:right="374"/>
              <w:jc w:val="right"/>
              <w:rPr>
                <w:sz w:val="20"/>
                <w:szCs w:val="20"/>
                <w:lang w:val="sr-Latn-RS" w:eastAsia="sr-Latn-RS"/>
              </w:rPr>
            </w:pPr>
          </w:p>
        </w:tc>
        <w:tc>
          <w:tcPr>
            <w:tcW w:w="1776" w:type="dxa"/>
            <w:tcBorders>
              <w:top w:val="nil"/>
              <w:left w:val="nil"/>
              <w:bottom w:val="nil"/>
              <w:right w:val="nil"/>
            </w:tcBorders>
            <w:vAlign w:val="bottom"/>
          </w:tcPr>
          <w:p w14:paraId="44C68C85" w14:textId="77777777" w:rsidR="00A81EAD" w:rsidRPr="00CC13F8" w:rsidRDefault="00A81EAD" w:rsidP="00A81EAD">
            <w:pPr>
              <w:ind w:right="260"/>
              <w:jc w:val="right"/>
              <w:rPr>
                <w:sz w:val="20"/>
                <w:szCs w:val="20"/>
                <w:lang w:val="sr-Latn-RS" w:eastAsia="sr-Latn-RS"/>
              </w:rPr>
            </w:pPr>
          </w:p>
        </w:tc>
      </w:tr>
      <w:tr w:rsidR="00A81EAD" w:rsidRPr="00CC13F8" w14:paraId="13650AC6" w14:textId="77777777" w:rsidTr="00A81EAD">
        <w:trPr>
          <w:trHeight w:val="300"/>
          <w:jc w:val="center"/>
        </w:trPr>
        <w:tc>
          <w:tcPr>
            <w:tcW w:w="976" w:type="dxa"/>
            <w:tcBorders>
              <w:top w:val="nil"/>
              <w:left w:val="nil"/>
              <w:bottom w:val="nil"/>
              <w:right w:val="nil"/>
            </w:tcBorders>
            <w:shd w:val="clear" w:color="auto" w:fill="auto"/>
            <w:noWrap/>
            <w:vAlign w:val="bottom"/>
          </w:tcPr>
          <w:p w14:paraId="72BAD1BB" w14:textId="197E8B6A"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040CD6E4" w14:textId="37CA1699" w:rsidR="00A81EAD" w:rsidRPr="009F5DBD" w:rsidRDefault="00A81EAD" w:rsidP="00CC13F8">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7B9CA84A" w14:textId="38BE6A70" w:rsidR="00A81EAD" w:rsidRPr="009F5DBD" w:rsidRDefault="00A81EAD" w:rsidP="009743C0">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43F11951" w14:textId="166630DF" w:rsidR="00A81EAD" w:rsidRPr="00CC13F8" w:rsidRDefault="00DC1BCF" w:rsidP="00DC1BCF">
            <w:pPr>
              <w:ind w:right="260"/>
              <w:jc w:val="right"/>
              <w:rPr>
                <w:sz w:val="20"/>
                <w:szCs w:val="20"/>
                <w:lang w:val="sr-Latn-RS" w:eastAsia="sr-Latn-RS"/>
              </w:rPr>
            </w:pPr>
            <w:r>
              <w:rPr>
                <w:rFonts w:ascii="Calibri" w:hAnsi="Calibri" w:cs="Calibri"/>
                <w:color w:val="000000"/>
                <w:sz w:val="22"/>
                <w:szCs w:val="22"/>
                <w:lang w:val="sr-Cyrl-RS" w:eastAsia="sr-Latn-RS"/>
              </w:rPr>
              <w:t>1.582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Cyrl-RS" w:eastAsia="sr-Latn-RS"/>
              </w:rPr>
              <w:t>2</w:t>
            </w:r>
          </w:p>
        </w:tc>
      </w:tr>
      <w:tr w:rsidR="00A81EAD" w:rsidRPr="00CC13F8" w14:paraId="149651DB" w14:textId="77777777" w:rsidTr="00A81EAD">
        <w:trPr>
          <w:trHeight w:val="300"/>
          <w:jc w:val="center"/>
        </w:trPr>
        <w:tc>
          <w:tcPr>
            <w:tcW w:w="976" w:type="dxa"/>
            <w:tcBorders>
              <w:top w:val="nil"/>
              <w:left w:val="nil"/>
              <w:bottom w:val="nil"/>
              <w:right w:val="nil"/>
            </w:tcBorders>
            <w:shd w:val="clear" w:color="auto" w:fill="auto"/>
            <w:noWrap/>
            <w:vAlign w:val="bottom"/>
          </w:tcPr>
          <w:p w14:paraId="259ED196" w14:textId="5D476432"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8DB20A9" w14:textId="193ADBFA" w:rsidR="00A81EAD" w:rsidRPr="00CC13F8" w:rsidRDefault="00A81EAD" w:rsidP="000B4062">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6980E3EF" w14:textId="11FF08DE"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10B54149" w14:textId="430B5A19" w:rsidR="00A81EAD" w:rsidRPr="00A31D5D" w:rsidRDefault="00A31D5D" w:rsidP="00A31D5D">
            <w:pPr>
              <w:ind w:right="260"/>
              <w:jc w:val="right"/>
              <w:rPr>
                <w:sz w:val="20"/>
                <w:szCs w:val="20"/>
                <w:lang w:val="sr-Cyrl-RS" w:eastAsia="sr-Latn-RS"/>
              </w:rPr>
            </w:pPr>
            <w:r>
              <w:rPr>
                <w:rFonts w:ascii="Calibri" w:hAnsi="Calibri" w:cs="Calibri"/>
                <w:color w:val="000000"/>
                <w:sz w:val="22"/>
                <w:szCs w:val="22"/>
                <w:lang w:val="sr-Cyrl-RS" w:eastAsia="sr-Latn-RS"/>
              </w:rPr>
              <w:t>1.428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A81EAD" w:rsidRPr="00CC13F8" w14:paraId="373C535C" w14:textId="77777777" w:rsidTr="00A81EAD">
        <w:trPr>
          <w:trHeight w:val="300"/>
          <w:jc w:val="center"/>
        </w:trPr>
        <w:tc>
          <w:tcPr>
            <w:tcW w:w="976" w:type="dxa"/>
            <w:tcBorders>
              <w:top w:val="nil"/>
              <w:left w:val="nil"/>
              <w:bottom w:val="nil"/>
              <w:right w:val="nil"/>
            </w:tcBorders>
            <w:shd w:val="clear" w:color="auto" w:fill="auto"/>
            <w:noWrap/>
            <w:vAlign w:val="bottom"/>
          </w:tcPr>
          <w:p w14:paraId="33F6B047" w14:textId="0411F7A9"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19D55D3A" w14:textId="6797556F" w:rsidR="00A81EAD" w:rsidRPr="00CC13F8" w:rsidRDefault="00A81EAD" w:rsidP="00D72310">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29662DD9" w14:textId="2E558D56"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4FF9A503" w14:textId="616E659C" w:rsidR="00A81EAD" w:rsidRPr="00CC13F8" w:rsidRDefault="00A81EAD" w:rsidP="00A81EAD">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A81EAD" w:rsidRPr="00CC13F8" w14:paraId="1DB98E92" w14:textId="77777777" w:rsidTr="00A81EAD">
        <w:trPr>
          <w:trHeight w:val="300"/>
          <w:jc w:val="center"/>
        </w:trPr>
        <w:tc>
          <w:tcPr>
            <w:tcW w:w="976" w:type="dxa"/>
            <w:tcBorders>
              <w:top w:val="nil"/>
              <w:left w:val="nil"/>
              <w:bottom w:val="nil"/>
              <w:right w:val="nil"/>
            </w:tcBorders>
            <w:shd w:val="clear" w:color="auto" w:fill="auto"/>
            <w:noWrap/>
            <w:vAlign w:val="bottom"/>
          </w:tcPr>
          <w:p w14:paraId="1F4A5C36" w14:textId="5B5299F1"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02C03453" w14:textId="33B57FA2"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22A40A2E" w14:textId="7EC2D0E7"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0A2738C5" w14:textId="7D5D9F3B" w:rsidR="00A81EAD" w:rsidRPr="00C83A8B" w:rsidRDefault="00A81EAD" w:rsidP="00C83A8B">
            <w:pPr>
              <w:ind w:right="260"/>
              <w:jc w:val="right"/>
              <w:rPr>
                <w:sz w:val="20"/>
                <w:szCs w:val="20"/>
                <w:lang w:val="sr-Cyrl-RS" w:eastAsia="sr-Latn-RS"/>
              </w:rPr>
            </w:pPr>
            <w:r>
              <w:rPr>
                <w:rFonts w:ascii="Calibri" w:hAnsi="Calibri" w:cs="Calibri"/>
                <w:color w:val="000000"/>
                <w:sz w:val="22"/>
                <w:szCs w:val="22"/>
                <w:lang w:val="sr-Cyrl-RS" w:eastAsia="sr-Latn-RS"/>
              </w:rPr>
              <w:t>9</w:t>
            </w:r>
            <w:r w:rsidR="00C83A8B">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sidR="00C83A8B">
              <w:rPr>
                <w:rFonts w:ascii="Calibri" w:hAnsi="Calibri" w:cs="Calibri"/>
                <w:color w:val="000000"/>
                <w:sz w:val="22"/>
                <w:szCs w:val="22"/>
                <w:lang w:val="sr-Cyrl-RS" w:eastAsia="sr-Latn-RS"/>
              </w:rPr>
              <w:t>70</w:t>
            </w:r>
          </w:p>
        </w:tc>
      </w:tr>
      <w:tr w:rsidR="00A81EAD" w:rsidRPr="00CC13F8" w14:paraId="3FD291C9" w14:textId="77777777" w:rsidTr="00A81EAD">
        <w:trPr>
          <w:trHeight w:val="300"/>
          <w:jc w:val="center"/>
        </w:trPr>
        <w:tc>
          <w:tcPr>
            <w:tcW w:w="976" w:type="dxa"/>
            <w:tcBorders>
              <w:top w:val="nil"/>
              <w:left w:val="nil"/>
              <w:bottom w:val="nil"/>
              <w:right w:val="nil"/>
            </w:tcBorders>
            <w:shd w:val="clear" w:color="auto" w:fill="auto"/>
            <w:noWrap/>
            <w:vAlign w:val="bottom"/>
          </w:tcPr>
          <w:p w14:paraId="24B725E8" w14:textId="17899C8E"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2135FE57" w14:textId="3EBB807B"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F6B06E7" w14:textId="4CE847B2"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37F4A7B5" w14:textId="04107561" w:rsidR="00A81EAD" w:rsidRPr="00CC13F8" w:rsidRDefault="00747718" w:rsidP="00747718">
            <w:pPr>
              <w:ind w:right="260"/>
              <w:jc w:val="right"/>
              <w:rPr>
                <w:sz w:val="20"/>
                <w:szCs w:val="20"/>
                <w:lang w:val="sr-Latn-RS" w:eastAsia="sr-Latn-RS"/>
              </w:rPr>
            </w:pPr>
            <w:r>
              <w:rPr>
                <w:rFonts w:ascii="Calibri" w:hAnsi="Calibri" w:cs="Calibri"/>
                <w:color w:val="000000"/>
                <w:sz w:val="22"/>
                <w:szCs w:val="22"/>
                <w:lang w:val="sr-Cyrl-RS" w:eastAsia="sr-Latn-RS"/>
              </w:rPr>
              <w:t>1.569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w:t>
            </w:r>
            <w:r w:rsidR="00A81EAD">
              <w:rPr>
                <w:rFonts w:ascii="Calibri" w:hAnsi="Calibri" w:cs="Calibri"/>
                <w:color w:val="000000"/>
                <w:sz w:val="22"/>
                <w:szCs w:val="22"/>
                <w:lang w:val="sr-Cyrl-RS" w:eastAsia="sr-Latn-RS"/>
              </w:rPr>
              <w:t>2</w:t>
            </w:r>
          </w:p>
        </w:tc>
      </w:tr>
      <w:tr w:rsidR="00A81EAD" w:rsidRPr="00CC13F8" w14:paraId="7E7B0225" w14:textId="77777777" w:rsidTr="00A81EAD">
        <w:trPr>
          <w:trHeight w:val="300"/>
          <w:jc w:val="center"/>
        </w:trPr>
        <w:tc>
          <w:tcPr>
            <w:tcW w:w="976" w:type="dxa"/>
            <w:tcBorders>
              <w:top w:val="nil"/>
              <w:left w:val="nil"/>
              <w:bottom w:val="nil"/>
              <w:right w:val="nil"/>
            </w:tcBorders>
            <w:shd w:val="clear" w:color="auto" w:fill="auto"/>
            <w:noWrap/>
            <w:vAlign w:val="bottom"/>
          </w:tcPr>
          <w:p w14:paraId="438A660D" w14:textId="77D2AEA3" w:rsidR="00A81EAD" w:rsidRPr="00CC13F8" w:rsidRDefault="00A81EAD" w:rsidP="000B4062">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2F79E700" w14:textId="2E5391EA"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729FC283" w14:textId="6FAF3010" w:rsidR="00A81EAD" w:rsidRPr="009743C0"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5F621C9" w14:textId="6114287F" w:rsidR="00A81EAD" w:rsidRPr="00CC13F8" w:rsidRDefault="00A81EAD" w:rsidP="00506C06">
            <w:pPr>
              <w:ind w:right="260"/>
              <w:jc w:val="right"/>
              <w:rPr>
                <w:sz w:val="20"/>
                <w:szCs w:val="20"/>
                <w:lang w:val="sr-Latn-RS" w:eastAsia="sr-Latn-RS"/>
              </w:rPr>
            </w:pPr>
            <w:r>
              <w:rPr>
                <w:rFonts w:ascii="Calibri" w:hAnsi="Calibri" w:cs="Calibri"/>
                <w:color w:val="000000"/>
                <w:sz w:val="22"/>
                <w:szCs w:val="22"/>
                <w:lang w:val="sr-Cyrl-RS" w:eastAsia="sr-Latn-RS"/>
              </w:rPr>
              <w:t>1.</w:t>
            </w:r>
            <w:r w:rsidR="00506C06">
              <w:rPr>
                <w:rFonts w:ascii="Calibri" w:hAnsi="Calibri" w:cs="Calibri"/>
                <w:color w:val="000000"/>
                <w:sz w:val="22"/>
                <w:szCs w:val="22"/>
                <w:lang w:val="sr-Cyrl-RS" w:eastAsia="sr-Latn-RS"/>
              </w:rPr>
              <w:t>661</w:t>
            </w:r>
            <w:r w:rsidRPr="00CC13F8">
              <w:rPr>
                <w:rFonts w:ascii="Calibri" w:hAnsi="Calibri" w:cs="Calibri"/>
                <w:color w:val="000000"/>
                <w:sz w:val="22"/>
                <w:szCs w:val="22"/>
                <w:lang w:val="sr-Latn-RS" w:eastAsia="sr-Latn-RS"/>
              </w:rPr>
              <w:t>,</w:t>
            </w:r>
            <w:r w:rsidR="00506C06">
              <w:rPr>
                <w:rFonts w:ascii="Calibri" w:hAnsi="Calibri" w:cs="Calibri"/>
                <w:color w:val="000000"/>
                <w:sz w:val="22"/>
                <w:szCs w:val="22"/>
                <w:lang w:val="sr-Cyrl-RS" w:eastAsia="sr-Latn-RS"/>
              </w:rPr>
              <w:t>7</w:t>
            </w:r>
            <w:r>
              <w:rPr>
                <w:rFonts w:ascii="Calibri" w:hAnsi="Calibri" w:cs="Calibri"/>
                <w:color w:val="000000"/>
                <w:sz w:val="22"/>
                <w:szCs w:val="22"/>
                <w:lang w:val="sr-Cyrl-RS" w:eastAsia="sr-Latn-RS"/>
              </w:rPr>
              <w:t>7</w:t>
            </w:r>
          </w:p>
        </w:tc>
      </w:tr>
      <w:tr w:rsidR="00A81EAD" w:rsidRPr="00CC13F8" w14:paraId="35A72A3B" w14:textId="77777777" w:rsidTr="00A81EAD">
        <w:trPr>
          <w:trHeight w:val="300"/>
          <w:jc w:val="center"/>
        </w:trPr>
        <w:tc>
          <w:tcPr>
            <w:tcW w:w="976" w:type="dxa"/>
            <w:tcBorders>
              <w:top w:val="nil"/>
              <w:left w:val="nil"/>
              <w:bottom w:val="nil"/>
              <w:right w:val="nil"/>
            </w:tcBorders>
            <w:shd w:val="clear" w:color="auto" w:fill="auto"/>
            <w:noWrap/>
            <w:vAlign w:val="bottom"/>
          </w:tcPr>
          <w:p w14:paraId="719DAB50" w14:textId="1A98E617" w:rsidR="00A81EAD" w:rsidRPr="00CC13F8" w:rsidRDefault="00A81EAD" w:rsidP="009F5DBD">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48C20171" w14:textId="77777777" w:rsidR="00A81EAD" w:rsidRPr="00CC13F8" w:rsidRDefault="00A81EAD" w:rsidP="00CC13F8">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55BE1CBF" w14:textId="77777777" w:rsidR="00A81EAD" w:rsidRPr="00CC13F8" w:rsidRDefault="00A81EAD" w:rsidP="009743C0">
            <w:pPr>
              <w:ind w:right="374"/>
              <w:rPr>
                <w:sz w:val="20"/>
                <w:szCs w:val="20"/>
                <w:lang w:val="sr-Latn-RS" w:eastAsia="sr-Latn-RS"/>
              </w:rPr>
            </w:pPr>
          </w:p>
        </w:tc>
        <w:tc>
          <w:tcPr>
            <w:tcW w:w="1776" w:type="dxa"/>
            <w:tcBorders>
              <w:top w:val="nil"/>
              <w:left w:val="nil"/>
              <w:bottom w:val="nil"/>
              <w:right w:val="nil"/>
            </w:tcBorders>
            <w:vAlign w:val="bottom"/>
          </w:tcPr>
          <w:p w14:paraId="7961BD46" w14:textId="77777777" w:rsidR="00A81EAD" w:rsidRPr="00CC13F8" w:rsidRDefault="00A81EAD" w:rsidP="00A81EAD">
            <w:pPr>
              <w:ind w:right="260"/>
              <w:jc w:val="right"/>
              <w:rPr>
                <w:sz w:val="20"/>
                <w:szCs w:val="20"/>
                <w:lang w:val="sr-Latn-RS" w:eastAsia="sr-Latn-RS"/>
              </w:rPr>
            </w:pPr>
          </w:p>
        </w:tc>
      </w:tr>
      <w:tr w:rsidR="00A81EAD" w:rsidRPr="00CC13F8" w14:paraId="71F0EC63" w14:textId="100998C5" w:rsidTr="00A81EAD">
        <w:trPr>
          <w:trHeight w:val="300"/>
          <w:jc w:val="center"/>
        </w:trPr>
        <w:tc>
          <w:tcPr>
            <w:tcW w:w="976" w:type="dxa"/>
            <w:tcBorders>
              <w:top w:val="nil"/>
              <w:left w:val="nil"/>
              <w:bottom w:val="nil"/>
              <w:right w:val="nil"/>
            </w:tcBorders>
            <w:shd w:val="clear" w:color="auto" w:fill="auto"/>
            <w:noWrap/>
            <w:vAlign w:val="bottom"/>
            <w:hideMark/>
          </w:tcPr>
          <w:p w14:paraId="6ECEB2F2" w14:textId="77777777" w:rsidR="00A81EAD" w:rsidRPr="00CC13F8" w:rsidRDefault="00A81EAD" w:rsidP="00CC13F8">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0AB3E893" w14:textId="77777777" w:rsidR="00A81EAD" w:rsidRPr="00CC13F8" w:rsidRDefault="00A81EAD" w:rsidP="00CC13F8">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32EE1037" w14:textId="6B31DDEC" w:rsidR="00A81EAD" w:rsidRPr="00DA5CD3" w:rsidRDefault="00A81EAD" w:rsidP="00DA5CD3">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5B3677DC" w14:textId="4082CB2D" w:rsidR="00A81EAD" w:rsidRPr="00AF7DE2" w:rsidRDefault="007E7AC3" w:rsidP="009C5CE2">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w:t>
            </w:r>
            <w:r w:rsidR="00AF7DE2">
              <w:rPr>
                <w:rFonts w:ascii="Calibri" w:hAnsi="Calibri" w:cs="Calibri"/>
                <w:b/>
                <w:bCs/>
                <w:color w:val="000000"/>
                <w:sz w:val="22"/>
                <w:szCs w:val="22"/>
                <w:lang w:val="sr-Cyrl-RS" w:eastAsia="sr-Latn-RS"/>
              </w:rPr>
              <w:t>4</w:t>
            </w:r>
            <w:r w:rsidR="00A81EAD">
              <w:rPr>
                <w:rFonts w:ascii="Calibri" w:hAnsi="Calibri" w:cs="Calibri"/>
                <w:b/>
                <w:bCs/>
                <w:color w:val="000000"/>
                <w:sz w:val="22"/>
                <w:szCs w:val="22"/>
                <w:lang w:val="sr-Latn-RS" w:eastAsia="sr-Latn-RS"/>
              </w:rPr>
              <w:t>.</w:t>
            </w:r>
            <w:r w:rsidR="00AF7DE2">
              <w:rPr>
                <w:rFonts w:ascii="Calibri" w:hAnsi="Calibri" w:cs="Calibri"/>
                <w:b/>
                <w:bCs/>
                <w:color w:val="000000"/>
                <w:sz w:val="22"/>
                <w:szCs w:val="22"/>
                <w:lang w:val="sr-Cyrl-RS" w:eastAsia="sr-Latn-RS"/>
              </w:rPr>
              <w:t>6</w:t>
            </w:r>
            <w:r w:rsidR="009C5CE2">
              <w:rPr>
                <w:rFonts w:ascii="Calibri" w:hAnsi="Calibri" w:cs="Calibri"/>
                <w:b/>
                <w:bCs/>
                <w:color w:val="000000"/>
                <w:sz w:val="22"/>
                <w:szCs w:val="22"/>
                <w:lang w:eastAsia="sr-Latn-RS"/>
              </w:rPr>
              <w:t>53</w:t>
            </w:r>
            <w:r w:rsidR="00A81EAD">
              <w:rPr>
                <w:rFonts w:ascii="Calibri" w:hAnsi="Calibri" w:cs="Calibri"/>
                <w:b/>
                <w:bCs/>
                <w:color w:val="000000"/>
                <w:sz w:val="22"/>
                <w:szCs w:val="22"/>
                <w:lang w:val="sr-Latn-RS" w:eastAsia="sr-Latn-RS"/>
              </w:rPr>
              <w:t>,6</w:t>
            </w:r>
            <w:r w:rsidR="00AF7DE2">
              <w:rPr>
                <w:rFonts w:ascii="Calibri" w:hAnsi="Calibri" w:cs="Calibri"/>
                <w:b/>
                <w:bCs/>
                <w:color w:val="000000"/>
                <w:sz w:val="22"/>
                <w:szCs w:val="22"/>
                <w:lang w:val="sr-Cyrl-RS" w:eastAsia="sr-Latn-RS"/>
              </w:rPr>
              <w:t>7</w:t>
            </w:r>
          </w:p>
        </w:tc>
      </w:tr>
    </w:tbl>
    <w:p w14:paraId="42A98D12" w14:textId="77777777" w:rsidR="00076081" w:rsidRDefault="00076081" w:rsidP="005A5C13">
      <w:pPr>
        <w:spacing w:afterLines="20" w:after="48"/>
        <w:jc w:val="center"/>
        <w:rPr>
          <w:rFonts w:ascii="Calibri" w:hAnsi="Calibri" w:cs="Calibri"/>
          <w:lang w:val="sr-Cyrl-RS"/>
        </w:rPr>
      </w:pPr>
    </w:p>
    <w:p w14:paraId="7D95D629" w14:textId="77777777" w:rsidR="005F41DA" w:rsidRPr="00205015" w:rsidRDefault="005A5C13" w:rsidP="00EE0FB4">
      <w:pPr>
        <w:spacing w:afterLines="20" w:after="48"/>
        <w:jc w:val="center"/>
        <w:rPr>
          <w:rFonts w:ascii="Calibri" w:hAnsi="Calibri" w:cs="Calibri"/>
          <w:i/>
          <w:iCs/>
          <w:sz w:val="20"/>
          <w:szCs w:val="20"/>
          <w:lang w:val="sr-Cyrl-RS"/>
        </w:rPr>
      </w:pPr>
      <w:r w:rsidRPr="00205015">
        <w:rPr>
          <w:rFonts w:ascii="Calibri" w:hAnsi="Calibri" w:cs="Calibri"/>
          <w:i/>
          <w:iCs/>
          <w:sz w:val="20"/>
          <w:szCs w:val="20"/>
        </w:rPr>
        <w:t>T</w:t>
      </w:r>
      <w:r w:rsidRPr="00205015">
        <w:rPr>
          <w:rFonts w:ascii="Calibri" w:hAnsi="Calibri" w:cs="Calibri"/>
          <w:i/>
          <w:iCs/>
          <w:sz w:val="20"/>
          <w:szCs w:val="20"/>
          <w:lang w:val="sr-Cyrl-RS"/>
        </w:rPr>
        <w:t>абела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2</w:t>
      </w:r>
      <w:r w:rsidRPr="00205015">
        <w:rPr>
          <w:rFonts w:ascii="Calibri" w:hAnsi="Calibri" w:cs="Calibri"/>
          <w:i/>
          <w:iCs/>
          <w:sz w:val="20"/>
          <w:szCs w:val="20"/>
        </w:rPr>
        <w:t xml:space="preserve">.- </w:t>
      </w:r>
      <w:r w:rsidRPr="00205015">
        <w:rPr>
          <w:rFonts w:ascii="Calibri" w:hAnsi="Calibri" w:cs="Calibri"/>
          <w:i/>
          <w:iCs/>
          <w:sz w:val="20"/>
          <w:szCs w:val="20"/>
          <w:lang w:val="sr-Cyrl-RS"/>
        </w:rPr>
        <w:t>Преглед грејаних објеката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према блоковским котларницама</w:t>
      </w:r>
    </w:p>
    <w:p w14:paraId="7845CEF0" w14:textId="77777777" w:rsidR="000D36FE" w:rsidRDefault="000D36FE" w:rsidP="005A5C13">
      <w:pPr>
        <w:spacing w:afterLines="20" w:after="48"/>
        <w:rPr>
          <w:rFonts w:ascii="Calibri" w:hAnsi="Calibri" w:cs="Calibri"/>
          <w:lang w:val="sr-Cyrl-RS"/>
        </w:rPr>
      </w:pPr>
    </w:p>
    <w:p w14:paraId="706E8D8C" w14:textId="77777777" w:rsidR="00257F5A" w:rsidRPr="00EE0FB4" w:rsidRDefault="00257F5A" w:rsidP="005A5C13">
      <w:pPr>
        <w:spacing w:afterLines="20" w:after="48"/>
        <w:rPr>
          <w:rFonts w:ascii="Calibri" w:hAnsi="Calibri" w:cs="Calibri"/>
          <w:lang w:val="sr-Cyrl-RS"/>
        </w:rPr>
      </w:pPr>
    </w:p>
    <w:p w14:paraId="2920CAB2" w14:textId="77777777" w:rsidR="00CC13F8" w:rsidRDefault="000D36FE"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sidR="00CC13F8">
        <w:rPr>
          <w:rFonts w:ascii="Calibri" w:hAnsi="Calibri" w:cs="Calibri"/>
          <w:b/>
          <w:u w:val="single"/>
          <w:lang w:val="sr-Cyrl-RS"/>
        </w:rPr>
        <w:t xml:space="preserve">Топлотне подстанице </w:t>
      </w:r>
    </w:p>
    <w:p w14:paraId="6A0CCBBA" w14:textId="77777777" w:rsidR="00CC13F8" w:rsidRPr="00CC13F8" w:rsidRDefault="00CC13F8" w:rsidP="00CC13F8">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07F0A033" w14:textId="77777777" w:rsidR="00CC13F8" w:rsidRDefault="00CC13F8" w:rsidP="005A5C13">
      <w:pPr>
        <w:spacing w:afterLines="20" w:after="48"/>
        <w:rPr>
          <w:rFonts w:ascii="Calibri" w:hAnsi="Calibri" w:cs="Calibri"/>
          <w:b/>
          <w:u w:val="single"/>
          <w:lang w:val="sr-Cyrl-RS"/>
        </w:rPr>
      </w:pPr>
    </w:p>
    <w:p w14:paraId="353E8125" w14:textId="77777777" w:rsidR="005A5C13" w:rsidRPr="00AA3FF9" w:rsidRDefault="00CC13F8" w:rsidP="005A5C13">
      <w:pPr>
        <w:spacing w:afterLines="20" w:after="48"/>
        <w:rPr>
          <w:rFonts w:ascii="Calibri" w:hAnsi="Calibri" w:cs="Calibri"/>
          <w:b/>
          <w:u w:val="single"/>
          <w:lang w:val="sr-Cyrl-RS"/>
        </w:rPr>
      </w:pPr>
      <w:r>
        <w:rPr>
          <w:rFonts w:ascii="Calibri" w:hAnsi="Calibri" w:cs="Calibri"/>
          <w:b/>
          <w:u w:val="single"/>
          <w:lang w:val="sr-Cyrl-RS"/>
        </w:rPr>
        <w:lastRenderedPageBreak/>
        <w:t>В) Т</w:t>
      </w:r>
      <w:r w:rsidR="000D36FE" w:rsidRPr="00AA3FF9">
        <w:rPr>
          <w:rFonts w:ascii="Calibri" w:hAnsi="Calibri" w:cs="Calibri"/>
          <w:b/>
          <w:u w:val="single"/>
          <w:lang w:val="sr-Cyrl-RS"/>
        </w:rPr>
        <w:t xml:space="preserve">опловод </w:t>
      </w:r>
    </w:p>
    <w:p w14:paraId="78ABB25C" w14:textId="583D049B" w:rsidR="002F4001" w:rsidRPr="00810DBC" w:rsidRDefault="002F4001" w:rsidP="00810DBC">
      <w:pPr>
        <w:ind w:firstLine="720"/>
        <w:jc w:val="both"/>
        <w:rPr>
          <w:rFonts w:ascii="Calibri" w:hAnsi="Calibri" w:cs="Calibri"/>
          <w:lang w:val="sr-Cyrl-RS"/>
        </w:rPr>
      </w:pPr>
      <w:r w:rsidRPr="00033D61">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33D61">
        <w:rPr>
          <w:rFonts w:ascii="Calibri" w:hAnsi="Calibri" w:cs="Calibri"/>
        </w:rPr>
        <w:t>редвидети нову трасу топловода од новопројектован</w:t>
      </w:r>
      <w:r w:rsidRPr="00033D61">
        <w:rPr>
          <w:rFonts w:ascii="Calibri" w:hAnsi="Calibri" w:cs="Calibri"/>
          <w:lang w:val="sr-Cyrl-RS"/>
        </w:rPr>
        <w:t>их</w:t>
      </w:r>
      <w:r w:rsidRPr="00033D61">
        <w:rPr>
          <w:rFonts w:ascii="Calibri" w:hAnsi="Calibri" w:cs="Calibri"/>
        </w:rPr>
        <w:t xml:space="preserve"> </w:t>
      </w:r>
      <w:r w:rsidRPr="00033D61">
        <w:rPr>
          <w:rFonts w:ascii="Calibri" w:hAnsi="Calibri" w:cs="Calibri"/>
          <w:lang w:val="sr-Cyrl-RS"/>
        </w:rPr>
        <w:t xml:space="preserve">фасадних гасних генератора топлоте, гасних </w:t>
      </w:r>
      <w:r w:rsidRPr="00033D61">
        <w:rPr>
          <w:rFonts w:ascii="Calibri" w:hAnsi="Calibri" w:cs="Calibri"/>
        </w:rPr>
        <w:t>котларниц</w:t>
      </w:r>
      <w:r w:rsidRPr="00033D61">
        <w:rPr>
          <w:rFonts w:ascii="Calibri" w:hAnsi="Calibri" w:cs="Calibri"/>
          <w:lang w:val="sr-Cyrl-RS"/>
        </w:rPr>
        <w:t xml:space="preserve">а, </w:t>
      </w:r>
      <w:r w:rsidRPr="00033D61">
        <w:rPr>
          <w:rFonts w:ascii="Calibri" w:hAnsi="Calibri" w:cs="Calibri"/>
        </w:rPr>
        <w:t xml:space="preserve">до </w:t>
      </w:r>
      <w:r w:rsidRPr="00033D61">
        <w:rPr>
          <w:rFonts w:ascii="Calibri" w:hAnsi="Calibri" w:cs="Calibri"/>
          <w:lang w:val="sr-Cyrl-RS"/>
        </w:rPr>
        <w:t xml:space="preserve">постојећих </w:t>
      </w:r>
      <w:r w:rsidRPr="00033D61">
        <w:rPr>
          <w:rFonts w:ascii="Calibri" w:hAnsi="Calibri" w:cs="Calibri"/>
        </w:rPr>
        <w:t>топлотних подстаница</w:t>
      </w:r>
      <w:r w:rsidRPr="00033D61">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p w14:paraId="5DC6F952" w14:textId="77777777" w:rsidR="009F0B82" w:rsidRPr="00810DBC" w:rsidRDefault="005A5C13" w:rsidP="00810DBC">
      <w:pPr>
        <w:spacing w:afterLines="40" w:after="96"/>
        <w:ind w:firstLine="720"/>
        <w:jc w:val="both"/>
        <w:rPr>
          <w:rFonts w:ascii="Calibri" w:eastAsia="Calibri" w:hAnsi="Calibri" w:cs="Calibri"/>
        </w:rPr>
      </w:pPr>
      <w:r w:rsidRPr="00AA3FF9">
        <w:rPr>
          <w:rFonts w:ascii="Calibri" w:eastAsia="Calibri" w:hAnsi="Calibri" w:cs="Calibri"/>
          <w:lang w:val="sr-Cyrl-RS"/>
        </w:rPr>
        <w:t>Цевовод у подст</w:t>
      </w:r>
      <w:r w:rsidR="00BA25B1" w:rsidRPr="00AA3FF9">
        <w:rPr>
          <w:rFonts w:ascii="Calibri" w:eastAsia="Calibri" w:hAnsi="Calibri" w:cs="Calibri"/>
          <w:lang w:val="sr-Cyrl-RS"/>
        </w:rPr>
        <w:t>аницама и подрумским просторима</w:t>
      </w:r>
      <w:r w:rsidRPr="00AA3FF9">
        <w:rPr>
          <w:rFonts w:ascii="Calibri" w:eastAsia="Calibri" w:hAnsi="Calibri" w:cs="Calibri"/>
        </w:rPr>
        <w:t xml:space="preserve">, </w:t>
      </w:r>
      <w:r w:rsidRPr="00AA3FF9">
        <w:rPr>
          <w:rFonts w:ascii="Calibri" w:eastAsia="Calibri" w:hAnsi="Calibri" w:cs="Calibri"/>
          <w:lang w:val="sr-Cyrl-RS"/>
        </w:rPr>
        <w:t>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w:t>
      </w:r>
      <w:r w:rsidRPr="00AA3FF9">
        <w:rPr>
          <w:rFonts w:ascii="Calibri" w:eastAsia="Calibri" w:hAnsi="Calibri" w:cs="Calibri"/>
        </w:rPr>
        <w:t xml:space="preserve"> 0,5mm.</w:t>
      </w:r>
    </w:p>
    <w:p w14:paraId="3557945C" w14:textId="581F7992" w:rsidR="000A23FB" w:rsidRPr="00AA3FF9" w:rsidRDefault="00A24EB4" w:rsidP="009F0B82">
      <w:pPr>
        <w:jc w:val="both"/>
        <w:rPr>
          <w:rFonts w:ascii="Calibri" w:hAnsi="Calibri" w:cs="Calibri"/>
          <w:b/>
          <w:lang w:val="sr-Latn-RS"/>
        </w:rPr>
      </w:pPr>
      <w:r w:rsidRPr="00AA3FF9">
        <w:rPr>
          <w:rFonts w:ascii="Calibri" w:hAnsi="Calibri" w:cs="Calibri"/>
          <w:b/>
          <w:lang w:val="sr-Latn-RS"/>
        </w:rPr>
        <w:br w:type="page"/>
      </w:r>
      <w:r w:rsidR="003D0221" w:rsidRPr="00AA3FF9">
        <w:rPr>
          <w:rFonts w:ascii="Calibri" w:hAnsi="Calibri" w:cs="Calibri"/>
          <w:b/>
          <w:lang w:val="sr-Latn-RS"/>
        </w:rPr>
        <w:lastRenderedPageBreak/>
        <w:t>III</w:t>
      </w:r>
      <w:r w:rsidR="00022FA2">
        <w:rPr>
          <w:rFonts w:ascii="Calibri" w:hAnsi="Calibri" w:cs="Calibri"/>
          <w:b/>
          <w:lang w:val="sr-Cyrl-RS"/>
        </w:rPr>
        <w:t xml:space="preserve"> </w:t>
      </w:r>
      <w:r w:rsidR="003D0221" w:rsidRPr="00AA3FF9">
        <w:rPr>
          <w:rFonts w:ascii="Calibri" w:hAnsi="Calibri" w:cs="Calibri"/>
          <w:b/>
          <w:lang w:val="sr-Cyrl-RS"/>
        </w:rPr>
        <w:t xml:space="preserve"> </w:t>
      </w:r>
      <w:r w:rsidR="000A23FB" w:rsidRPr="00AA3FF9">
        <w:rPr>
          <w:rFonts w:ascii="Calibri" w:hAnsi="Calibri" w:cs="Calibri"/>
          <w:b/>
          <w:lang w:val="sr-Latn-RS"/>
        </w:rPr>
        <w:t>ТЕХНИЧКА ДОКУМЕНТАЦИЈА И ПЛАНОВИ</w:t>
      </w:r>
    </w:p>
    <w:p w14:paraId="7BE35187" w14:textId="77777777" w:rsidR="000A23FB" w:rsidRPr="00AA3FF9" w:rsidRDefault="000A23FB" w:rsidP="009362DC">
      <w:pPr>
        <w:rPr>
          <w:rFonts w:ascii="Calibri" w:hAnsi="Calibri" w:cs="Calibri"/>
          <w:lang w:val="sr-Latn-RS"/>
        </w:rPr>
      </w:pPr>
    </w:p>
    <w:p w14:paraId="5ABBAC84" w14:textId="067AA8E5" w:rsidR="0097040F" w:rsidRPr="00AA3FF9" w:rsidRDefault="00EB2925" w:rsidP="00654ABC">
      <w:pPr>
        <w:jc w:val="both"/>
        <w:rPr>
          <w:rFonts w:ascii="Calibri" w:hAnsi="Calibri" w:cs="Calibri"/>
          <w:lang w:val="sr-Cyrl-RS"/>
        </w:rPr>
      </w:pPr>
      <w:r w:rsidRPr="00AA3FF9">
        <w:rPr>
          <w:rFonts w:ascii="Calibri" w:hAnsi="Calibri" w:cs="Calibri"/>
          <w:lang w:val="sr-Cyrl-RS"/>
        </w:rPr>
        <w:t xml:space="preserve">У циљу припремања прихватљиве понуде понуђачи </w:t>
      </w:r>
      <w:r w:rsidR="0097040F" w:rsidRPr="00AA3FF9">
        <w:rPr>
          <w:rFonts w:ascii="Calibri" w:hAnsi="Calibri" w:cs="Calibri"/>
          <w:lang w:val="sr-Cyrl-RS"/>
        </w:rPr>
        <w:t>треба да се придржавају</w:t>
      </w:r>
      <w:r w:rsidRPr="00AA3FF9">
        <w:rPr>
          <w:rFonts w:ascii="Calibri" w:hAnsi="Calibri" w:cs="Calibri"/>
          <w:lang w:val="sr-Cyrl-RS"/>
        </w:rPr>
        <w:t xml:space="preserve"> техничке документације која је у форми прилога саставни део конкурсне документације: Модел Уговора, </w:t>
      </w:r>
      <w:r w:rsidR="0063490D" w:rsidRPr="00AA3FF9">
        <w:rPr>
          <w:rFonts w:ascii="Calibri" w:hAnsi="Calibri" w:cs="Calibri"/>
          <w:lang w:val="sr-Cyrl-RS"/>
        </w:rPr>
        <w:t>П</w:t>
      </w:r>
      <w:r w:rsidRPr="00AA3FF9">
        <w:rPr>
          <w:rFonts w:ascii="Calibri" w:hAnsi="Calibri" w:cs="Calibri"/>
          <w:lang w:val="sr-Cyrl-RS"/>
        </w:rPr>
        <w:t xml:space="preserve">рилог 1 </w:t>
      </w:r>
      <w:r w:rsidR="00C4058D">
        <w:rPr>
          <w:rFonts w:ascii="Calibri" w:hAnsi="Calibri" w:cs="Calibri"/>
          <w:lang w:val="sr-Cyrl-RS"/>
        </w:rPr>
        <w:t>У</w:t>
      </w:r>
      <w:r w:rsidRPr="00AA3FF9">
        <w:rPr>
          <w:rFonts w:ascii="Calibri" w:hAnsi="Calibri" w:cs="Calibri"/>
          <w:lang w:val="sr-Cyrl-RS"/>
        </w:rPr>
        <w:t xml:space="preserve">говора и </w:t>
      </w:r>
      <w:r w:rsidR="0063490D" w:rsidRPr="00AA3FF9">
        <w:rPr>
          <w:rFonts w:ascii="Calibri" w:hAnsi="Calibri" w:cs="Calibri"/>
          <w:lang w:val="sr-Cyrl-RS"/>
        </w:rPr>
        <w:t>П</w:t>
      </w:r>
      <w:r w:rsidR="006E06FB" w:rsidRPr="00AA3FF9">
        <w:rPr>
          <w:rFonts w:ascii="Calibri" w:hAnsi="Calibri" w:cs="Calibri"/>
          <w:lang w:val="sr-Cyrl-RS"/>
        </w:rPr>
        <w:t>рилог</w:t>
      </w:r>
      <w:r w:rsidRPr="00AA3FF9">
        <w:rPr>
          <w:rFonts w:ascii="Calibri" w:hAnsi="Calibri" w:cs="Calibri"/>
          <w:lang w:val="sr-Cyrl-RS"/>
        </w:rPr>
        <w:t xml:space="preserve"> 2 </w:t>
      </w:r>
      <w:r w:rsidR="00C4058D">
        <w:rPr>
          <w:rFonts w:ascii="Calibri" w:hAnsi="Calibri" w:cs="Calibri"/>
          <w:lang w:val="sr-Cyrl-RS"/>
        </w:rPr>
        <w:t>У</w:t>
      </w:r>
      <w:r w:rsidRPr="00AA3FF9">
        <w:rPr>
          <w:rFonts w:ascii="Calibri" w:hAnsi="Calibri" w:cs="Calibri"/>
          <w:lang w:val="sr-Cyrl-RS"/>
        </w:rPr>
        <w:t>говора.</w:t>
      </w:r>
    </w:p>
    <w:p w14:paraId="6CD6232F" w14:textId="79AB5D69" w:rsidR="009362DC" w:rsidRPr="00AA3FF9" w:rsidRDefault="0097040F" w:rsidP="0097040F">
      <w:pPr>
        <w:jc w:val="both"/>
        <w:rPr>
          <w:rFonts w:ascii="Calibri" w:hAnsi="Calibri" w:cs="Calibri"/>
          <w:b/>
          <w:lang w:val="sr-Cyrl-RS"/>
        </w:rPr>
      </w:pPr>
      <w:r w:rsidRPr="00AA3FF9">
        <w:rPr>
          <w:rFonts w:ascii="Calibri" w:hAnsi="Calibri" w:cs="Calibri"/>
          <w:highlight w:val="yellow"/>
          <w:lang w:val="sr-Cyrl-RS"/>
        </w:rPr>
        <w:br w:type="page"/>
      </w:r>
      <w:r w:rsidR="009C3615" w:rsidRPr="00AA3FF9">
        <w:rPr>
          <w:rFonts w:ascii="Calibri" w:hAnsi="Calibri" w:cs="Calibri"/>
          <w:b/>
          <w:lang w:val="sr-Latn-RS"/>
        </w:rPr>
        <w:lastRenderedPageBreak/>
        <w:t xml:space="preserve">IV </w:t>
      </w:r>
      <w:r w:rsidR="007B2575">
        <w:rPr>
          <w:rFonts w:ascii="Calibri" w:hAnsi="Calibri" w:cs="Calibri"/>
          <w:b/>
          <w:lang w:val="sr-Cyrl-RS"/>
        </w:rPr>
        <w:t xml:space="preserve"> </w:t>
      </w:r>
      <w:r w:rsidR="009C3615" w:rsidRPr="00AA3FF9">
        <w:rPr>
          <w:rFonts w:ascii="Calibri" w:hAnsi="Calibri" w:cs="Calibri"/>
          <w:b/>
          <w:lang w:val="sr-Cyrl-RS"/>
        </w:rPr>
        <w:t xml:space="preserve"> </w:t>
      </w:r>
      <w:r w:rsidR="009362DC" w:rsidRPr="00AA3FF9">
        <w:rPr>
          <w:rFonts w:ascii="Calibri" w:hAnsi="Calibri" w:cs="Calibri"/>
          <w:b/>
          <w:lang w:val="sr-Latn-RS"/>
        </w:rPr>
        <w:t>УСЛОВИ ЗА УЧЕШЋЕ У ПОСТУПКУ ЈАВНЕ НАБАВКЕ ИЗ ЧЛ. 75. И 76. ЗАКОНА И УПУТСТВО КАКО СЕ ДОКАЗУЈЕ ИСПУЊЕНОСТ ТИХ УСЛОВА САГЛАСНО ЧЛАНУ 77. ЗАКОНА О ЈАВНИМ НАБАВКАМА</w:t>
      </w:r>
    </w:p>
    <w:p w14:paraId="6E10BD1B" w14:textId="77777777" w:rsidR="009362DC" w:rsidRPr="00AA3FF9" w:rsidRDefault="009362DC" w:rsidP="009362DC">
      <w:pPr>
        <w:rPr>
          <w:rFonts w:ascii="Calibri" w:hAnsi="Calibri" w:cs="Calibri"/>
          <w:lang w:val="sr-Latn-RS"/>
        </w:rPr>
      </w:pPr>
    </w:p>
    <w:tbl>
      <w:tblPr>
        <w:tblW w:w="0" w:type="auto"/>
        <w:jc w:val="center"/>
        <w:tblLayout w:type="fixed"/>
        <w:tblLook w:val="04A0" w:firstRow="1" w:lastRow="0" w:firstColumn="1" w:lastColumn="0" w:noHBand="0" w:noVBand="1"/>
      </w:tblPr>
      <w:tblGrid>
        <w:gridCol w:w="3692"/>
        <w:gridCol w:w="10"/>
        <w:gridCol w:w="5997"/>
        <w:gridCol w:w="20"/>
      </w:tblGrid>
      <w:tr w:rsidR="009362DC" w:rsidRPr="00AA3FF9" w14:paraId="7A12797F"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1333988B" w14:textId="77777777" w:rsidR="009362DC" w:rsidRPr="00AA3FF9" w:rsidRDefault="00D1704A">
            <w:pPr>
              <w:rPr>
                <w:rFonts w:ascii="Calibri" w:hAnsi="Calibri" w:cs="Calibri"/>
                <w:lang w:val="sr-Cyrl-RS"/>
              </w:rPr>
            </w:pPr>
            <w:r w:rsidRPr="00AA3FF9">
              <w:rPr>
                <w:rFonts w:ascii="Calibri" w:hAnsi="Calibri" w:cs="Calibri"/>
                <w:lang w:val="sr-Cyrl-RS"/>
              </w:rPr>
              <w:t xml:space="preserve">ОСНОВНИ </w:t>
            </w:r>
            <w:r w:rsidR="009362DC" w:rsidRPr="00AA3FF9">
              <w:rPr>
                <w:rFonts w:ascii="Calibri" w:hAnsi="Calibri" w:cs="Calibri"/>
                <w:lang w:val="sr-Latn-RS"/>
              </w:rPr>
              <w:t>УСЛОВ</w:t>
            </w:r>
            <w:r w:rsidRPr="00AA3FF9">
              <w:rPr>
                <w:rFonts w:ascii="Calibri" w:hAnsi="Calibri" w:cs="Calibri"/>
                <w:lang w:val="sr-Cyrl-RS"/>
              </w:rPr>
              <w:t>И -</w:t>
            </w:r>
          </w:p>
          <w:p w14:paraId="3D6FB6FB" w14:textId="49E7F7AE" w:rsidR="009362DC" w:rsidRPr="00AA3FF9" w:rsidRDefault="00D1704A">
            <w:pPr>
              <w:rPr>
                <w:rFonts w:ascii="Calibri" w:hAnsi="Calibri" w:cs="Calibri"/>
                <w:lang w:val="sr-Cyrl-RS"/>
              </w:rPr>
            </w:pPr>
            <w:r w:rsidRPr="00AA3FF9">
              <w:rPr>
                <w:rFonts w:ascii="Calibri" w:hAnsi="Calibri" w:cs="Calibri"/>
                <w:lang w:val="sr-Cyrl-RS"/>
              </w:rPr>
              <w:t>ЧЛАН 75.</w:t>
            </w:r>
            <w:r w:rsidR="00727679">
              <w:rPr>
                <w:rFonts w:ascii="Calibri" w:hAnsi="Calibri" w:cs="Calibri"/>
                <w:lang w:val="sr-Cyrl-RS"/>
              </w:rPr>
              <w:t xml:space="preserve"> </w:t>
            </w:r>
            <w:r w:rsidRPr="00AA3FF9">
              <w:rPr>
                <w:rFonts w:ascii="Calibri" w:hAnsi="Calibri" w:cs="Calibri"/>
                <w:lang w:val="sr-Cyrl-RS"/>
              </w:rPr>
              <w:t>ЗАКОНА</w:t>
            </w:r>
          </w:p>
        </w:tc>
        <w:tc>
          <w:tcPr>
            <w:tcW w:w="6017" w:type="dxa"/>
            <w:gridSpan w:val="2"/>
            <w:tcBorders>
              <w:top w:val="single" w:sz="8" w:space="0" w:color="000000"/>
              <w:left w:val="single" w:sz="8" w:space="0" w:color="000000"/>
              <w:bottom w:val="single" w:sz="8" w:space="0" w:color="000000"/>
              <w:right w:val="single" w:sz="8" w:space="0" w:color="000000"/>
            </w:tcBorders>
            <w:vAlign w:val="center"/>
          </w:tcPr>
          <w:p w14:paraId="01CB94A7" w14:textId="77777777" w:rsidR="009362DC" w:rsidRPr="00AA3FF9" w:rsidRDefault="009362DC">
            <w:pPr>
              <w:rPr>
                <w:rFonts w:ascii="Calibri" w:hAnsi="Calibri" w:cs="Calibri"/>
              </w:rPr>
            </w:pPr>
            <w:r w:rsidRPr="00AA3FF9">
              <w:rPr>
                <w:rFonts w:ascii="Calibri" w:hAnsi="Calibri" w:cs="Calibri"/>
                <w:lang w:val="sr-Latn-RS"/>
              </w:rPr>
              <w:t>НАЧИН ДОКАЗИВАЊА</w:t>
            </w:r>
          </w:p>
        </w:tc>
      </w:tr>
      <w:tr w:rsidR="009362DC" w:rsidRPr="00AA3FF9" w14:paraId="5FB1888A" w14:textId="77777777">
        <w:trPr>
          <w:trHeight w:val="2493"/>
          <w:jc w:val="center"/>
        </w:trPr>
        <w:tc>
          <w:tcPr>
            <w:tcW w:w="3702" w:type="dxa"/>
            <w:gridSpan w:val="2"/>
            <w:tcBorders>
              <w:top w:val="single" w:sz="8" w:space="0" w:color="000000"/>
              <w:left w:val="single" w:sz="8" w:space="0" w:color="000000"/>
              <w:bottom w:val="single" w:sz="8" w:space="0" w:color="000000"/>
              <w:right w:val="nil"/>
            </w:tcBorders>
            <w:vAlign w:val="center"/>
          </w:tcPr>
          <w:p w14:paraId="31CBEB23" w14:textId="77777777" w:rsidR="009362DC" w:rsidRPr="00AA3FF9" w:rsidRDefault="009362DC">
            <w:pPr>
              <w:rPr>
                <w:rFonts w:ascii="Calibri" w:hAnsi="Calibri" w:cs="Calibri"/>
                <w:lang w:val="ru-RU"/>
              </w:rPr>
            </w:pPr>
            <w:r w:rsidRPr="00AA3FF9">
              <w:rPr>
                <w:rFonts w:ascii="Calibri" w:hAnsi="Calibri" w:cs="Calibri"/>
                <w:lang w:val="sr-Latn-RS"/>
              </w:rPr>
              <w:t>1. Да је регистрован код надлежног органа, односно уписан у одговарајући регистар</w:t>
            </w:r>
          </w:p>
          <w:p w14:paraId="77085AC7" w14:textId="77777777" w:rsidR="009362DC" w:rsidRPr="00AA3FF9" w:rsidRDefault="009362DC">
            <w:pPr>
              <w:rPr>
                <w:rFonts w:ascii="Calibri" w:hAnsi="Calibri" w:cs="Calibri"/>
                <w:lang w:val="sr-Latn-RS"/>
              </w:rPr>
            </w:pPr>
            <w:r w:rsidRPr="00AA3FF9">
              <w:rPr>
                <w:rFonts w:ascii="Calibri" w:hAnsi="Calibri" w:cs="Calibri"/>
                <w:lang w:val="sr-Latn-RS"/>
              </w:rPr>
              <w:t xml:space="preserve"> (чл. 75. став 1. тачка 1. Закона)</w:t>
            </w:r>
          </w:p>
          <w:p w14:paraId="168F85EC"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tc>
        <w:tc>
          <w:tcPr>
            <w:tcW w:w="6017" w:type="dxa"/>
            <w:gridSpan w:val="2"/>
            <w:tcBorders>
              <w:top w:val="single" w:sz="8" w:space="0" w:color="000000"/>
              <w:left w:val="single" w:sz="8" w:space="0" w:color="000000"/>
              <w:bottom w:val="single" w:sz="8" w:space="0" w:color="000000"/>
              <w:right w:val="single" w:sz="8" w:space="0" w:color="000000"/>
            </w:tcBorders>
          </w:tcPr>
          <w:p w14:paraId="1B116B81"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0655F342" w14:textId="77777777" w:rsidR="009362DC" w:rsidRPr="00AA3FF9" w:rsidRDefault="009362DC">
            <w:pPr>
              <w:rPr>
                <w:rFonts w:ascii="Calibri" w:hAnsi="Calibri" w:cs="Calibri"/>
                <w:lang w:val="sr-Latn-RS"/>
              </w:rPr>
            </w:pPr>
            <w:r w:rsidRPr="00AA3FF9">
              <w:rPr>
                <w:rFonts w:ascii="Calibri" w:hAnsi="Calibri" w:cs="Calibri"/>
                <w:lang w:val="sr-Latn-RS"/>
              </w:rPr>
              <w:t xml:space="preserve">Извод из регистра Агенције за привредне регистре, односно извода из регистра надлежног Привредног суда. </w:t>
            </w:r>
          </w:p>
          <w:p w14:paraId="2A61D1B7"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05B72FCD" w14:textId="77777777" w:rsidR="009362DC" w:rsidRPr="00AA3FF9" w:rsidRDefault="009362DC">
            <w:pPr>
              <w:rPr>
                <w:rFonts w:ascii="Calibri" w:hAnsi="Calibri" w:cs="Calibri"/>
                <w:lang w:val="sr-Latn-RS"/>
              </w:rPr>
            </w:pPr>
            <w:r w:rsidRPr="00AA3FF9">
              <w:rPr>
                <w:rFonts w:ascii="Calibri" w:hAnsi="Calibri" w:cs="Calibri"/>
                <w:lang w:val="sr-Latn-RS"/>
              </w:rPr>
              <w:t>Извод из регистра Агенције за привредне регистре, односно извода из одговарајућег регистра.</w:t>
            </w:r>
          </w:p>
        </w:tc>
      </w:tr>
      <w:tr w:rsidR="009362DC" w:rsidRPr="00AA3FF9" w14:paraId="1662C377" w14:textId="77777777">
        <w:trPr>
          <w:jc w:val="center"/>
        </w:trPr>
        <w:tc>
          <w:tcPr>
            <w:tcW w:w="3702" w:type="dxa"/>
            <w:gridSpan w:val="2"/>
            <w:tcBorders>
              <w:top w:val="single" w:sz="8" w:space="0" w:color="000000"/>
              <w:left w:val="single" w:sz="8" w:space="0" w:color="000000"/>
              <w:bottom w:val="single" w:sz="8" w:space="0" w:color="000000"/>
              <w:right w:val="nil"/>
            </w:tcBorders>
          </w:tcPr>
          <w:p w14:paraId="38CFF165" w14:textId="77777777" w:rsidR="009362DC" w:rsidRPr="004A130A" w:rsidRDefault="009362DC">
            <w:pPr>
              <w:rPr>
                <w:rFonts w:ascii="Calibri" w:hAnsi="Calibri" w:cs="Calibri"/>
                <w:lang w:val="sr-Cyrl-RS"/>
              </w:rPr>
            </w:pPr>
            <w:r w:rsidRPr="00AA3FF9">
              <w:rPr>
                <w:rFonts w:ascii="Calibri" w:hAnsi="Calibri" w:cs="Calibri"/>
                <w:lang w:val="sr-Latn-RS"/>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4A130A">
              <w:rPr>
                <w:rFonts w:ascii="Calibri" w:hAnsi="Calibri" w:cs="Calibri"/>
                <w:lang w:val="sr-Cyrl-RS"/>
              </w:rPr>
              <w:t>.</w:t>
            </w:r>
          </w:p>
          <w:p w14:paraId="1C6C92AD" w14:textId="77777777" w:rsidR="009362DC" w:rsidRPr="00AA3FF9" w:rsidRDefault="009362DC">
            <w:pPr>
              <w:rPr>
                <w:rFonts w:ascii="Calibri" w:hAnsi="Calibri" w:cs="Calibri"/>
                <w:lang w:val="sr-Latn-RS"/>
              </w:rPr>
            </w:pPr>
            <w:r w:rsidRPr="00AA3FF9">
              <w:rPr>
                <w:rFonts w:ascii="Calibri" w:hAnsi="Calibri" w:cs="Calibri"/>
                <w:lang w:val="sr-Latn-RS"/>
              </w:rPr>
              <w:t>(чл. 75. став 1. тачка 2. Закона)</w:t>
            </w:r>
          </w:p>
          <w:p w14:paraId="0C43A84E" w14:textId="77777777" w:rsidR="009362DC" w:rsidRPr="00AA3FF9" w:rsidRDefault="009362DC">
            <w:pPr>
              <w:rPr>
                <w:rFonts w:ascii="Calibri" w:hAnsi="Calibri" w:cs="Calibri"/>
                <w:lang w:val="sr-Latn-RS"/>
              </w:rPr>
            </w:pPr>
          </w:p>
          <w:p w14:paraId="1A9C6752"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7D3463FE" w14:textId="77777777" w:rsidR="009362DC" w:rsidRPr="00AA3FF9" w:rsidRDefault="009362DC">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5DECF1BF"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66030A9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он и његов законски заступник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1DB9693E" w14:textId="77777777" w:rsidR="009362DC" w:rsidRPr="00AA3FF9" w:rsidRDefault="009362DC">
            <w:pPr>
              <w:rPr>
                <w:rFonts w:ascii="Calibri" w:hAnsi="Calibri" w:cs="Calibri"/>
                <w:lang w:val="sr-Latn-RS"/>
              </w:rPr>
            </w:pPr>
            <w:r w:rsidRPr="00AA3FF9">
              <w:rPr>
                <w:rFonts w:ascii="Calibri" w:hAnsi="Calibri" w:cs="Calibri"/>
                <w:lang w:val="sr-Latn-RS"/>
              </w:rPr>
              <w:t>1) Извод из казнене евиденције основног суда на чијем  је подручју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заштите животне средине, кривично дело примања или давања мита, кривично дело преваре;</w:t>
            </w:r>
          </w:p>
          <w:p w14:paraId="6D074012" w14:textId="77777777" w:rsidR="009362DC" w:rsidRPr="00AA3FF9" w:rsidRDefault="009362DC">
            <w:pPr>
              <w:rPr>
                <w:rFonts w:ascii="Calibri" w:hAnsi="Calibri" w:cs="Calibri"/>
                <w:lang w:val="sr-Latn-RS"/>
              </w:rPr>
            </w:pPr>
            <w:r w:rsidRPr="00AA3FF9">
              <w:rPr>
                <w:rFonts w:ascii="Calibri" w:hAnsi="Calibri" w:cs="Calibri"/>
                <w:lang w:val="sr-Latn-RS"/>
              </w:rPr>
              <w:t>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w:t>
            </w:r>
          </w:p>
          <w:p w14:paraId="4A31D67E" w14:textId="77777777" w:rsidR="009362DC" w:rsidRPr="00AA3FF9" w:rsidRDefault="009362DC">
            <w:pPr>
              <w:rPr>
                <w:rFonts w:ascii="Calibri" w:hAnsi="Calibri" w:cs="Calibri"/>
                <w:lang w:val="sr-Latn-RS"/>
              </w:rPr>
            </w:pPr>
            <w:r w:rsidRPr="00AA3FF9">
              <w:rPr>
                <w:rFonts w:ascii="Calibri" w:hAnsi="Calibri" w:cs="Calibri"/>
                <w:lang w:val="sr-Latn-RS"/>
              </w:rPr>
              <w:t xml:space="preserve">3) Уверење из казнене евиденције надлежне полицијске управе Министарства унутрашњих послова за законског заступника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 захтев за издавање овог </w:t>
            </w:r>
            <w:r w:rsidRPr="00AA3FF9">
              <w:rPr>
                <w:rFonts w:ascii="Calibri" w:hAnsi="Calibri" w:cs="Calibri"/>
                <w:lang w:val="sr-Latn-RS"/>
              </w:rPr>
              <w:lastRenderedPageBreak/>
              <w:t xml:space="preserve">уверења може се поднети према месту рођења, али и према пребивалишту.  </w:t>
            </w:r>
          </w:p>
          <w:p w14:paraId="74FE8599" w14:textId="77777777" w:rsidR="009362DC" w:rsidRPr="00AA3FF9" w:rsidRDefault="009362DC">
            <w:pPr>
              <w:rPr>
                <w:rFonts w:ascii="Calibri" w:hAnsi="Calibri" w:cs="Calibri"/>
                <w:lang w:val="sr-Latn-RS"/>
              </w:rPr>
            </w:pPr>
            <w:r w:rsidRPr="00AA3FF9">
              <w:rPr>
                <w:rFonts w:ascii="Calibri" w:hAnsi="Calibri" w:cs="Calibri"/>
                <w:lang w:val="sr-Latn-RS"/>
              </w:rPr>
              <w:t xml:space="preserve"> </w:t>
            </w:r>
          </w:p>
          <w:p w14:paraId="63583903" w14:textId="77777777" w:rsidR="009362DC" w:rsidRPr="00AA3FF9" w:rsidRDefault="009362DC">
            <w:pPr>
              <w:rPr>
                <w:rFonts w:ascii="Calibri" w:hAnsi="Calibri" w:cs="Calibri"/>
                <w:lang w:val="sr-Latn-RS"/>
              </w:rPr>
            </w:pPr>
            <w:r w:rsidRPr="00AA3FF9">
              <w:rPr>
                <w:rFonts w:ascii="Calibri" w:hAnsi="Calibri" w:cs="Calibri"/>
                <w:lang w:val="sr-Latn-RS"/>
              </w:rPr>
              <w:t>Напомена: Ако је више законских заступника за сваког се доставља уверење из казнене евиденције.</w:t>
            </w:r>
          </w:p>
          <w:p w14:paraId="4A9020CD" w14:textId="77777777" w:rsidR="009362DC" w:rsidRPr="00AA3FF9" w:rsidRDefault="009362DC">
            <w:pPr>
              <w:rPr>
                <w:rFonts w:ascii="Calibri" w:hAnsi="Calibri" w:cs="Calibri"/>
                <w:lang w:val="sr-Latn-RS"/>
              </w:rPr>
            </w:pPr>
          </w:p>
          <w:p w14:paraId="164723DA"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423731B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5A7A48C9"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20474008" w14:textId="77777777" w:rsidR="009362DC" w:rsidRPr="00AA3FF9" w:rsidRDefault="009362DC">
            <w:pPr>
              <w:rPr>
                <w:rFonts w:ascii="Calibri" w:hAnsi="Calibri" w:cs="Calibri"/>
                <w:lang w:val="sr-Latn-RS"/>
              </w:rPr>
            </w:pPr>
          </w:p>
          <w:p w14:paraId="687033CB"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337FD820"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4A93143F"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077C9FD0" w14:textId="77777777" w:rsidR="009362DC" w:rsidRPr="00AA3FF9" w:rsidRDefault="009362DC">
            <w:pPr>
              <w:rPr>
                <w:rFonts w:ascii="Calibri" w:hAnsi="Calibri" w:cs="Calibri"/>
                <w:lang w:val="sr-Latn-RS"/>
              </w:rPr>
            </w:pPr>
          </w:p>
          <w:p w14:paraId="530BA9C1" w14:textId="77777777" w:rsidR="00D1704A" w:rsidRDefault="009362DC">
            <w:pPr>
              <w:rPr>
                <w:rFonts w:ascii="Calibri" w:hAnsi="Calibri" w:cs="Calibri"/>
                <w:lang w:val="sr-Cyrl-RS"/>
              </w:rPr>
            </w:pPr>
            <w:r w:rsidRPr="00AA3FF9">
              <w:rPr>
                <w:rFonts w:ascii="Calibri" w:hAnsi="Calibri" w:cs="Calibri"/>
                <w:lang w:val="sr-Latn-RS"/>
              </w:rPr>
              <w:t>Напомена: Потврде не могу бити старије од два месеца пре отварања понуда, у складу са законом</w:t>
            </w:r>
            <w:r w:rsidR="006E43BC">
              <w:rPr>
                <w:rFonts w:ascii="Calibri" w:hAnsi="Calibri" w:cs="Calibri"/>
                <w:lang w:val="sr-Cyrl-RS"/>
              </w:rPr>
              <w:t>.</w:t>
            </w:r>
          </w:p>
          <w:p w14:paraId="017C3DFD" w14:textId="77777777" w:rsidR="006E43BC" w:rsidRPr="006E43BC" w:rsidRDefault="006E43BC">
            <w:pPr>
              <w:rPr>
                <w:rFonts w:ascii="Calibri" w:hAnsi="Calibri" w:cs="Calibri"/>
                <w:lang w:val="sr-Cyrl-RS"/>
              </w:rPr>
            </w:pPr>
          </w:p>
        </w:tc>
      </w:tr>
      <w:tr w:rsidR="009362DC" w:rsidRPr="00AA3FF9" w14:paraId="156E5E76"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65F17AA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14:paraId="7BFC515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(чл. 75. став 1. тачка 4. Закона)</w:t>
            </w:r>
          </w:p>
          <w:p w14:paraId="19CA77BD" w14:textId="77777777" w:rsidR="009362DC" w:rsidRPr="00AA3FF9" w:rsidRDefault="009362DC">
            <w:pPr>
              <w:rPr>
                <w:rFonts w:ascii="Calibri" w:hAnsi="Calibri" w:cs="Calibri"/>
                <w:lang w:val="sr-Latn-RS"/>
              </w:rPr>
            </w:pPr>
          </w:p>
          <w:p w14:paraId="0760596B"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1653037D" w14:textId="77777777" w:rsidR="009362DC" w:rsidRPr="00AA3FF9" w:rsidRDefault="009362DC">
            <w:pPr>
              <w:rPr>
                <w:rFonts w:ascii="Calibri" w:hAnsi="Calibri" w:cs="Calibri"/>
                <w:lang w:val="sr-Latn-RS"/>
              </w:rPr>
            </w:pPr>
          </w:p>
          <w:p w14:paraId="09B98CEF" w14:textId="77777777" w:rsidR="009362DC" w:rsidRPr="00AA3FF9" w:rsidRDefault="009362DC">
            <w:pPr>
              <w:rPr>
                <w:rFonts w:ascii="Calibri" w:hAnsi="Calibri" w:cs="Calibri"/>
                <w:lang w:val="sr-Latn-RS"/>
              </w:rPr>
            </w:pPr>
            <w:r w:rsidRPr="00AA3FF9">
              <w:rPr>
                <w:rFonts w:ascii="Calibri" w:hAnsi="Calibri" w:cs="Calibri"/>
                <w:lang w:val="sr-Latn-RS"/>
              </w:rPr>
              <w:t xml:space="preserve">Понуђач је у обавези да достави доказе о измирењу свих доспелих пореза, доприноса и других јавних дажбина, чији је обвезник у складу са важећим прописима Републике Србије или стране државе када има седиште на њеној територији, што значи не само на територији где има регистровано седиште, већ и уколико има обавезу измирења одређених јавних дажбина и према другим локалним самоуправама сходно Закону о финансирању локалне самоуправе </w:t>
            </w:r>
          </w:p>
        </w:tc>
        <w:tc>
          <w:tcPr>
            <w:tcW w:w="6017" w:type="dxa"/>
            <w:gridSpan w:val="2"/>
            <w:tcBorders>
              <w:top w:val="single" w:sz="8" w:space="0" w:color="000000"/>
              <w:left w:val="single" w:sz="8" w:space="0" w:color="000000"/>
              <w:bottom w:val="single" w:sz="8" w:space="0" w:color="000000"/>
              <w:right w:val="single" w:sz="8" w:space="0" w:color="000000"/>
            </w:tcBorders>
          </w:tcPr>
          <w:p w14:paraId="2E605AFB"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Доказивање за правна лица као понуђаче или подносиоце пријаве:</w:t>
            </w:r>
          </w:p>
          <w:p w14:paraId="418F24D4" w14:textId="77777777" w:rsidR="009362DC" w:rsidRPr="00AA3FF9" w:rsidRDefault="009362DC">
            <w:pPr>
              <w:rPr>
                <w:rFonts w:ascii="Calibri" w:hAnsi="Calibri" w:cs="Calibri"/>
                <w:lang w:val="sr-Latn-RS"/>
              </w:rPr>
            </w:pPr>
            <w:r w:rsidRPr="00AA3FF9">
              <w:rPr>
                <w:rFonts w:ascii="Calibri" w:hAnsi="Calibri" w:cs="Calibri"/>
                <w:lang w:val="sr-Latn-RS"/>
              </w:rPr>
              <w:t xml:space="preserve">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 </w:t>
            </w:r>
            <w:r w:rsidRPr="00AA3FF9">
              <w:rPr>
                <w:rFonts w:ascii="Calibri" w:hAnsi="Calibri" w:cs="Calibri"/>
                <w:lang w:val="sr-Latn-RS"/>
              </w:rPr>
              <w:lastRenderedPageBreak/>
              <w:t>или Потврду Агенције за приватизацију да се понуђач налази у поступку приватизације.</w:t>
            </w:r>
          </w:p>
          <w:p w14:paraId="2B84A418" w14:textId="77777777" w:rsidR="009362DC" w:rsidRPr="00AA3FF9" w:rsidRDefault="009362DC">
            <w:pPr>
              <w:rPr>
                <w:rFonts w:ascii="Calibri" w:hAnsi="Calibri" w:cs="Calibri"/>
                <w:lang w:val="sr-Latn-RS"/>
              </w:rPr>
            </w:pPr>
          </w:p>
          <w:p w14:paraId="1A9806B6"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предузетнике као понуђаче или подносиоце пријаве:</w:t>
            </w:r>
          </w:p>
          <w:p w14:paraId="55462D5D"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004719F0" w14:textId="77777777" w:rsidR="009362DC" w:rsidRPr="00AA3FF9" w:rsidRDefault="009362DC">
            <w:pPr>
              <w:rPr>
                <w:rFonts w:ascii="Calibri" w:hAnsi="Calibri" w:cs="Calibri"/>
                <w:lang w:val="sr-Latn-RS"/>
              </w:rPr>
            </w:pPr>
          </w:p>
          <w:p w14:paraId="42BAB4CC"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0FB6E130"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75E99F96" w14:textId="77777777" w:rsidR="009362DC" w:rsidRPr="00AA3FF9" w:rsidRDefault="009362DC">
            <w:pPr>
              <w:rPr>
                <w:rFonts w:ascii="Calibri" w:hAnsi="Calibri" w:cs="Calibri"/>
                <w:lang w:val="sr-Latn-RS"/>
              </w:rPr>
            </w:pPr>
          </w:p>
          <w:p w14:paraId="1E9C43B1" w14:textId="77777777" w:rsidR="009362DC" w:rsidRPr="00AA3FF9" w:rsidRDefault="009362DC">
            <w:pPr>
              <w:rPr>
                <w:rFonts w:ascii="Calibri" w:hAnsi="Calibri" w:cs="Calibri"/>
                <w:lang w:val="sr-Latn-RS"/>
              </w:rPr>
            </w:pPr>
          </w:p>
          <w:p w14:paraId="6BDD9D10" w14:textId="77777777" w:rsidR="009362DC" w:rsidRPr="00AA3FF9" w:rsidRDefault="009362DC">
            <w:pPr>
              <w:rPr>
                <w:rFonts w:ascii="Calibri" w:hAnsi="Calibri" w:cs="Calibri"/>
                <w:lang w:val="sr-Latn-RS"/>
              </w:rPr>
            </w:pPr>
            <w:r w:rsidRPr="00AA3FF9">
              <w:rPr>
                <w:rFonts w:ascii="Calibri" w:hAnsi="Calibri" w:cs="Calibri"/>
                <w:lang w:val="sr-Latn-RS"/>
              </w:rPr>
              <w:t>Напомена: Потврде не могу бити старије од два месеца пре отварања понуда.</w:t>
            </w:r>
          </w:p>
          <w:p w14:paraId="2FDF5EC2" w14:textId="77777777" w:rsidR="009362DC" w:rsidRPr="00AA3FF9" w:rsidRDefault="009362DC">
            <w:pPr>
              <w:rPr>
                <w:rFonts w:ascii="Calibri" w:hAnsi="Calibri" w:cs="Calibri"/>
                <w:lang w:val="sr-Latn-RS"/>
              </w:rPr>
            </w:pPr>
          </w:p>
          <w:p w14:paraId="2742FA57" w14:textId="77777777" w:rsidR="009362DC" w:rsidRPr="00AA3FF9" w:rsidRDefault="009362DC">
            <w:pPr>
              <w:rPr>
                <w:rFonts w:ascii="Calibri" w:hAnsi="Calibri" w:cs="Calibri"/>
                <w:lang w:val="sr-Latn-RS"/>
              </w:rPr>
            </w:pPr>
          </w:p>
          <w:p w14:paraId="4F8AA87B" w14:textId="77777777" w:rsidR="009362DC" w:rsidRPr="00AA3FF9" w:rsidRDefault="009362DC">
            <w:pPr>
              <w:rPr>
                <w:rFonts w:ascii="Calibri" w:hAnsi="Calibri" w:cs="Calibri"/>
                <w:lang w:val="sr-Latn-RS"/>
              </w:rPr>
            </w:pPr>
          </w:p>
        </w:tc>
      </w:tr>
      <w:tr w:rsidR="009362DC" w:rsidRPr="00AA3FF9" w14:paraId="1305457A" w14:textId="77777777">
        <w:trPr>
          <w:jc w:val="center"/>
        </w:trPr>
        <w:tc>
          <w:tcPr>
            <w:tcW w:w="3702" w:type="dxa"/>
            <w:gridSpan w:val="2"/>
            <w:tcBorders>
              <w:top w:val="single" w:sz="8" w:space="0" w:color="000000"/>
              <w:left w:val="single" w:sz="8" w:space="0" w:color="000000"/>
              <w:bottom w:val="single" w:sz="8" w:space="0" w:color="000000"/>
              <w:right w:val="nil"/>
            </w:tcBorders>
          </w:tcPr>
          <w:p w14:paraId="462A9E4C" w14:textId="77777777" w:rsidR="009362DC" w:rsidRPr="00AA3FF9" w:rsidRDefault="009362DC">
            <w:pPr>
              <w:rPr>
                <w:rFonts w:ascii="Calibri" w:hAnsi="Calibri" w:cs="Calibri"/>
              </w:rPr>
            </w:pPr>
            <w:r w:rsidRPr="00AA3FF9">
              <w:rPr>
                <w:rFonts w:ascii="Calibri" w:hAnsi="Calibri" w:cs="Calibri"/>
                <w:lang w:val="sr-Latn-RS"/>
              </w:rPr>
              <w:lastRenderedPageBreak/>
              <w:t>4. Понуђачи су у обавези да изричито наведу да су при састављању својих понуда поштовали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(чл.75.став 2. Закона)</w:t>
            </w:r>
          </w:p>
          <w:p w14:paraId="6C07A3BF" w14:textId="77777777" w:rsidR="00D1704A" w:rsidRPr="00AA3FF9" w:rsidRDefault="00D1704A">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7C21C3EE"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предузетнике и физичка лица: Потписан и оверен Образац изјаве</w:t>
            </w:r>
            <w:r w:rsidR="00182169" w:rsidRPr="00AA3FF9">
              <w:rPr>
                <w:rFonts w:ascii="Calibri" w:hAnsi="Calibri" w:cs="Calibri"/>
                <w:lang w:val="sr-Latn-RS"/>
              </w:rPr>
              <w:t xml:space="preserve"> </w:t>
            </w:r>
            <w:r w:rsidRPr="00AA3FF9">
              <w:rPr>
                <w:rFonts w:ascii="Calibri" w:hAnsi="Calibri" w:cs="Calibri"/>
                <w:lang w:val="sr-Latn-RS"/>
              </w:rPr>
              <w:t xml:space="preserve">(Образац изјаве дат у поглављу </w:t>
            </w:r>
            <w:r w:rsidR="00861FDD">
              <w:rPr>
                <w:rFonts w:ascii="Calibri" w:hAnsi="Calibri" w:cs="Calibri"/>
                <w:lang w:val="sr-Latn-RS"/>
              </w:rPr>
              <w:t>X</w:t>
            </w:r>
            <w:r w:rsidRPr="00AA3FF9">
              <w:rPr>
                <w:rFonts w:ascii="Calibri" w:hAnsi="Calibri" w:cs="Calibri"/>
                <w:lang w:val="sr-Latn-RS"/>
              </w:rPr>
              <w:t>). Изјава мора да буде потписана од стране овлашћеног лица понуђача и оверена печатом. Уколико понуду подноси група понуђача, Изјава мора бити потписана од стране овлашћеног лица сваког понуђача из групе понуђача и оверена печатом. Уколико понуђач подноси понуду са подизвођачем Изјава мора бити потписана од стране овлашћеног лица подизвођача и оверена печатом.</w:t>
            </w:r>
          </w:p>
          <w:p w14:paraId="366670E1" w14:textId="77777777" w:rsidR="00D1704A" w:rsidRPr="00AA3FF9" w:rsidRDefault="009362DC">
            <w:pPr>
              <w:rPr>
                <w:rFonts w:ascii="Calibri" w:hAnsi="Calibri" w:cs="Calibri"/>
                <w:lang w:val="sr-Latn-RS"/>
              </w:rPr>
            </w:pPr>
            <w:r w:rsidRPr="00AA3FF9">
              <w:rPr>
                <w:rFonts w:ascii="Calibri" w:hAnsi="Calibri" w:cs="Calibri"/>
                <w:lang w:val="sr-Latn-RS"/>
              </w:rPr>
              <w:t xml:space="preserve">Напомена: Понуђач у време објављивања позива за подношење понуда не сме имати ниједну меру забране обављања делатности </w:t>
            </w:r>
          </w:p>
        </w:tc>
      </w:tr>
      <w:tr w:rsidR="00D1704A" w:rsidRPr="00AA3FF9" w14:paraId="7A2D23B6" w14:textId="77777777">
        <w:trPr>
          <w:gridAfter w:val="1"/>
          <w:wAfter w:w="20" w:type="dxa"/>
          <w:trHeight w:val="520"/>
          <w:jc w:val="center"/>
        </w:trPr>
        <w:tc>
          <w:tcPr>
            <w:tcW w:w="369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4C4715B6" w14:textId="77777777"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 xml:space="preserve">ДОПУНСКИ УСЛОВИ – </w:t>
            </w:r>
            <w:r w:rsidRPr="00AA3FF9">
              <w:rPr>
                <w:rFonts w:ascii="Calibri" w:hAnsi="Calibri" w:cs="Calibri"/>
                <w:lang w:val="sr-Cyrl-RS"/>
              </w:rPr>
              <w:t xml:space="preserve">     </w:t>
            </w:r>
          </w:p>
          <w:p w14:paraId="5E18D064" w14:textId="64284538"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ЧЛАН 76</w:t>
            </w:r>
            <w:r w:rsidR="007241F0">
              <w:rPr>
                <w:rFonts w:ascii="Calibri" w:hAnsi="Calibri" w:cs="Calibri"/>
                <w:lang w:val="sr-Cyrl-RS"/>
              </w:rPr>
              <w:t>.</w:t>
            </w:r>
            <w:r w:rsidRPr="00AA3FF9">
              <w:rPr>
                <w:rFonts w:ascii="Calibri" w:hAnsi="Calibri" w:cs="Calibri"/>
                <w:lang w:val="sr-Latn-RS"/>
              </w:rPr>
              <w:t xml:space="preserve"> ЗАКОНА</w:t>
            </w:r>
          </w:p>
        </w:tc>
        <w:tc>
          <w:tcPr>
            <w:tcW w:w="600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FF6E08" w14:textId="77777777" w:rsidR="00D1704A" w:rsidRPr="00AA3FF9" w:rsidRDefault="00D1704A">
            <w:pPr>
              <w:rPr>
                <w:rFonts w:ascii="Calibri" w:hAnsi="Calibri" w:cs="Calibri"/>
                <w:lang w:val="sr-Latn-RS"/>
              </w:rPr>
            </w:pPr>
            <w:r w:rsidRPr="00AA3FF9">
              <w:rPr>
                <w:rFonts w:ascii="Calibri" w:hAnsi="Calibri" w:cs="Calibri"/>
                <w:lang w:val="sr-Cyrl-RS"/>
              </w:rPr>
              <w:t xml:space="preserve">  </w:t>
            </w:r>
            <w:r w:rsidRPr="00AA3FF9">
              <w:rPr>
                <w:rFonts w:ascii="Calibri" w:hAnsi="Calibri" w:cs="Calibri"/>
                <w:lang w:val="sr-Latn-RS"/>
              </w:rPr>
              <w:t>НАЧИН ДОКАЗИВАЊА</w:t>
            </w:r>
          </w:p>
        </w:tc>
      </w:tr>
      <w:tr w:rsidR="009362DC" w:rsidRPr="00AA3FF9" w14:paraId="5D8DEA3C" w14:textId="77777777">
        <w:trPr>
          <w:trHeight w:val="654"/>
          <w:jc w:val="center"/>
        </w:trPr>
        <w:tc>
          <w:tcPr>
            <w:tcW w:w="3702" w:type="dxa"/>
            <w:gridSpan w:val="2"/>
            <w:tcBorders>
              <w:top w:val="single" w:sz="8" w:space="0" w:color="000000"/>
              <w:left w:val="single" w:sz="8" w:space="0" w:color="000000"/>
              <w:bottom w:val="single" w:sz="8" w:space="0" w:color="000000"/>
              <w:right w:val="nil"/>
            </w:tcBorders>
          </w:tcPr>
          <w:p w14:paraId="30BFF23B" w14:textId="77777777" w:rsidR="009362DC" w:rsidRPr="00AA3FF9" w:rsidRDefault="001D4007">
            <w:pPr>
              <w:rPr>
                <w:rFonts w:ascii="Calibri" w:hAnsi="Calibri" w:cs="Calibri"/>
                <w:lang w:val="ru-RU"/>
              </w:rPr>
            </w:pPr>
            <w:r w:rsidRPr="00AA3FF9">
              <w:rPr>
                <w:rFonts w:ascii="Calibri" w:hAnsi="Calibri" w:cs="Calibri"/>
                <w:lang w:val="sr-Cyrl-RS"/>
              </w:rPr>
              <w:t>1</w:t>
            </w:r>
            <w:r w:rsidR="009362DC" w:rsidRPr="00AA3FF9">
              <w:rPr>
                <w:rFonts w:ascii="Calibri" w:hAnsi="Calibri" w:cs="Calibri"/>
                <w:lang w:val="sr-Latn-RS"/>
              </w:rPr>
              <w:t>. Финансијски капацитет:</w:t>
            </w:r>
          </w:p>
          <w:p w14:paraId="4EBC97AD" w14:textId="5DE9857F" w:rsidR="009362DC" w:rsidRPr="00AA3FF9" w:rsidRDefault="009362DC">
            <w:pPr>
              <w:rPr>
                <w:rFonts w:ascii="Calibri" w:hAnsi="Calibri" w:cs="Calibri"/>
                <w:highlight w:val="yellow"/>
                <w:lang w:val="ru-RU"/>
              </w:rPr>
            </w:pPr>
            <w:r w:rsidRPr="00AA3FF9">
              <w:rPr>
                <w:rFonts w:ascii="Calibri" w:hAnsi="Calibri" w:cs="Calibri"/>
                <w:lang w:val="sr-Latn-RS"/>
              </w:rPr>
              <w:t xml:space="preserve">Да је понуђач у претходне три обрачунске године остварио укупан пословни приход у минималном износу од </w:t>
            </w:r>
            <w:r w:rsidR="000B6F49" w:rsidRPr="000B6F49">
              <w:rPr>
                <w:rFonts w:ascii="Calibri" w:hAnsi="Calibri" w:cs="Calibri"/>
                <w:lang w:val="sr-Latn-RS"/>
              </w:rPr>
              <w:t>5</w:t>
            </w:r>
            <w:r w:rsidRPr="000B6F49">
              <w:rPr>
                <w:rFonts w:ascii="Calibri" w:hAnsi="Calibri" w:cs="Calibri"/>
                <w:lang w:val="sr-Latn-RS"/>
              </w:rPr>
              <w:t>0.000.000,00</w:t>
            </w:r>
            <w:r w:rsidRPr="00AA3FF9">
              <w:rPr>
                <w:rFonts w:ascii="Calibri" w:hAnsi="Calibri" w:cs="Calibri"/>
                <w:lang w:val="sr-Latn-RS"/>
              </w:rPr>
              <w:t xml:space="preserve"> (</w:t>
            </w:r>
            <w:r w:rsidR="000B6F49">
              <w:rPr>
                <w:rFonts w:ascii="Calibri" w:hAnsi="Calibri" w:cs="Calibri"/>
                <w:lang w:val="sr-Cyrl-RS"/>
              </w:rPr>
              <w:t>педесет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3413A44F" w14:textId="77777777" w:rsidR="009362DC" w:rsidRPr="006E43BC" w:rsidRDefault="009362DC">
            <w:pPr>
              <w:rPr>
                <w:rFonts w:ascii="Calibri" w:hAnsi="Calibri" w:cs="Calibri"/>
                <w:lang w:val="sr-Cyrl-RS"/>
              </w:rPr>
            </w:pPr>
            <w:r w:rsidRPr="00AA3FF9">
              <w:rPr>
                <w:rFonts w:ascii="Calibri" w:hAnsi="Calibri" w:cs="Calibri"/>
                <w:lang w:val="sr-Latn-RS"/>
              </w:rPr>
              <w:t>Биланс стања и биланс успеха са мишљењем овлашћеног ревизора за претходне три обрачунске године</w:t>
            </w:r>
            <w:r w:rsidR="00182169" w:rsidRPr="00AA3FF9">
              <w:rPr>
                <w:rFonts w:ascii="Calibri" w:hAnsi="Calibri" w:cs="Calibri"/>
                <w:lang w:val="sr-Latn-RS"/>
              </w:rPr>
              <w:t xml:space="preserve"> или Извештај о бонитету за 201</w:t>
            </w:r>
            <w:r w:rsidR="006E43BC">
              <w:rPr>
                <w:rFonts w:ascii="Calibri" w:hAnsi="Calibri" w:cs="Calibri"/>
                <w:lang w:val="sr-Cyrl-RS"/>
              </w:rPr>
              <w:t>6</w:t>
            </w:r>
            <w:r w:rsidR="00182169" w:rsidRPr="00AA3FF9">
              <w:rPr>
                <w:rFonts w:ascii="Calibri" w:hAnsi="Calibri" w:cs="Calibri"/>
                <w:lang w:val="sr-Latn-RS"/>
              </w:rPr>
              <w:t>., 201</w:t>
            </w:r>
            <w:r w:rsidR="006E43BC">
              <w:rPr>
                <w:rFonts w:ascii="Calibri" w:hAnsi="Calibri" w:cs="Calibri"/>
                <w:lang w:val="sr-Cyrl-RS"/>
              </w:rPr>
              <w:t>7</w:t>
            </w:r>
            <w:r w:rsidRPr="00AA3FF9">
              <w:rPr>
                <w:rFonts w:ascii="Calibri" w:hAnsi="Calibri" w:cs="Calibri"/>
                <w:lang w:val="sr-Latn-RS"/>
              </w:rPr>
              <w:t>. и</w:t>
            </w:r>
            <w:r w:rsidR="00182169" w:rsidRPr="00AA3FF9">
              <w:rPr>
                <w:rFonts w:ascii="Calibri" w:hAnsi="Calibri" w:cs="Calibri"/>
                <w:lang w:val="sr-Latn-RS"/>
              </w:rPr>
              <w:t xml:space="preserve"> 201</w:t>
            </w:r>
            <w:r w:rsidR="006E43BC">
              <w:rPr>
                <w:rFonts w:ascii="Calibri" w:hAnsi="Calibri" w:cs="Calibri"/>
                <w:lang w:val="sr-Cyrl-RS"/>
              </w:rPr>
              <w:t>8</w:t>
            </w:r>
            <w:r w:rsidRPr="00AA3FF9">
              <w:rPr>
                <w:rFonts w:ascii="Calibri" w:hAnsi="Calibri" w:cs="Calibri"/>
                <w:lang w:val="sr-Latn-RS"/>
              </w:rPr>
              <w:t>. годину – образац БОН–ЈН Агенције за привредне регистре</w:t>
            </w:r>
            <w:r w:rsidR="006E43BC">
              <w:rPr>
                <w:rFonts w:ascii="Calibri" w:hAnsi="Calibri" w:cs="Calibri"/>
                <w:lang w:val="sr-Cyrl-RS"/>
              </w:rPr>
              <w:t>.</w:t>
            </w:r>
          </w:p>
          <w:p w14:paraId="70934A15" w14:textId="77777777" w:rsidR="009362DC" w:rsidRPr="00AA3FF9" w:rsidRDefault="009362DC">
            <w:pPr>
              <w:rPr>
                <w:rFonts w:ascii="Calibri" w:hAnsi="Calibri" w:cs="Calibri"/>
                <w:lang w:val="sr-Latn-RS"/>
              </w:rPr>
            </w:pPr>
          </w:p>
        </w:tc>
      </w:tr>
      <w:tr w:rsidR="009362DC" w:rsidRPr="00AA3FF9" w14:paraId="00F1BDEA" w14:textId="77777777">
        <w:trPr>
          <w:trHeight w:val="2673"/>
          <w:jc w:val="center"/>
        </w:trPr>
        <w:tc>
          <w:tcPr>
            <w:tcW w:w="3702" w:type="dxa"/>
            <w:gridSpan w:val="2"/>
            <w:tcBorders>
              <w:top w:val="single" w:sz="8" w:space="0" w:color="000000"/>
              <w:left w:val="single" w:sz="8" w:space="0" w:color="000000"/>
              <w:bottom w:val="single" w:sz="8" w:space="0" w:color="000000"/>
              <w:right w:val="nil"/>
            </w:tcBorders>
          </w:tcPr>
          <w:p w14:paraId="285FDB23" w14:textId="77777777" w:rsidR="009362DC" w:rsidRPr="00AA3FF9" w:rsidRDefault="001D4007">
            <w:pPr>
              <w:rPr>
                <w:rFonts w:ascii="Calibri" w:hAnsi="Calibri" w:cs="Calibri"/>
                <w:lang w:val="ru-RU"/>
              </w:rPr>
            </w:pPr>
            <w:r w:rsidRPr="00AA3FF9">
              <w:rPr>
                <w:rFonts w:ascii="Calibri" w:hAnsi="Calibri" w:cs="Calibri"/>
                <w:lang w:val="sr-Cyrl-RS"/>
              </w:rPr>
              <w:lastRenderedPageBreak/>
              <w:t>2</w:t>
            </w:r>
            <w:r w:rsidR="009362DC" w:rsidRPr="00AA3FF9">
              <w:rPr>
                <w:rFonts w:ascii="Calibri" w:hAnsi="Calibri" w:cs="Calibri"/>
                <w:lang w:val="sr-Latn-RS"/>
              </w:rPr>
              <w:t>. Кадровски капацитет:</w:t>
            </w:r>
          </w:p>
          <w:p w14:paraId="0066914E" w14:textId="77777777" w:rsidR="009362DC" w:rsidRPr="00AA3FF9" w:rsidRDefault="009362DC">
            <w:pPr>
              <w:rPr>
                <w:rFonts w:ascii="Calibri" w:hAnsi="Calibri" w:cs="Calibri"/>
                <w:lang w:val="ru-RU"/>
              </w:rPr>
            </w:pPr>
            <w:r w:rsidRPr="00AA3FF9">
              <w:rPr>
                <w:rFonts w:ascii="Calibri" w:hAnsi="Calibri" w:cs="Calibri"/>
                <w:lang w:val="sr-Latn-RS"/>
              </w:rPr>
              <w:t>Да понуђач има у радном односу на неодређено, одређено време или ангажовано по основу уговора најмање:</w:t>
            </w:r>
          </w:p>
          <w:p w14:paraId="79E10AAA" w14:textId="77777777" w:rsidR="009362DC" w:rsidRPr="00AA3FF9" w:rsidRDefault="009362DC">
            <w:pPr>
              <w:rPr>
                <w:rFonts w:ascii="Calibri" w:hAnsi="Calibri" w:cs="Calibri"/>
                <w:highlight w:val="yellow"/>
                <w:lang w:val="sr-Cyrl-RS"/>
              </w:rPr>
            </w:pPr>
            <w:r w:rsidRPr="00AA3FF9">
              <w:rPr>
                <w:rFonts w:ascii="Calibri" w:hAnsi="Calibri" w:cs="Calibri"/>
                <w:lang w:val="sr-Latn-RS"/>
              </w:rPr>
              <w:t>- два дипломирана инжењера машинства са в</w:t>
            </w:r>
            <w:r w:rsidR="00035EFF" w:rsidRPr="00AA3FF9">
              <w:rPr>
                <w:rFonts w:ascii="Calibri" w:hAnsi="Calibri" w:cs="Calibri"/>
                <w:lang w:val="sr-Latn-RS"/>
              </w:rPr>
              <w:t xml:space="preserve">ажећим лиценцама бр. 330 и 430 </w:t>
            </w:r>
            <w:r w:rsidRPr="00AA3FF9">
              <w:rPr>
                <w:rFonts w:ascii="Calibri" w:hAnsi="Calibri" w:cs="Calibri"/>
                <w:lang w:val="sr-Latn-RS"/>
              </w:rPr>
              <w:t>издату од стране Инжењерске коморе Србије</w:t>
            </w:r>
            <w:r w:rsidR="005C21E8" w:rsidRPr="00AA3FF9">
              <w:rPr>
                <w:rFonts w:ascii="Calibri" w:hAnsi="Calibri" w:cs="Calibri"/>
                <w:lang w:val="sr-Latn-RS"/>
              </w:rPr>
              <w:t xml:space="preserve">, </w:t>
            </w:r>
            <w:r w:rsidR="005C21E8" w:rsidRPr="00AA3FF9">
              <w:rPr>
                <w:rFonts w:ascii="Calibri" w:hAnsi="Calibri" w:cs="Calibri"/>
                <w:lang w:val="sr-Cyrl-RS"/>
              </w:rPr>
              <w:t>као и најмање једног дипломираног инжењера електротехнике са важећим лиценцама бр. 350 и 450</w:t>
            </w:r>
          </w:p>
        </w:tc>
        <w:tc>
          <w:tcPr>
            <w:tcW w:w="6017" w:type="dxa"/>
            <w:gridSpan w:val="2"/>
            <w:tcBorders>
              <w:top w:val="single" w:sz="8" w:space="0" w:color="000000"/>
              <w:left w:val="single" w:sz="8" w:space="0" w:color="000000"/>
              <w:bottom w:val="single" w:sz="8" w:space="0" w:color="000000"/>
              <w:right w:val="single" w:sz="8" w:space="0" w:color="000000"/>
            </w:tcBorders>
          </w:tcPr>
          <w:p w14:paraId="496317D7" w14:textId="77777777" w:rsidR="009362DC" w:rsidRPr="00AA3FF9" w:rsidRDefault="009362DC">
            <w:pPr>
              <w:rPr>
                <w:rFonts w:ascii="Calibri" w:hAnsi="Calibri" w:cs="Calibri"/>
                <w:lang w:val="sr-Cyrl-RS"/>
              </w:rPr>
            </w:pPr>
            <w:r w:rsidRPr="00AA3FF9">
              <w:rPr>
                <w:rFonts w:ascii="Calibri" w:hAnsi="Calibri" w:cs="Calibri"/>
                <w:lang w:val="sr-Latn-RS"/>
              </w:rPr>
              <w:t>- Уговори о раду и образац М, односно уговори о радном ангажовању који садрже и послове који су предмет ове јавне набавке.</w:t>
            </w:r>
          </w:p>
          <w:p w14:paraId="79967389" w14:textId="77777777" w:rsidR="009362DC" w:rsidRPr="00AA3FF9" w:rsidRDefault="009362DC">
            <w:pPr>
              <w:rPr>
                <w:rFonts w:ascii="Calibri" w:hAnsi="Calibri" w:cs="Calibri"/>
                <w:lang w:val="sr-Cyrl-RS"/>
              </w:rPr>
            </w:pPr>
            <w:r w:rsidRPr="00AA3FF9">
              <w:rPr>
                <w:rFonts w:ascii="Calibri" w:hAnsi="Calibri" w:cs="Calibri"/>
                <w:lang w:val="sr-Latn-RS"/>
              </w:rPr>
              <w:t>- Копије приложених лиценци са потврдама ИКС да су исте важеће.</w:t>
            </w:r>
          </w:p>
          <w:p w14:paraId="1BDB4635" w14:textId="77777777" w:rsidR="009362DC" w:rsidRPr="00AA3FF9" w:rsidRDefault="009362DC">
            <w:pPr>
              <w:rPr>
                <w:rFonts w:ascii="Calibri" w:hAnsi="Calibri" w:cs="Calibri"/>
                <w:lang w:val="sr-Cyrl-RS"/>
              </w:rPr>
            </w:pPr>
            <w:r w:rsidRPr="00AA3FF9">
              <w:rPr>
                <w:rFonts w:ascii="Calibri" w:hAnsi="Calibri" w:cs="Calibri"/>
                <w:lang w:val="sr-Latn-RS"/>
              </w:rPr>
              <w:t>- Ако се држава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46212769" w14:textId="77777777" w:rsidR="009362DC" w:rsidRPr="00AA3FF9" w:rsidRDefault="009362DC">
            <w:pPr>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tc>
      </w:tr>
      <w:tr w:rsidR="009362DC" w:rsidRPr="00AA3FF9" w14:paraId="0570C98D" w14:textId="77777777">
        <w:trPr>
          <w:jc w:val="center"/>
        </w:trPr>
        <w:tc>
          <w:tcPr>
            <w:tcW w:w="3702" w:type="dxa"/>
            <w:gridSpan w:val="2"/>
            <w:tcBorders>
              <w:top w:val="single" w:sz="8" w:space="0" w:color="000000"/>
              <w:left w:val="single" w:sz="8" w:space="0" w:color="000000"/>
              <w:bottom w:val="single" w:sz="8" w:space="0" w:color="000000"/>
              <w:right w:val="nil"/>
            </w:tcBorders>
          </w:tcPr>
          <w:p w14:paraId="550F7A85" w14:textId="77777777" w:rsidR="009362DC" w:rsidRPr="00AA3FF9" w:rsidRDefault="001D4007">
            <w:pPr>
              <w:rPr>
                <w:rFonts w:ascii="Calibri" w:hAnsi="Calibri" w:cs="Calibri"/>
                <w:lang w:val="sr-Cyrl-RS"/>
              </w:rPr>
            </w:pPr>
            <w:r w:rsidRPr="00AA3FF9">
              <w:rPr>
                <w:rFonts w:ascii="Calibri" w:hAnsi="Calibri" w:cs="Calibri"/>
                <w:lang w:val="sr-Cyrl-RS"/>
              </w:rPr>
              <w:t>3</w:t>
            </w:r>
            <w:r w:rsidR="009362DC" w:rsidRPr="00AA3FF9">
              <w:rPr>
                <w:rFonts w:ascii="Calibri" w:hAnsi="Calibri" w:cs="Calibri"/>
                <w:lang w:val="sr-Latn-RS"/>
              </w:rPr>
              <w:t xml:space="preserve">. Пословни капацитет: </w:t>
            </w:r>
          </w:p>
          <w:p w14:paraId="4DDC2937" w14:textId="24D75E12" w:rsidR="009362DC" w:rsidRPr="00AC1036" w:rsidRDefault="009362DC">
            <w:pPr>
              <w:rPr>
                <w:rFonts w:ascii="Calibri" w:hAnsi="Calibri" w:cs="Calibri"/>
                <w:lang w:val="sr-Cyrl-RS"/>
              </w:rPr>
            </w:pPr>
            <w:r w:rsidRPr="00AA3FF9">
              <w:rPr>
                <w:rFonts w:ascii="Calibri" w:hAnsi="Calibri" w:cs="Calibri"/>
                <w:lang w:val="sr-Latn-RS"/>
              </w:rPr>
              <w:t>Да је понуђач у последње три године радио на уградњи термотехничких инст</w:t>
            </w:r>
            <w:r w:rsidR="005C21E8" w:rsidRPr="00AA3FF9">
              <w:rPr>
                <w:rFonts w:ascii="Calibri" w:hAnsi="Calibri" w:cs="Calibri"/>
                <w:lang w:val="sr-Latn-RS"/>
              </w:rPr>
              <w:t xml:space="preserve">алација у вредности од најмање </w:t>
            </w:r>
            <w:r w:rsidR="00246126">
              <w:rPr>
                <w:rFonts w:ascii="Calibri" w:hAnsi="Calibri" w:cs="Calibri"/>
                <w:lang w:val="sr-Cyrl-RS"/>
              </w:rPr>
              <w:t>25</w:t>
            </w:r>
            <w:r w:rsidR="00767D8B" w:rsidRPr="000B6F49">
              <w:rPr>
                <w:rFonts w:ascii="Calibri" w:hAnsi="Calibri" w:cs="Calibri"/>
                <w:lang w:val="sr-Latn-RS"/>
              </w:rPr>
              <w:t>.000.000,00</w:t>
            </w:r>
            <w:r w:rsidR="00767D8B" w:rsidRPr="00AA3FF9">
              <w:rPr>
                <w:rFonts w:ascii="Calibri" w:hAnsi="Calibri" w:cs="Calibri"/>
                <w:lang w:val="sr-Latn-RS"/>
              </w:rPr>
              <w:t xml:space="preserve"> (</w:t>
            </w:r>
            <w:r w:rsidR="000B6F49">
              <w:rPr>
                <w:rFonts w:ascii="Calibri" w:hAnsi="Calibri" w:cs="Calibri"/>
                <w:lang w:val="sr-Cyrl-RS"/>
              </w:rPr>
              <w:t>двадесетпет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122613AD" w14:textId="77777777" w:rsidR="00D1704A" w:rsidRPr="00AA3FF9" w:rsidRDefault="00D1704A">
            <w:pPr>
              <w:rPr>
                <w:rFonts w:ascii="Calibri" w:hAnsi="Calibri" w:cs="Calibri"/>
                <w:lang w:val="sr-Latn-RS"/>
              </w:rPr>
            </w:pPr>
          </w:p>
          <w:p w14:paraId="59CD8E84" w14:textId="086B89F8" w:rsidR="009362DC" w:rsidRPr="00AA3FF9" w:rsidRDefault="009362DC">
            <w:pPr>
              <w:rPr>
                <w:rFonts w:ascii="Calibri" w:hAnsi="Calibri" w:cs="Calibri"/>
                <w:lang w:val="sr-Latn-RS"/>
              </w:rPr>
            </w:pPr>
            <w:r w:rsidRPr="00AA3FF9">
              <w:rPr>
                <w:rFonts w:ascii="Calibri" w:hAnsi="Calibri" w:cs="Calibri"/>
                <w:lang w:val="sr-Latn-RS"/>
              </w:rPr>
              <w:t>Списак изведених радова на уградњи термотехничких инсталација у претходне 3 године на потврдама издатим и потписаним од стране наручилаца</w:t>
            </w:r>
            <w:r w:rsidR="000B6F49">
              <w:rPr>
                <w:rFonts w:ascii="Calibri" w:hAnsi="Calibri" w:cs="Calibri"/>
                <w:lang w:val="sr-Cyrl-RS"/>
              </w:rPr>
              <w:t>.</w:t>
            </w:r>
          </w:p>
          <w:p w14:paraId="3DE14069" w14:textId="77777777" w:rsidR="009362DC" w:rsidRPr="00AA3FF9" w:rsidRDefault="009362DC">
            <w:pPr>
              <w:rPr>
                <w:rFonts w:ascii="Calibri" w:hAnsi="Calibri" w:cs="Calibri"/>
                <w:lang w:val="sr-Latn-RS"/>
              </w:rPr>
            </w:pPr>
          </w:p>
        </w:tc>
      </w:tr>
      <w:tr w:rsidR="009362DC" w:rsidRPr="00AA3FF9" w14:paraId="08BFBE55" w14:textId="77777777">
        <w:trPr>
          <w:jc w:val="center"/>
        </w:trPr>
        <w:tc>
          <w:tcPr>
            <w:tcW w:w="3702" w:type="dxa"/>
            <w:gridSpan w:val="2"/>
            <w:tcBorders>
              <w:top w:val="single" w:sz="8" w:space="0" w:color="000000"/>
              <w:left w:val="single" w:sz="8" w:space="0" w:color="000000"/>
              <w:bottom w:val="single" w:sz="8" w:space="0" w:color="000000"/>
              <w:right w:val="nil"/>
            </w:tcBorders>
          </w:tcPr>
          <w:p w14:paraId="52F0CBB0" w14:textId="77777777" w:rsidR="009362DC" w:rsidRPr="00AA3FF9" w:rsidRDefault="001D4007">
            <w:pPr>
              <w:rPr>
                <w:rFonts w:ascii="Calibri" w:hAnsi="Calibri" w:cs="Calibri"/>
                <w:lang w:val="sr-Latn-RS"/>
              </w:rPr>
            </w:pPr>
            <w:r w:rsidRPr="00AA3FF9">
              <w:rPr>
                <w:rFonts w:ascii="Calibri" w:hAnsi="Calibri" w:cs="Calibri"/>
                <w:lang w:val="sr-Cyrl-RS"/>
              </w:rPr>
              <w:t>4</w:t>
            </w:r>
            <w:r w:rsidR="009362DC" w:rsidRPr="00AA3FF9">
              <w:rPr>
                <w:rFonts w:ascii="Calibri" w:hAnsi="Calibri" w:cs="Calibri"/>
                <w:lang w:val="sr-Latn-RS"/>
              </w:rPr>
              <w:t>.  Остало:</w:t>
            </w:r>
          </w:p>
          <w:p w14:paraId="7AC2F1E1" w14:textId="77777777" w:rsidR="009362DC" w:rsidRPr="00AA3FF9" w:rsidRDefault="009362DC">
            <w:pPr>
              <w:rPr>
                <w:rFonts w:ascii="Calibri" w:hAnsi="Calibri" w:cs="Calibri"/>
                <w:highlight w:val="yellow"/>
                <w:lang w:val="sr-Latn-RS"/>
              </w:rPr>
            </w:pPr>
            <w:r w:rsidRPr="00AA3FF9">
              <w:rPr>
                <w:rFonts w:ascii="Calibri" w:hAnsi="Calibri" w:cs="Calibri"/>
                <w:lang w:val="sr-Latn-RS"/>
              </w:rPr>
              <w:t xml:space="preserve">Понуђач је у обавези да достави Идејни пројекат у складу са </w:t>
            </w:r>
            <w:r w:rsidR="00191DEB" w:rsidRPr="00AA3FF9">
              <w:rPr>
                <w:rFonts w:ascii="Calibri" w:hAnsi="Calibri" w:cs="Calibri"/>
                <w:lang w:val="sr-Cyrl-RS"/>
              </w:rPr>
              <w:t xml:space="preserve">пројектним задатком и </w:t>
            </w:r>
            <w:r w:rsidRPr="00AA3FF9">
              <w:rPr>
                <w:rFonts w:ascii="Calibri" w:hAnsi="Calibri" w:cs="Calibri"/>
                <w:lang w:val="sr-Latn-RS"/>
              </w:rPr>
              <w:t>условима за израду техничког решења.</w:t>
            </w:r>
          </w:p>
        </w:tc>
        <w:tc>
          <w:tcPr>
            <w:tcW w:w="6017" w:type="dxa"/>
            <w:gridSpan w:val="2"/>
            <w:tcBorders>
              <w:top w:val="single" w:sz="8" w:space="0" w:color="000000"/>
              <w:left w:val="single" w:sz="8" w:space="0" w:color="000000"/>
              <w:bottom w:val="single" w:sz="8" w:space="0" w:color="000000"/>
              <w:right w:val="single" w:sz="8" w:space="0" w:color="000000"/>
            </w:tcBorders>
          </w:tcPr>
          <w:p w14:paraId="23C647DD" w14:textId="77777777" w:rsidR="009362DC" w:rsidRPr="00AA3FF9" w:rsidRDefault="009362DC" w:rsidP="00191DEB">
            <w:pPr>
              <w:rPr>
                <w:rFonts w:ascii="Calibri" w:hAnsi="Calibri" w:cs="Calibri"/>
                <w:lang w:val="sr-Latn-RS"/>
              </w:rPr>
            </w:pPr>
            <w:r w:rsidRPr="00AA3FF9">
              <w:rPr>
                <w:rFonts w:ascii="Calibri" w:hAnsi="Calibri" w:cs="Calibri"/>
                <w:lang w:val="sr-Latn-RS"/>
              </w:rPr>
              <w:t xml:space="preserve">Идејни пројекат у складу са </w:t>
            </w:r>
            <w:r w:rsidR="00191DEB" w:rsidRPr="00AA3FF9">
              <w:rPr>
                <w:rFonts w:ascii="Calibri" w:hAnsi="Calibri" w:cs="Calibri"/>
                <w:lang w:val="sr-Cyrl-RS"/>
              </w:rPr>
              <w:t xml:space="preserve">пројектним задатком </w:t>
            </w:r>
            <w:r w:rsidRPr="00AA3FF9">
              <w:rPr>
                <w:rFonts w:ascii="Calibri" w:hAnsi="Calibri" w:cs="Calibri"/>
                <w:lang w:val="sr-Latn-RS"/>
              </w:rPr>
              <w:t>(Прилог 2 Уговора)</w:t>
            </w:r>
          </w:p>
        </w:tc>
      </w:tr>
    </w:tbl>
    <w:p w14:paraId="3EF57C93" w14:textId="77777777" w:rsidR="009362DC" w:rsidRPr="00AA3FF9" w:rsidRDefault="009362DC" w:rsidP="009362DC">
      <w:pPr>
        <w:rPr>
          <w:rFonts w:ascii="Calibri" w:hAnsi="Calibri" w:cs="Calibri"/>
          <w:lang w:val="sr-Latn-RS"/>
        </w:rPr>
      </w:pPr>
    </w:p>
    <w:p w14:paraId="6AB8E7FE"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Уколико понуду подноси група понуђача понуђач је дужан да за сваког члана групе достави наведене доказе да испуњава услове из члана 75. став 1. тач. 1. до 4</w:t>
      </w:r>
      <w:r w:rsidR="00566D30" w:rsidRPr="00AA3FF9">
        <w:rPr>
          <w:rFonts w:ascii="Calibri" w:hAnsi="Calibri" w:cs="Calibri"/>
          <w:lang w:val="sr-Latn-RS"/>
        </w:rPr>
        <w:t>.</w:t>
      </w:r>
      <w:r w:rsidRPr="00AA3FF9">
        <w:rPr>
          <w:rFonts w:ascii="Calibri" w:hAnsi="Calibri" w:cs="Calibri"/>
          <w:lang w:val="sr-Latn-RS"/>
        </w:rPr>
        <w:t xml:space="preserve"> </w:t>
      </w:r>
      <w:r w:rsidR="00566D30" w:rsidRPr="00AA3FF9">
        <w:rPr>
          <w:rFonts w:ascii="Calibri" w:hAnsi="Calibri" w:cs="Calibri"/>
          <w:lang w:val="sr-Cyrl-RS"/>
        </w:rPr>
        <w:t>Закона.</w:t>
      </w:r>
    </w:p>
    <w:p w14:paraId="52A8FE3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Додатне услове група понуђача испуњава заједно.</w:t>
      </w:r>
    </w:p>
    <w:p w14:paraId="382EA435"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понуђач подноси понуду са подизвођачем, понуђач је дужан да за подизвођача достави доказе да испуњава услове из члана 7</w:t>
      </w:r>
      <w:r w:rsidR="00566D30" w:rsidRPr="00AA3FF9">
        <w:rPr>
          <w:rFonts w:ascii="Calibri" w:hAnsi="Calibri" w:cs="Calibri"/>
          <w:lang w:val="sr-Latn-RS"/>
        </w:rPr>
        <w:t>5. став 1. тач. 1. до 4. Закона.</w:t>
      </w:r>
    </w:p>
    <w:p w14:paraId="705E5F9D"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Додатне услове у понуди коју понуђач подноси самостално или са подизвођачем, неопходно је да понуђач самостално испуни. </w:t>
      </w:r>
    </w:p>
    <w:p w14:paraId="6F870C7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Наведене доказе о испуњености услова понуђач може доставити у виду неоверених копија, а </w:t>
      </w:r>
      <w:r w:rsidR="00567AAF">
        <w:rPr>
          <w:rFonts w:ascii="Calibri" w:hAnsi="Calibri" w:cs="Calibri"/>
          <w:lang w:val="sr-Cyrl-RS"/>
        </w:rPr>
        <w:t>н</w:t>
      </w:r>
      <w:r w:rsidRPr="00AA3FF9">
        <w:rPr>
          <w:rFonts w:ascii="Calibri" w:hAnsi="Calibri" w:cs="Calibri"/>
          <w:lang w:val="sr-Latn-RS"/>
        </w:rPr>
        <w:t>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14:paraId="2AF6D407" w14:textId="77777777" w:rsidR="009362DC" w:rsidRPr="00AA3FF9" w:rsidRDefault="009362DC" w:rsidP="003B0DCE">
      <w:pPr>
        <w:jc w:val="both"/>
        <w:rPr>
          <w:rFonts w:ascii="Calibri" w:hAnsi="Calibri" w:cs="Calibri"/>
          <w:lang w:val="sr-Latn-RS"/>
        </w:rPr>
      </w:pPr>
      <w:r w:rsidRPr="00AA3FF9">
        <w:rPr>
          <w:rFonts w:ascii="Calibri" w:hAnsi="Calibri" w:cs="Calibri"/>
          <w:lang w:val="sr-Latn-RS"/>
        </w:rPr>
        <w:t xml:space="preserve"> </w:t>
      </w:r>
      <w:r w:rsidR="00567AAF">
        <w:rPr>
          <w:rFonts w:ascii="Calibri" w:hAnsi="Calibri" w:cs="Calibri"/>
          <w:lang w:val="sr-Latn-RS"/>
        </w:rPr>
        <w:tab/>
      </w:r>
      <w:r w:rsidRPr="00AA3FF9">
        <w:rPr>
          <w:rFonts w:ascii="Calibri" w:hAnsi="Calibri" w:cs="Calibri"/>
          <w:lang w:val="sr-Latn-RS"/>
        </w:rPr>
        <w:t xml:space="preserve">Ако понуђач у остављеном, примерном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14:paraId="5A30E86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Понуђачи који су регистровани у регистру који води Агенција за привредне регистре не морају</w:t>
      </w:r>
      <w:r w:rsidR="00035EFF" w:rsidRPr="00AA3FF9">
        <w:rPr>
          <w:rFonts w:ascii="Calibri" w:hAnsi="Calibri" w:cs="Calibri"/>
          <w:lang w:val="sr-Latn-RS"/>
        </w:rPr>
        <w:t xml:space="preserve"> да доставе доказ из чл. 75. став</w:t>
      </w:r>
      <w:r w:rsidRPr="00AA3FF9">
        <w:rPr>
          <w:rFonts w:ascii="Calibri" w:hAnsi="Calibri" w:cs="Calibri"/>
          <w:lang w:val="sr-Latn-RS"/>
        </w:rPr>
        <w:t xml:space="preserve"> 1. тач. 1. Извод из регистра Агенције за привредне регистре, који је јавно доступан на интернет страници Агенције за привредне регистре.</w:t>
      </w:r>
    </w:p>
    <w:p w14:paraId="2151C6A3"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lastRenderedPageBreak/>
        <w:t>Понуђачи који су уписани у регистар понуђача нису дужни да приликом подношења понуде</w:t>
      </w:r>
      <w:r w:rsidR="009226D8" w:rsidRPr="00AA3FF9">
        <w:rPr>
          <w:rFonts w:ascii="Calibri" w:hAnsi="Calibri" w:cs="Calibri"/>
          <w:lang w:val="sr-Latn-RS"/>
        </w:rPr>
        <w:t>,</w:t>
      </w:r>
      <w:r w:rsidRPr="00AA3FF9">
        <w:rPr>
          <w:rFonts w:ascii="Calibri" w:hAnsi="Calibri" w:cs="Calibri"/>
          <w:lang w:val="sr-Latn-RS"/>
        </w:rPr>
        <w:t xml:space="preserve"> односно пријаве</w:t>
      </w:r>
      <w:r w:rsidR="009226D8" w:rsidRPr="00AA3FF9">
        <w:rPr>
          <w:rFonts w:ascii="Calibri" w:hAnsi="Calibri" w:cs="Calibri"/>
          <w:lang w:val="sr-Latn-RS"/>
        </w:rPr>
        <w:t>,</w:t>
      </w:r>
      <w:r w:rsidRPr="00AA3FF9">
        <w:rPr>
          <w:rFonts w:ascii="Calibri" w:hAnsi="Calibri" w:cs="Calibri"/>
          <w:lang w:val="sr-Latn-RS"/>
        </w:rPr>
        <w:t xml:space="preserve"> доказују испуњеност обавезних услова из чл. 75. став 1 тачке од 1. до 4.  </w:t>
      </w:r>
    </w:p>
    <w:p w14:paraId="593E2CA9"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 </w:t>
      </w:r>
    </w:p>
    <w:p w14:paraId="41443A3E"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14:paraId="717B371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1EFE1E2B"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14:paraId="15D807CE" w14:textId="77777777" w:rsidR="00623217"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 </w:t>
      </w:r>
    </w:p>
    <w:p w14:paraId="1BB01572" w14:textId="77777777" w:rsidR="00FD687E" w:rsidRDefault="00000280" w:rsidP="003B0DCE">
      <w:pPr>
        <w:jc w:val="center"/>
        <w:rPr>
          <w:rFonts w:ascii="Calibri" w:hAnsi="Calibri" w:cs="Calibri"/>
          <w:b/>
          <w:lang w:val="sr-Latn-RS"/>
        </w:rPr>
      </w:pPr>
      <w:r w:rsidRPr="00AA3FF9">
        <w:rPr>
          <w:rFonts w:ascii="Calibri" w:hAnsi="Calibri" w:cs="Calibri"/>
          <w:b/>
          <w:lang w:val="sr-Latn-RS"/>
        </w:rPr>
        <w:br w:type="page"/>
      </w:r>
    </w:p>
    <w:p w14:paraId="4D338550" w14:textId="77777777" w:rsidR="00FD687E" w:rsidRDefault="00FD687E" w:rsidP="003B0DCE">
      <w:pPr>
        <w:jc w:val="center"/>
        <w:rPr>
          <w:rFonts w:ascii="Calibri" w:hAnsi="Calibri" w:cs="Calibri"/>
          <w:b/>
          <w:lang w:val="sr-Latn-RS"/>
        </w:rPr>
      </w:pPr>
    </w:p>
    <w:p w14:paraId="4C8E322B" w14:textId="77777777" w:rsidR="009362DC" w:rsidRPr="00AA3FF9" w:rsidRDefault="009362DC" w:rsidP="003B0DCE">
      <w:pPr>
        <w:jc w:val="center"/>
        <w:rPr>
          <w:rFonts w:ascii="Calibri" w:hAnsi="Calibri" w:cs="Calibri"/>
          <w:b/>
          <w:lang w:val="sr-Latn-RS"/>
        </w:rPr>
      </w:pPr>
      <w:r w:rsidRPr="00AA3FF9">
        <w:rPr>
          <w:rFonts w:ascii="Calibri" w:hAnsi="Calibri" w:cs="Calibri"/>
          <w:b/>
          <w:lang w:val="sr-Latn-RS"/>
        </w:rPr>
        <w:t>ИЗЈАВА ПОНУЂАЧА О ЈАВНОЈ ДОСТУПНОСТИ ТРАЖЕНИХ ДОКАЗА</w:t>
      </w:r>
    </w:p>
    <w:p w14:paraId="062768E0" w14:textId="77777777" w:rsidR="009362DC" w:rsidRPr="00AA3FF9" w:rsidRDefault="009362DC" w:rsidP="009362DC">
      <w:pPr>
        <w:rPr>
          <w:rFonts w:ascii="Calibri" w:hAnsi="Calibri" w:cs="Calibri"/>
          <w:lang w:val="sr-Latn-RS"/>
        </w:rPr>
      </w:pPr>
    </w:p>
    <w:p w14:paraId="30EF1744" w14:textId="77777777" w:rsidR="005518D3" w:rsidRPr="00AA3FF9" w:rsidRDefault="005518D3" w:rsidP="009362DC">
      <w:pPr>
        <w:rPr>
          <w:rFonts w:ascii="Calibri" w:hAnsi="Calibri" w:cs="Calibri"/>
          <w:lang w:val="sr-Latn-RS"/>
        </w:rPr>
      </w:pPr>
    </w:p>
    <w:p w14:paraId="5F5C66E4"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76E414D6"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(назив понуђача) </w:t>
      </w:r>
    </w:p>
    <w:p w14:paraId="2700580B"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533E730A"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(адреса) </w:t>
      </w:r>
    </w:p>
    <w:p w14:paraId="1DD026B1" w14:textId="77777777" w:rsidR="009362DC" w:rsidRPr="00AA3FF9" w:rsidRDefault="009362DC" w:rsidP="009362DC">
      <w:pPr>
        <w:rPr>
          <w:rFonts w:ascii="Calibri" w:hAnsi="Calibri" w:cs="Calibri"/>
          <w:lang w:val="sr-Latn-RS"/>
        </w:rPr>
      </w:pPr>
    </w:p>
    <w:p w14:paraId="556928E5" w14:textId="77777777" w:rsidR="009362DC" w:rsidRPr="00AA3FF9" w:rsidRDefault="009362DC" w:rsidP="009362DC">
      <w:pPr>
        <w:rPr>
          <w:rFonts w:ascii="Calibri" w:hAnsi="Calibri" w:cs="Calibri"/>
          <w:lang w:val="sr-Latn-RS"/>
        </w:rPr>
      </w:pPr>
    </w:p>
    <w:p w14:paraId="3E52B5CE"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Изјављујем под пуном материјалном и кривичном одговорношћу да су докази које сте тражили доступни на интернет страници надлежних органа: </w:t>
      </w:r>
    </w:p>
    <w:p w14:paraId="061566CC" w14:textId="77777777" w:rsidR="009362DC" w:rsidRPr="00AA3FF9" w:rsidRDefault="009362DC" w:rsidP="00FD62E6">
      <w:pPr>
        <w:jc w:val="both"/>
        <w:rPr>
          <w:rFonts w:ascii="Calibri" w:hAnsi="Calibri" w:cs="Calibri"/>
          <w:lang w:val="sr-Latn-RS"/>
        </w:rPr>
      </w:pPr>
    </w:p>
    <w:p w14:paraId="7E15541B"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доказ                     </w:t>
      </w:r>
      <w:r w:rsidR="005518D3" w:rsidRPr="00AA3FF9">
        <w:rPr>
          <w:rFonts w:ascii="Calibri" w:hAnsi="Calibri" w:cs="Calibri"/>
          <w:lang w:val="sr-Cyrl-RS"/>
        </w:rPr>
        <w:t xml:space="preserve">                           </w:t>
      </w:r>
      <w:r w:rsidRPr="00AA3FF9">
        <w:rPr>
          <w:rFonts w:ascii="Calibri" w:hAnsi="Calibri" w:cs="Calibri"/>
          <w:lang w:val="sr-Latn-RS"/>
        </w:rPr>
        <w:t xml:space="preserve">          надлежни орган            </w:t>
      </w:r>
      <w:r w:rsidR="005518D3" w:rsidRPr="00AA3FF9">
        <w:rPr>
          <w:rFonts w:ascii="Calibri" w:hAnsi="Calibri" w:cs="Calibri"/>
          <w:lang w:val="sr-Cyrl-RS"/>
        </w:rPr>
        <w:t xml:space="preserve">    </w:t>
      </w:r>
      <w:r w:rsidRPr="00AA3FF9">
        <w:rPr>
          <w:rFonts w:ascii="Calibri" w:hAnsi="Calibri" w:cs="Calibri"/>
          <w:lang w:val="sr-Latn-RS"/>
        </w:rPr>
        <w:t xml:space="preserve">                       интернет страница </w:t>
      </w:r>
    </w:p>
    <w:p w14:paraId="13489243"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687E" w:rsidRPr="00AA3FF9">
        <w:rPr>
          <w:rFonts w:ascii="Calibri" w:hAnsi="Calibri" w:cs="Calibri"/>
          <w:lang w:val="sr-Latn-RS"/>
        </w:rPr>
        <w:t>_</w:t>
      </w:r>
    </w:p>
    <w:p w14:paraId="621FD0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p>
    <w:p w14:paraId="79A01ED1" w14:textId="77777777" w:rsidR="009362DC" w:rsidRPr="00AA3FF9" w:rsidRDefault="009362DC" w:rsidP="009362DC">
      <w:pPr>
        <w:rPr>
          <w:rFonts w:ascii="Calibri" w:hAnsi="Calibri" w:cs="Calibri"/>
          <w:lang w:val="sr-Latn-RS"/>
        </w:rPr>
      </w:pPr>
    </w:p>
    <w:p w14:paraId="0ECB33A3" w14:textId="77777777" w:rsidR="009362DC" w:rsidRPr="00AA3FF9" w:rsidRDefault="009362DC" w:rsidP="009362DC">
      <w:pPr>
        <w:rPr>
          <w:rFonts w:ascii="Calibri" w:hAnsi="Calibri" w:cs="Calibri"/>
          <w:lang w:val="sr-Latn-RS"/>
        </w:rPr>
      </w:pPr>
    </w:p>
    <w:p w14:paraId="2488A37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________________________ </w:t>
      </w:r>
    </w:p>
    <w:p w14:paraId="28F50A37"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Latn-RS"/>
        </w:rPr>
        <w:tab/>
      </w:r>
      <w:r w:rsidR="00FD687E">
        <w:rPr>
          <w:rFonts w:ascii="Calibri" w:hAnsi="Calibri" w:cs="Calibri"/>
          <w:lang w:val="sr-Cyrl-RS"/>
        </w:rPr>
        <w:t xml:space="preserve">     </w:t>
      </w:r>
      <w:r w:rsidRPr="00AA3FF9">
        <w:rPr>
          <w:rFonts w:ascii="Calibri" w:hAnsi="Calibri" w:cs="Calibri"/>
          <w:lang w:val="sr-Latn-RS"/>
        </w:rPr>
        <w:t>(потпис овлашћеног лица)</w:t>
      </w:r>
    </w:p>
    <w:p w14:paraId="5B95B9F8" w14:textId="77777777" w:rsidR="009362DC" w:rsidRPr="00AA3FF9" w:rsidRDefault="009362DC" w:rsidP="009362DC">
      <w:pPr>
        <w:rPr>
          <w:rFonts w:ascii="Calibri" w:hAnsi="Calibri" w:cs="Calibri"/>
          <w:lang w:val="sr-Latn-RS"/>
        </w:rPr>
      </w:pPr>
    </w:p>
    <w:p w14:paraId="1A0C3EB4" w14:textId="77777777" w:rsidR="009362DC" w:rsidRPr="00AA3FF9" w:rsidRDefault="009362DC" w:rsidP="009362DC">
      <w:pPr>
        <w:rPr>
          <w:rFonts w:ascii="Calibri" w:hAnsi="Calibri" w:cs="Calibri"/>
          <w:lang w:val="sr-Latn-RS"/>
        </w:rPr>
      </w:pPr>
    </w:p>
    <w:p w14:paraId="62CE5089" w14:textId="77777777" w:rsidR="009362DC" w:rsidRPr="00AA3FF9" w:rsidRDefault="009362DC" w:rsidP="009362DC">
      <w:pPr>
        <w:rPr>
          <w:rFonts w:ascii="Calibri" w:hAnsi="Calibri" w:cs="Calibri"/>
          <w:lang w:val="sr-Latn-RS"/>
        </w:rPr>
      </w:pPr>
    </w:p>
    <w:p w14:paraId="1FF48D1C"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p>
    <w:p w14:paraId="03D62FE3" w14:textId="77777777" w:rsidR="009362DC" w:rsidRPr="00AA3FF9" w:rsidRDefault="009362DC" w:rsidP="00FD687E">
      <w:pPr>
        <w:ind w:firstLine="720"/>
        <w:jc w:val="both"/>
        <w:rPr>
          <w:rFonts w:ascii="Calibri" w:hAnsi="Calibri" w:cs="Calibri"/>
          <w:lang w:val="sr-Latn-RS"/>
        </w:rPr>
      </w:pPr>
      <w:r w:rsidRPr="00AA3FF9">
        <w:rPr>
          <w:rFonts w:ascii="Calibri" w:hAnsi="Calibri" w:cs="Calibri"/>
          <w:lang w:val="sr-Latn-RS"/>
        </w:rPr>
        <w:t>Образац копирати у потребном броју примерака за сваког подизвођача и члана групе понуђача.</w:t>
      </w:r>
    </w:p>
    <w:p w14:paraId="4AF7BA3B"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r w:rsidR="00FD687E">
        <w:rPr>
          <w:rFonts w:ascii="Calibri" w:hAnsi="Calibri" w:cs="Calibri"/>
          <w:lang w:val="sr-Latn-RS"/>
        </w:rPr>
        <w:tab/>
      </w:r>
      <w:r w:rsidRPr="00AA3FF9">
        <w:rPr>
          <w:rFonts w:ascii="Calibri" w:hAnsi="Calibri" w:cs="Calibri"/>
          <w:lang w:val="sr-Latn-RS"/>
        </w:rPr>
        <w:t xml:space="preserve">Образац потписују и оверавају само овлашћена лица понуђача, подизвођача или члана групе понуђача чији су подаци доступни на интернет страницама. </w:t>
      </w:r>
    </w:p>
    <w:p w14:paraId="1CB04E11" w14:textId="77777777" w:rsidR="009362DC" w:rsidRPr="00AA3FF9" w:rsidRDefault="009362DC" w:rsidP="00FD687E">
      <w:pPr>
        <w:ind w:firstLine="720"/>
        <w:jc w:val="both"/>
        <w:rPr>
          <w:rFonts w:ascii="Calibri" w:hAnsi="Calibri" w:cs="Calibri"/>
          <w:lang w:val="sr-Latn-RS"/>
        </w:rPr>
      </w:pPr>
      <w:r w:rsidRPr="00AA3FF9">
        <w:rPr>
          <w:rFonts w:ascii="Calibri" w:hAnsi="Calibri" w:cs="Calibri"/>
          <w:lang w:val="sr-Latn-RS"/>
        </w:rPr>
        <w:t>Овај образац није обавезан део конкурсне документације, већ представља само могућност.</w:t>
      </w:r>
    </w:p>
    <w:p w14:paraId="32AF937B" w14:textId="77777777" w:rsidR="009362DC" w:rsidRPr="00AA3FF9" w:rsidRDefault="009362DC" w:rsidP="00FD62E6">
      <w:pPr>
        <w:jc w:val="both"/>
        <w:rPr>
          <w:rFonts w:ascii="Calibri" w:hAnsi="Calibri" w:cs="Calibri"/>
          <w:lang w:val="sr-Latn-RS"/>
        </w:rPr>
      </w:pPr>
    </w:p>
    <w:p w14:paraId="14B99D18" w14:textId="77777777" w:rsidR="009362DC" w:rsidRPr="00AA3FF9" w:rsidRDefault="009362DC" w:rsidP="00FD62E6">
      <w:pPr>
        <w:jc w:val="both"/>
        <w:rPr>
          <w:rFonts w:ascii="Calibri" w:hAnsi="Calibri" w:cs="Calibri"/>
          <w:lang w:val="sr-Latn-RS"/>
        </w:rPr>
      </w:pPr>
    </w:p>
    <w:p w14:paraId="00B60416" w14:textId="2B063777"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70B4757" w14:textId="77777777" w:rsidR="003B0DCE" w:rsidRPr="00AA3FF9" w:rsidRDefault="003B0DCE" w:rsidP="009362DC">
      <w:pPr>
        <w:rPr>
          <w:rFonts w:ascii="Calibri" w:hAnsi="Calibri" w:cs="Calibri"/>
          <w:lang w:val="sr-Cyrl-RS"/>
        </w:rPr>
      </w:pPr>
    </w:p>
    <w:p w14:paraId="26BC9053" w14:textId="77777777" w:rsidR="003B0DCE" w:rsidRPr="00AA3FF9" w:rsidRDefault="003B0DCE" w:rsidP="009362DC">
      <w:pPr>
        <w:rPr>
          <w:rFonts w:ascii="Calibri" w:hAnsi="Calibri" w:cs="Calibri"/>
          <w:lang w:val="sr-Cyrl-RS"/>
        </w:rPr>
      </w:pPr>
    </w:p>
    <w:p w14:paraId="2AF99114" w14:textId="77777777" w:rsidR="003B0DCE" w:rsidRPr="00AA3FF9" w:rsidRDefault="003B0DCE" w:rsidP="009362DC">
      <w:pPr>
        <w:rPr>
          <w:rFonts w:ascii="Calibri" w:hAnsi="Calibri" w:cs="Calibri"/>
          <w:lang w:val="sr-Cyrl-RS"/>
        </w:rPr>
      </w:pPr>
    </w:p>
    <w:p w14:paraId="433F6656" w14:textId="21AFE078" w:rsidR="000E385E" w:rsidRDefault="000E385E">
      <w:pPr>
        <w:rPr>
          <w:rFonts w:ascii="Calibri" w:hAnsi="Calibri" w:cs="Calibri"/>
          <w:lang w:val="sr-Cyrl-RS"/>
        </w:rPr>
      </w:pPr>
      <w:r>
        <w:rPr>
          <w:rFonts w:ascii="Calibri" w:hAnsi="Calibri" w:cs="Calibri"/>
          <w:lang w:val="sr-Cyrl-RS"/>
        </w:rPr>
        <w:br w:type="page"/>
      </w:r>
    </w:p>
    <w:p w14:paraId="1D0C1C3B" w14:textId="77777777" w:rsidR="004500D9" w:rsidRDefault="004500D9" w:rsidP="003B0DCE">
      <w:pPr>
        <w:jc w:val="center"/>
        <w:rPr>
          <w:rFonts w:ascii="Calibri" w:hAnsi="Calibri" w:cs="Calibri"/>
          <w:lang w:val="sr-Cyrl-RS"/>
        </w:rPr>
      </w:pPr>
    </w:p>
    <w:p w14:paraId="74A3D33B" w14:textId="77777777" w:rsidR="00FD687E" w:rsidRPr="00AA3FF9" w:rsidRDefault="00FD687E" w:rsidP="003B0DCE">
      <w:pPr>
        <w:jc w:val="center"/>
        <w:rPr>
          <w:rFonts w:ascii="Calibri" w:hAnsi="Calibri" w:cs="Calibri"/>
          <w:b/>
          <w:lang w:val="sr-Cyrl-RS"/>
        </w:rPr>
      </w:pPr>
    </w:p>
    <w:p w14:paraId="4BEB696E" w14:textId="77777777" w:rsidR="009362DC" w:rsidRPr="00AA3FF9" w:rsidRDefault="009362DC" w:rsidP="003B0DCE">
      <w:pPr>
        <w:jc w:val="center"/>
        <w:rPr>
          <w:rFonts w:ascii="Calibri" w:hAnsi="Calibri" w:cs="Calibri"/>
          <w:b/>
          <w:lang w:val="sr-Cyrl-RS"/>
        </w:rPr>
      </w:pPr>
      <w:r w:rsidRPr="00AA3FF9">
        <w:rPr>
          <w:rFonts w:ascii="Calibri" w:hAnsi="Calibri" w:cs="Calibri"/>
          <w:b/>
          <w:lang w:val="sr-Latn-RS"/>
        </w:rPr>
        <w:t>ПОТВРДА О ОБИЛАСКУ ЛОКАЦИЈЕ</w:t>
      </w:r>
    </w:p>
    <w:p w14:paraId="2138897D" w14:textId="77777777" w:rsidR="009362DC" w:rsidRPr="00AA3FF9" w:rsidRDefault="009362DC" w:rsidP="009362DC">
      <w:pPr>
        <w:rPr>
          <w:rFonts w:ascii="Calibri" w:hAnsi="Calibri" w:cs="Calibri"/>
          <w:lang w:val="sr-Latn-RS"/>
        </w:rPr>
      </w:pPr>
    </w:p>
    <w:p w14:paraId="10FF42CD" w14:textId="77777777" w:rsidR="009362DC" w:rsidRPr="00AA3FF9" w:rsidRDefault="009362DC" w:rsidP="009362DC">
      <w:pPr>
        <w:rPr>
          <w:rFonts w:ascii="Calibri" w:hAnsi="Calibri" w:cs="Calibri"/>
          <w:lang w:val="sr-Latn-RS"/>
        </w:rPr>
      </w:pPr>
    </w:p>
    <w:p w14:paraId="2BB26367" w14:textId="699769A1" w:rsidR="009362DC" w:rsidRPr="00AA3FF9" w:rsidRDefault="009362DC" w:rsidP="005652DB">
      <w:pPr>
        <w:jc w:val="both"/>
        <w:rPr>
          <w:rFonts w:ascii="Calibri" w:hAnsi="Calibri" w:cs="Calibri"/>
          <w:lang w:val="sr-Cyrl-RS"/>
        </w:rPr>
      </w:pPr>
      <w:r w:rsidRPr="00AA3FF9">
        <w:rPr>
          <w:rFonts w:ascii="Calibri" w:hAnsi="Calibri" w:cs="Calibri"/>
          <w:lang w:val="sr-Latn-RS"/>
        </w:rPr>
        <w:t xml:space="preserve">Наручилац, </w:t>
      </w:r>
      <w:r w:rsidR="00F8030A">
        <w:rPr>
          <w:rFonts w:ascii="Calibri" w:hAnsi="Calibri" w:cs="Calibri"/>
          <w:lang w:val="sr-Cyrl-RS"/>
        </w:rPr>
        <w:t>ЈКП „Стандард</w:t>
      </w:r>
      <w:r w:rsidR="00E32231">
        <w:rPr>
          <w:rFonts w:ascii="Calibri" w:hAnsi="Calibri" w:cs="Calibri"/>
          <w:lang w:val="sr-Cyrl-RS"/>
        </w:rPr>
        <w:t>”</w:t>
      </w:r>
      <w:r w:rsidR="00F8030A">
        <w:rPr>
          <w:rFonts w:ascii="Calibri" w:hAnsi="Calibri" w:cs="Calibri"/>
          <w:lang w:val="sr-Cyrl-RS"/>
        </w:rPr>
        <w:t xml:space="preserve"> Врбас</w:t>
      </w:r>
      <w:r w:rsidR="004518EE">
        <w:rPr>
          <w:rFonts w:ascii="Calibri" w:hAnsi="Calibri" w:cs="Calibri"/>
          <w:lang w:val="sr-Cyrl-RS"/>
        </w:rPr>
        <w:t>,</w:t>
      </w:r>
      <w:r w:rsidR="00FD62E6" w:rsidRPr="00AA3FF9">
        <w:rPr>
          <w:rFonts w:ascii="Calibri" w:hAnsi="Calibri" w:cs="Calibri"/>
          <w:lang w:val="sr-Cyrl-RS"/>
        </w:rPr>
        <w:t xml:space="preserve"> </w:t>
      </w:r>
      <w:r w:rsidR="00FD62E6" w:rsidRPr="00AA3FF9">
        <w:rPr>
          <w:rFonts w:ascii="Calibri" w:hAnsi="Calibri" w:cs="Calibri"/>
          <w:lang w:val="sr-Latn-RS"/>
        </w:rPr>
        <w:t>потврђује</w:t>
      </w:r>
      <w:r w:rsidR="00FD62E6" w:rsidRPr="00AA3FF9">
        <w:rPr>
          <w:rFonts w:ascii="Calibri" w:hAnsi="Calibri" w:cs="Calibri"/>
          <w:lang w:val="sr-Cyrl-RS"/>
        </w:rPr>
        <w:t xml:space="preserve"> </w:t>
      </w:r>
      <w:r w:rsidR="00FD62E6" w:rsidRPr="00AA3FF9">
        <w:rPr>
          <w:rFonts w:ascii="Calibri" w:hAnsi="Calibri" w:cs="Calibri"/>
          <w:lang w:val="sr-Latn-RS"/>
        </w:rPr>
        <w:t>да</w:t>
      </w:r>
      <w:r w:rsidR="00FD62E6" w:rsidRPr="00AA3FF9">
        <w:rPr>
          <w:rFonts w:ascii="Calibri" w:hAnsi="Calibri" w:cs="Calibri"/>
          <w:lang w:val="sr-Cyrl-RS"/>
        </w:rPr>
        <w:t xml:space="preserve"> </w:t>
      </w:r>
      <w:r w:rsidR="00FD62E6" w:rsidRPr="00AA3FF9">
        <w:rPr>
          <w:rFonts w:ascii="Calibri" w:hAnsi="Calibri" w:cs="Calibri"/>
          <w:lang w:val="sr-Latn-RS"/>
        </w:rPr>
        <w:t>је</w:t>
      </w:r>
      <w:r w:rsidR="00FD62E6" w:rsidRPr="00AA3FF9">
        <w:rPr>
          <w:rFonts w:ascii="Calibri" w:hAnsi="Calibri" w:cs="Calibri"/>
          <w:lang w:val="sr-Cyrl-RS"/>
        </w:rPr>
        <w:t xml:space="preserve"> </w:t>
      </w:r>
      <w:r w:rsidRPr="00AA3FF9">
        <w:rPr>
          <w:rFonts w:ascii="Calibri" w:hAnsi="Calibri" w:cs="Calibri"/>
          <w:lang w:val="sr-Latn-RS"/>
        </w:rPr>
        <w:t>понуђач _____________</w:t>
      </w:r>
      <w:r w:rsidR="00035EFF" w:rsidRPr="00AA3FF9">
        <w:rPr>
          <w:rFonts w:ascii="Calibri" w:hAnsi="Calibri" w:cs="Calibri"/>
          <w:lang w:val="sr-Latn-RS"/>
        </w:rPr>
        <w:t>_</w:t>
      </w:r>
      <w:r w:rsidR="005652DB" w:rsidRPr="00AA3FF9">
        <w:rPr>
          <w:rFonts w:ascii="Calibri" w:hAnsi="Calibri" w:cs="Calibri"/>
          <w:lang w:val="sr-Latn-RS"/>
        </w:rPr>
        <w:t>__________________</w:t>
      </w:r>
      <w:r w:rsidR="006E411B" w:rsidRPr="00AA3FF9">
        <w:rPr>
          <w:rFonts w:ascii="Calibri" w:hAnsi="Calibri" w:cs="Calibri"/>
          <w:lang w:val="sr-Cyrl-RS"/>
        </w:rPr>
        <w:t xml:space="preserve"> </w:t>
      </w:r>
      <w:r w:rsidRPr="00AA3FF9">
        <w:rPr>
          <w:rFonts w:ascii="Calibri" w:hAnsi="Calibri" w:cs="Calibri"/>
          <w:lang w:val="sr-Latn-RS"/>
        </w:rPr>
        <w:t xml:space="preserve">(назив понуђача), ______________________ (седиште), ПИБ ____________, матични број __________ у отвореном поступку </w:t>
      </w:r>
      <w:r w:rsidR="005419FA" w:rsidRPr="00AA3FF9">
        <w:rPr>
          <w:rFonts w:ascii="Calibri" w:hAnsi="Calibri" w:cs="Calibri"/>
          <w:lang w:val="sr-Cyrl-RS"/>
        </w:rPr>
        <w:t xml:space="preserve">јавне набавке број </w:t>
      </w:r>
      <w:r w:rsidR="004518EE">
        <w:rPr>
          <w:rFonts w:ascii="Calibri" w:hAnsi="Calibri" w:cs="Calibri"/>
          <w:lang w:val="sr-Cyrl-RS"/>
        </w:rPr>
        <w:t>1.1.1.</w:t>
      </w:r>
      <w:r w:rsidR="006954CB" w:rsidRPr="00AA3FF9">
        <w:rPr>
          <w:rFonts w:ascii="Calibri" w:hAnsi="Calibri" w:cs="Calibri"/>
          <w:lang w:val="sr-Cyrl-RS"/>
        </w:rPr>
        <w:t>/</w:t>
      </w:r>
      <w:r w:rsidR="00F8030A">
        <w:rPr>
          <w:rFonts w:ascii="Calibri" w:hAnsi="Calibri" w:cs="Calibri"/>
          <w:lang w:val="sr-Latn-RS"/>
        </w:rPr>
        <w:t>20</w:t>
      </w:r>
      <w:r w:rsidRPr="00AA3FF9">
        <w:rPr>
          <w:rFonts w:ascii="Calibri" w:hAnsi="Calibri" w:cs="Calibri"/>
          <w:lang w:val="sr-Latn-RS"/>
        </w:rPr>
        <w:t xml:space="preserve">: </w:t>
      </w:r>
      <w:r w:rsidR="00F04639" w:rsidRPr="00AA3FF9">
        <w:rPr>
          <w:rFonts w:ascii="Calibri" w:hAnsi="Calibri" w:cs="Calibri"/>
          <w:b/>
          <w:lang w:val="sr-Cyrl-RS"/>
        </w:rPr>
        <w:t>И</w:t>
      </w:r>
      <w:r w:rsidR="00F04639" w:rsidRPr="00AA3FF9">
        <w:rPr>
          <w:rFonts w:ascii="Calibri" w:hAnsi="Calibri" w:cs="Calibri"/>
          <w:b/>
          <w:lang w:val="sr-Latn-RS"/>
        </w:rPr>
        <w:t xml:space="preserve">збор приватног партнера </w:t>
      </w:r>
      <w:r w:rsidR="00F04639" w:rsidRPr="00AA3FF9">
        <w:rPr>
          <w:rFonts w:ascii="Calibri" w:hAnsi="Calibri" w:cs="Calibri"/>
          <w:b/>
          <w:lang w:val="sr-Cyrl-RS"/>
        </w:rPr>
        <w:t>за уговорн</w:t>
      </w:r>
      <w:r w:rsidR="00035EFF" w:rsidRPr="00AA3FF9">
        <w:rPr>
          <w:rFonts w:ascii="Calibri" w:hAnsi="Calibri" w:cs="Calibri"/>
          <w:b/>
          <w:lang w:val="sr-Cyrl-RS"/>
        </w:rPr>
        <w:t>у испоруку</w:t>
      </w:r>
      <w:r w:rsidR="00F04639" w:rsidRPr="00AA3FF9">
        <w:rPr>
          <w:rFonts w:ascii="Calibri" w:hAnsi="Calibri" w:cs="Calibri"/>
          <w:b/>
          <w:lang w:val="sr-Cyrl-RS"/>
        </w:rPr>
        <w:t xml:space="preserve"> топлотне</w:t>
      </w:r>
      <w:r w:rsidR="004518EE">
        <w:rPr>
          <w:rFonts w:ascii="Calibri" w:hAnsi="Calibri" w:cs="Calibri"/>
          <w:b/>
          <w:lang w:val="sr-Cyrl-RS"/>
        </w:rPr>
        <w:t xml:space="preserve"> енергије уз реконструкцију система за производњу топлоте</w:t>
      </w:r>
      <w:r w:rsidR="005419FA" w:rsidRPr="00AA3FF9">
        <w:rPr>
          <w:rFonts w:ascii="Calibri" w:hAnsi="Calibri" w:cs="Calibri"/>
          <w:lang w:val="sr-Cyrl-RS"/>
        </w:rPr>
        <w:t xml:space="preserve">, </w:t>
      </w:r>
      <w:r w:rsidRPr="00AA3FF9">
        <w:rPr>
          <w:rFonts w:ascii="Calibri" w:hAnsi="Calibri" w:cs="Calibri"/>
          <w:lang w:val="sr-Latn-RS"/>
        </w:rPr>
        <w:t>обишао локације и да је имао увид у техничку документацију и све информације у циљу припремања понуде.</w:t>
      </w:r>
    </w:p>
    <w:p w14:paraId="759C3158" w14:textId="77777777" w:rsidR="009362DC" w:rsidRPr="00AA3FF9" w:rsidRDefault="009362DC" w:rsidP="005652DB">
      <w:pPr>
        <w:jc w:val="both"/>
        <w:rPr>
          <w:rFonts w:ascii="Calibri" w:hAnsi="Calibri" w:cs="Calibri"/>
          <w:lang w:val="sr-Latn-RS"/>
        </w:rPr>
      </w:pPr>
    </w:p>
    <w:p w14:paraId="041DEF63" w14:textId="77777777" w:rsidR="00577A66" w:rsidRPr="00AA3FF9" w:rsidRDefault="00577A66" w:rsidP="005652DB">
      <w:pPr>
        <w:jc w:val="both"/>
        <w:rPr>
          <w:rFonts w:ascii="Calibri" w:hAnsi="Calibri" w:cs="Calibri"/>
          <w:lang w:val="sr-Latn-RS"/>
        </w:rPr>
      </w:pPr>
    </w:p>
    <w:p w14:paraId="0B756A88"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Обилазак извршиo/ла је _________________________________________________ (навести име и презиме лица), по струци ____________________________________ (навести струку и звање), а по основу овлашћења понуђача ______________________________ (број и датум овлашћења).</w:t>
      </w:r>
    </w:p>
    <w:p w14:paraId="32849469" w14:textId="77777777" w:rsidR="009362DC" w:rsidRPr="00AA3FF9" w:rsidRDefault="009362DC" w:rsidP="00FD62E6">
      <w:pPr>
        <w:jc w:val="both"/>
        <w:rPr>
          <w:rFonts w:ascii="Calibri" w:hAnsi="Calibri" w:cs="Calibri"/>
          <w:lang w:val="sr-Latn-RS"/>
        </w:rPr>
      </w:pPr>
    </w:p>
    <w:p w14:paraId="233E520B" w14:textId="77777777" w:rsidR="009362DC" w:rsidRPr="00AA3FF9" w:rsidRDefault="009362DC" w:rsidP="00FD62E6">
      <w:pPr>
        <w:jc w:val="both"/>
        <w:rPr>
          <w:rFonts w:ascii="Calibri" w:hAnsi="Calibri" w:cs="Calibri"/>
          <w:lang w:val="sr-Latn-RS"/>
        </w:rPr>
      </w:pPr>
    </w:p>
    <w:p w14:paraId="28DE37EE" w14:textId="77777777" w:rsidR="00577A66" w:rsidRPr="00AA3FF9" w:rsidRDefault="00577A66" w:rsidP="00FD62E6">
      <w:pPr>
        <w:jc w:val="both"/>
        <w:rPr>
          <w:rFonts w:ascii="Calibri" w:hAnsi="Calibri" w:cs="Calibri"/>
          <w:lang w:val="sr-Latn-RS"/>
        </w:rPr>
      </w:pPr>
    </w:p>
    <w:p w14:paraId="70146752" w14:textId="77777777" w:rsidR="00577A66" w:rsidRPr="00AA3FF9" w:rsidRDefault="00577A66" w:rsidP="00FD62E6">
      <w:pPr>
        <w:jc w:val="both"/>
        <w:rPr>
          <w:rFonts w:ascii="Calibri" w:hAnsi="Calibri" w:cs="Calibri"/>
          <w:lang w:val="sr-Latn-RS"/>
        </w:rPr>
      </w:pPr>
    </w:p>
    <w:p w14:paraId="59CCA807" w14:textId="77777777" w:rsidR="009362DC" w:rsidRPr="00AA3FF9" w:rsidRDefault="009362DC" w:rsidP="00FD62E6">
      <w:pPr>
        <w:jc w:val="both"/>
        <w:rPr>
          <w:rFonts w:ascii="Calibri" w:hAnsi="Calibri" w:cs="Calibri"/>
          <w:lang w:val="sr-Latn-RS"/>
        </w:rPr>
      </w:pPr>
    </w:p>
    <w:p w14:paraId="1B56FC79" w14:textId="77777777" w:rsidR="009362DC" w:rsidRPr="00AA3FF9" w:rsidRDefault="009362DC" w:rsidP="009362DC">
      <w:pPr>
        <w:rPr>
          <w:rFonts w:ascii="Calibri" w:hAnsi="Calibri" w:cs="Calibri"/>
          <w:lang w:val="sr-Latn-RS"/>
        </w:rPr>
      </w:pPr>
    </w:p>
    <w:p w14:paraId="73205E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4029FC" w:rsidRPr="00AA3FF9">
        <w:rPr>
          <w:rFonts w:ascii="Calibri" w:hAnsi="Calibri" w:cs="Calibri"/>
          <w:lang w:val="sr-Cyrl-RS"/>
        </w:rPr>
        <w:t xml:space="preserve">                  </w:t>
      </w:r>
      <w:r w:rsidR="008E424C">
        <w:rPr>
          <w:rFonts w:ascii="Calibri" w:hAnsi="Calibri" w:cs="Calibri"/>
          <w:lang w:val="sr-Cyrl-RS"/>
        </w:rPr>
        <w:t xml:space="preserve">       </w:t>
      </w:r>
      <w:r w:rsidRPr="00AA3FF9">
        <w:rPr>
          <w:rFonts w:ascii="Calibri" w:hAnsi="Calibri" w:cs="Calibri"/>
          <w:lang w:val="sr-Latn-RS"/>
        </w:rPr>
        <w:t xml:space="preserve"> _________________________ </w:t>
      </w:r>
    </w:p>
    <w:p w14:paraId="3BE7D544" w14:textId="77777777" w:rsidR="009362DC" w:rsidRPr="00AA3FF9" w:rsidRDefault="009362DC" w:rsidP="00FD62E6">
      <w:pPr>
        <w:jc w:val="right"/>
        <w:rPr>
          <w:rFonts w:ascii="Calibri" w:hAnsi="Calibri" w:cs="Calibri"/>
          <w:lang w:val="sr-Latn-RS"/>
        </w:rPr>
      </w:pPr>
      <w:r w:rsidRPr="00AA3FF9">
        <w:rPr>
          <w:rFonts w:ascii="Calibri" w:hAnsi="Calibri" w:cs="Calibri"/>
          <w:lang w:val="sr-Latn-RS"/>
        </w:rPr>
        <w:t xml:space="preserve">     (Потпис овлашћеног лица наручиоца)</w:t>
      </w:r>
    </w:p>
    <w:p w14:paraId="47ED59B6" w14:textId="77777777" w:rsidR="009362DC" w:rsidRPr="00AA3FF9" w:rsidRDefault="009362DC" w:rsidP="009362DC">
      <w:pPr>
        <w:rPr>
          <w:rFonts w:ascii="Calibri" w:hAnsi="Calibri" w:cs="Calibri"/>
          <w:lang w:val="sr-Latn-RS"/>
        </w:rPr>
      </w:pPr>
    </w:p>
    <w:p w14:paraId="779763F2" w14:textId="77777777" w:rsidR="009362DC" w:rsidRPr="00AA3FF9" w:rsidRDefault="009362DC" w:rsidP="009362DC">
      <w:pPr>
        <w:rPr>
          <w:rFonts w:ascii="Calibri" w:hAnsi="Calibri" w:cs="Calibri"/>
          <w:highlight w:val="yellow"/>
          <w:lang w:val="sr-Latn-RS"/>
        </w:rPr>
      </w:pPr>
    </w:p>
    <w:p w14:paraId="05E22A09" w14:textId="77777777" w:rsidR="00577A66" w:rsidRPr="00AA3FF9" w:rsidRDefault="00577A66" w:rsidP="009362DC">
      <w:pPr>
        <w:rPr>
          <w:rFonts w:ascii="Calibri" w:hAnsi="Calibri" w:cs="Calibri"/>
          <w:highlight w:val="yellow"/>
          <w:lang w:val="sr-Latn-RS"/>
        </w:rPr>
      </w:pPr>
    </w:p>
    <w:p w14:paraId="50735D21" w14:textId="77777777" w:rsidR="009362DC" w:rsidRPr="00AA3FF9" w:rsidRDefault="009362DC" w:rsidP="009362DC">
      <w:pPr>
        <w:rPr>
          <w:rFonts w:ascii="Calibri" w:hAnsi="Calibri" w:cs="Calibri"/>
          <w:highlight w:val="yellow"/>
          <w:lang w:val="sr-Latn-RS"/>
        </w:rPr>
      </w:pPr>
    </w:p>
    <w:p w14:paraId="74C8AE3A" w14:textId="77777777" w:rsidR="009362DC" w:rsidRPr="00AA3FF9" w:rsidRDefault="009362DC" w:rsidP="009362DC">
      <w:pPr>
        <w:rPr>
          <w:rFonts w:ascii="Calibri" w:hAnsi="Calibri" w:cs="Calibri"/>
          <w:b/>
          <w:highlight w:val="yellow"/>
          <w:lang w:val="sr-Latn-RS"/>
        </w:rPr>
      </w:pPr>
      <w:r w:rsidRPr="00AA3FF9">
        <w:rPr>
          <w:rFonts w:ascii="Calibri" w:hAnsi="Calibri" w:cs="Calibri"/>
          <w:b/>
          <w:highlight w:val="yellow"/>
          <w:lang w:val="sr-Latn-RS"/>
        </w:rPr>
        <w:t xml:space="preserve"> </w:t>
      </w:r>
    </w:p>
    <w:p w14:paraId="51D0CED8" w14:textId="77777777" w:rsidR="009362DC" w:rsidRPr="00AA3FF9" w:rsidRDefault="009362DC" w:rsidP="009362DC">
      <w:pPr>
        <w:rPr>
          <w:rFonts w:ascii="Calibri" w:hAnsi="Calibri" w:cs="Calibri"/>
          <w:b/>
          <w:u w:val="single"/>
          <w:lang w:val="sr-Latn-RS"/>
        </w:rPr>
      </w:pPr>
      <w:r w:rsidRPr="00AA3FF9">
        <w:rPr>
          <w:rFonts w:ascii="Calibri" w:hAnsi="Calibri" w:cs="Calibri"/>
          <w:b/>
          <w:u w:val="single"/>
          <w:lang w:val="sr-Latn-RS"/>
        </w:rPr>
        <w:t xml:space="preserve">Напомена: </w:t>
      </w:r>
    </w:p>
    <w:p w14:paraId="529C2456" w14:textId="77777777" w:rsidR="00767D8B" w:rsidRPr="00AA3FF9" w:rsidRDefault="00767D8B" w:rsidP="009362DC">
      <w:pPr>
        <w:rPr>
          <w:rFonts w:ascii="Calibri" w:hAnsi="Calibri" w:cs="Calibri"/>
          <w:lang w:val="sr-Latn-RS"/>
        </w:rPr>
      </w:pPr>
    </w:p>
    <w:p w14:paraId="4B2AD859"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потписују и оверавају само овлашћена лица </w:t>
      </w:r>
      <w:r w:rsidR="00F8030A">
        <w:rPr>
          <w:rFonts w:ascii="Calibri" w:hAnsi="Calibri" w:cs="Calibri"/>
          <w:lang w:val="sr-Cyrl-RS"/>
        </w:rPr>
        <w:t>н</w:t>
      </w:r>
      <w:r w:rsidRPr="00AA3FF9">
        <w:rPr>
          <w:rFonts w:ascii="Calibri" w:hAnsi="Calibri" w:cs="Calibri"/>
          <w:lang w:val="sr-Latn-RS"/>
        </w:rPr>
        <w:t>аручиоца.</w:t>
      </w:r>
    </w:p>
    <w:p w14:paraId="45BAB7C2"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није обавезан елеменат понуде. Неподношење потврде о обиласку локације не сматра се битним недостатком понуде сходно члану 106 ЗЈН. Обилазак локације је предвиђен као пожељна могућност. </w:t>
      </w:r>
    </w:p>
    <w:p w14:paraId="272856C2" w14:textId="77777777" w:rsidR="009362DC" w:rsidRPr="00AA3FF9" w:rsidRDefault="009362DC" w:rsidP="009362DC">
      <w:pPr>
        <w:rPr>
          <w:rFonts w:ascii="Calibri" w:hAnsi="Calibri" w:cs="Calibri"/>
          <w:lang w:val="sr-Latn-RS"/>
        </w:rPr>
      </w:pPr>
    </w:p>
    <w:p w14:paraId="51951CAE" w14:textId="77777777" w:rsidR="009362DC" w:rsidRPr="00AA3FF9" w:rsidRDefault="009362DC" w:rsidP="009362DC">
      <w:pPr>
        <w:rPr>
          <w:rFonts w:ascii="Calibri" w:hAnsi="Calibri" w:cs="Calibri"/>
          <w:lang w:val="sr-Latn-RS"/>
        </w:rPr>
      </w:pPr>
    </w:p>
    <w:p w14:paraId="61C7812E" w14:textId="3168AEE1"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07A0EA2" w14:textId="77777777" w:rsidR="009362DC" w:rsidRPr="00AA3FF9" w:rsidRDefault="009362DC" w:rsidP="009362DC">
      <w:pPr>
        <w:rPr>
          <w:rFonts w:ascii="Calibri" w:hAnsi="Calibri" w:cs="Calibri"/>
          <w:lang w:val="sr-Latn-RS"/>
        </w:rPr>
      </w:pPr>
    </w:p>
    <w:p w14:paraId="136954AC" w14:textId="77777777" w:rsidR="009362DC" w:rsidRPr="00AA3FF9" w:rsidRDefault="009362DC" w:rsidP="009362DC">
      <w:pPr>
        <w:rPr>
          <w:rFonts w:ascii="Calibri" w:hAnsi="Calibri" w:cs="Calibri"/>
          <w:lang w:val="sr-Latn-RS"/>
        </w:rPr>
      </w:pPr>
    </w:p>
    <w:p w14:paraId="4AE20D05" w14:textId="77777777" w:rsidR="009362DC" w:rsidRPr="00AA3FF9" w:rsidRDefault="009362DC" w:rsidP="009362DC">
      <w:pPr>
        <w:rPr>
          <w:rFonts w:ascii="Calibri" w:hAnsi="Calibri" w:cs="Calibri"/>
          <w:lang w:val="sr-Latn-RS"/>
        </w:rPr>
      </w:pPr>
    </w:p>
    <w:p w14:paraId="5D1A5E0B" w14:textId="77777777" w:rsidR="009362DC" w:rsidRPr="00AA3FF9" w:rsidRDefault="009362DC" w:rsidP="009362DC">
      <w:pPr>
        <w:rPr>
          <w:rFonts w:ascii="Calibri" w:hAnsi="Calibri" w:cs="Calibri"/>
          <w:lang w:val="sr-Latn-RS"/>
        </w:rPr>
      </w:pPr>
      <w:r w:rsidRPr="00AA3FF9">
        <w:rPr>
          <w:rFonts w:ascii="Calibri" w:hAnsi="Calibri" w:cs="Calibri"/>
          <w:lang w:val="sr-Latn-RS"/>
        </w:rPr>
        <w:br w:type="page"/>
      </w:r>
      <w:r w:rsidRPr="00AA3FF9">
        <w:rPr>
          <w:rFonts w:ascii="Calibri" w:hAnsi="Calibri" w:cs="Calibri"/>
          <w:lang w:val="sr-Latn-RS"/>
        </w:rPr>
        <w:lastRenderedPageBreak/>
        <w:t xml:space="preserve">Понуђач: ________________________________________________________                                       </w:t>
      </w:r>
    </w:p>
    <w:p w14:paraId="5796B50B" w14:textId="77777777" w:rsidR="009362DC" w:rsidRPr="00F8030A" w:rsidRDefault="009362DC" w:rsidP="009362DC">
      <w:pPr>
        <w:rPr>
          <w:rFonts w:ascii="Calibri" w:hAnsi="Calibri" w:cs="Calibri"/>
          <w:lang w:val="sr-Cyrl-RS"/>
        </w:rPr>
      </w:pPr>
      <w:r w:rsidRPr="00AA3FF9">
        <w:rPr>
          <w:rFonts w:ascii="Calibri" w:hAnsi="Calibri" w:cs="Calibri"/>
          <w:lang w:val="sr-Latn-RS"/>
        </w:rPr>
        <w:t>Адреса:</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w:t>
      </w:r>
      <w:r w:rsidR="00F8030A" w:rsidRPr="00AA3FF9">
        <w:rPr>
          <w:rFonts w:ascii="Calibri" w:hAnsi="Calibri" w:cs="Calibri"/>
          <w:lang w:val="sr-Latn-RS"/>
        </w:rPr>
        <w:t>_</w:t>
      </w:r>
      <w:r w:rsidR="00F8030A">
        <w:rPr>
          <w:rFonts w:ascii="Calibri" w:hAnsi="Calibri" w:cs="Calibri"/>
          <w:lang w:val="sr-Cyrl-RS"/>
        </w:rPr>
        <w:t xml:space="preserve"> </w:t>
      </w:r>
    </w:p>
    <w:p w14:paraId="4BAC5A29"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w:t>
      </w:r>
    </w:p>
    <w:p w14:paraId="2E0BB7B4" w14:textId="77777777" w:rsidR="009362DC" w:rsidRPr="00AA3FF9" w:rsidRDefault="009362DC" w:rsidP="009362DC">
      <w:pPr>
        <w:rPr>
          <w:rFonts w:ascii="Calibri" w:hAnsi="Calibri" w:cs="Calibri"/>
          <w:lang w:val="sr-Latn-RS"/>
        </w:rPr>
      </w:pPr>
      <w:r w:rsidRPr="00AA3FF9">
        <w:rPr>
          <w:rFonts w:ascii="Calibri" w:hAnsi="Calibri" w:cs="Calibri"/>
          <w:lang w:val="sr-Latn-RS"/>
        </w:rPr>
        <w:t>ПИБ:</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___________________________________________________________</w:t>
      </w:r>
    </w:p>
    <w:p w14:paraId="129341F2" w14:textId="77777777" w:rsidR="009362DC" w:rsidRPr="00AA3FF9" w:rsidRDefault="009362DC" w:rsidP="009362DC">
      <w:pPr>
        <w:rPr>
          <w:rFonts w:ascii="Calibri" w:hAnsi="Calibri" w:cs="Calibri"/>
          <w:lang w:val="sr-Latn-RS"/>
        </w:rPr>
      </w:pPr>
    </w:p>
    <w:p w14:paraId="36559451" w14:textId="77777777" w:rsidR="009362DC" w:rsidRPr="00AA3FF9" w:rsidRDefault="009362DC" w:rsidP="005518D3">
      <w:pPr>
        <w:jc w:val="center"/>
        <w:rPr>
          <w:rFonts w:ascii="Calibri" w:hAnsi="Calibri" w:cs="Calibri"/>
          <w:lang w:val="sr-Latn-RS"/>
        </w:rPr>
      </w:pPr>
      <w:r w:rsidRPr="00AA3FF9">
        <w:rPr>
          <w:rFonts w:ascii="Calibri" w:hAnsi="Calibri" w:cs="Calibri"/>
          <w:lang w:val="sr-Latn-RS"/>
        </w:rPr>
        <w:t>доставља:</w:t>
      </w:r>
    </w:p>
    <w:p w14:paraId="0C27B222" w14:textId="77777777" w:rsidR="009362DC" w:rsidRPr="00AA3FF9" w:rsidRDefault="009362DC" w:rsidP="009362DC">
      <w:pPr>
        <w:rPr>
          <w:rFonts w:ascii="Calibri" w:hAnsi="Calibri" w:cs="Calibri"/>
          <w:b/>
          <w:lang w:val="sr-Latn-RS"/>
        </w:rPr>
      </w:pPr>
      <w:r w:rsidRPr="00AA3FF9">
        <w:rPr>
          <w:rFonts w:ascii="Calibri" w:hAnsi="Calibri" w:cs="Calibri"/>
          <w:b/>
          <w:lang w:val="sr-Latn-RS"/>
        </w:rPr>
        <w:t xml:space="preserve"> </w:t>
      </w:r>
    </w:p>
    <w:p w14:paraId="3CE6F15A" w14:textId="77777777" w:rsidR="009362DC" w:rsidRPr="00AA3FF9" w:rsidRDefault="009362DC" w:rsidP="007219E4">
      <w:pPr>
        <w:jc w:val="center"/>
        <w:rPr>
          <w:rFonts w:ascii="Calibri" w:hAnsi="Calibri" w:cs="Calibri"/>
          <w:b/>
          <w:lang w:val="sr-Latn-RS"/>
        </w:rPr>
      </w:pPr>
      <w:r w:rsidRPr="00AA3FF9">
        <w:rPr>
          <w:rFonts w:ascii="Calibri" w:hAnsi="Calibri" w:cs="Calibri"/>
          <w:b/>
          <w:lang w:val="sr-Latn-RS"/>
        </w:rPr>
        <w:t>СПИСАК ИЗВЕДЕНИХ РАДОВА НА УГРАДЊИ ТЕРМОТЕХНИЧКИХ ИНСТАЛАЦИЈА</w:t>
      </w:r>
    </w:p>
    <w:p w14:paraId="02C5D8F9" w14:textId="77777777" w:rsidR="009362DC" w:rsidRPr="00AA3FF9" w:rsidRDefault="009362DC" w:rsidP="009362DC">
      <w:pPr>
        <w:rPr>
          <w:rFonts w:ascii="Calibri" w:hAnsi="Calibri" w:cs="Calibri"/>
          <w:highlight w:val="yellow"/>
          <w:lang w:val="sr-Latn-RS"/>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160"/>
        <w:gridCol w:w="1856"/>
        <w:gridCol w:w="3478"/>
        <w:gridCol w:w="2240"/>
      </w:tblGrid>
      <w:tr w:rsidR="009362DC" w:rsidRPr="00AA3FF9" w14:paraId="7E2AC359" w14:textId="77777777">
        <w:trPr>
          <w:jc w:val="center"/>
        </w:trPr>
        <w:tc>
          <w:tcPr>
            <w:tcW w:w="2160" w:type="dxa"/>
            <w:tcBorders>
              <w:top w:val="single" w:sz="8" w:space="0" w:color="000000"/>
              <w:left w:val="single" w:sz="8" w:space="0" w:color="000000"/>
              <w:bottom w:val="single" w:sz="8" w:space="0" w:color="000000"/>
              <w:right w:val="nil"/>
            </w:tcBorders>
            <w:vAlign w:val="center"/>
          </w:tcPr>
          <w:p w14:paraId="7B2182AC" w14:textId="77777777" w:rsidR="009362DC" w:rsidRPr="00AA3FF9" w:rsidRDefault="00F00C19" w:rsidP="00767D8B">
            <w:pPr>
              <w:jc w:val="center"/>
              <w:rPr>
                <w:rFonts w:ascii="Calibri" w:hAnsi="Calibri" w:cs="Calibri"/>
                <w:highlight w:val="yellow"/>
              </w:rPr>
            </w:pPr>
            <w:r w:rsidRPr="00AA3FF9">
              <w:rPr>
                <w:rFonts w:ascii="Calibri" w:hAnsi="Calibri" w:cs="Calibri"/>
                <w:lang w:val="sr-Cyrl-RS"/>
              </w:rPr>
              <w:t>Извођач/ Понуђач</w:t>
            </w:r>
          </w:p>
        </w:tc>
        <w:tc>
          <w:tcPr>
            <w:tcW w:w="1856" w:type="dxa"/>
            <w:tcBorders>
              <w:top w:val="single" w:sz="8" w:space="0" w:color="000000"/>
              <w:left w:val="single" w:sz="8" w:space="0" w:color="000000"/>
              <w:bottom w:val="single" w:sz="8" w:space="0" w:color="000000"/>
              <w:right w:val="nil"/>
            </w:tcBorders>
            <w:vAlign w:val="center"/>
          </w:tcPr>
          <w:p w14:paraId="4F9F05DC" w14:textId="77777777" w:rsidR="009362DC" w:rsidRPr="00AA3FF9" w:rsidRDefault="009362DC" w:rsidP="00767D8B">
            <w:pPr>
              <w:jc w:val="center"/>
              <w:rPr>
                <w:rFonts w:ascii="Calibri" w:hAnsi="Calibri" w:cs="Calibri"/>
              </w:rPr>
            </w:pPr>
            <w:r w:rsidRPr="00AA3FF9">
              <w:rPr>
                <w:rFonts w:ascii="Calibri" w:hAnsi="Calibri" w:cs="Calibri"/>
                <w:lang w:val="sr-Latn-RS"/>
              </w:rPr>
              <w:t>Период извођења радова</w:t>
            </w:r>
          </w:p>
        </w:tc>
        <w:tc>
          <w:tcPr>
            <w:tcW w:w="3478" w:type="dxa"/>
            <w:tcBorders>
              <w:top w:val="single" w:sz="8" w:space="0" w:color="000000"/>
              <w:left w:val="single" w:sz="8" w:space="0" w:color="000000"/>
              <w:bottom w:val="single" w:sz="8" w:space="0" w:color="000000"/>
              <w:right w:val="nil"/>
            </w:tcBorders>
            <w:vAlign w:val="center"/>
          </w:tcPr>
          <w:p w14:paraId="22B09FC4" w14:textId="77777777" w:rsidR="009362DC" w:rsidRPr="00AA3FF9" w:rsidRDefault="009362DC" w:rsidP="00767D8B">
            <w:pPr>
              <w:jc w:val="center"/>
              <w:rPr>
                <w:rFonts w:ascii="Calibri" w:hAnsi="Calibri" w:cs="Calibri"/>
              </w:rPr>
            </w:pPr>
            <w:r w:rsidRPr="00AA3FF9">
              <w:rPr>
                <w:rFonts w:ascii="Calibri" w:hAnsi="Calibri" w:cs="Calibri"/>
                <w:lang w:val="sr-Latn-RS"/>
              </w:rPr>
              <w:t>Назив радова</w:t>
            </w:r>
          </w:p>
        </w:tc>
        <w:tc>
          <w:tcPr>
            <w:tcW w:w="2240" w:type="dxa"/>
            <w:tcBorders>
              <w:top w:val="single" w:sz="8" w:space="0" w:color="000000"/>
              <w:left w:val="single" w:sz="8" w:space="0" w:color="000000"/>
              <w:bottom w:val="single" w:sz="8" w:space="0" w:color="000000"/>
              <w:right w:val="single" w:sz="8" w:space="0" w:color="000000"/>
            </w:tcBorders>
            <w:vAlign w:val="center"/>
          </w:tcPr>
          <w:p w14:paraId="6CEDE9AF" w14:textId="77777777" w:rsidR="009362DC" w:rsidRPr="00AA3FF9" w:rsidRDefault="009362DC" w:rsidP="00767D8B">
            <w:pPr>
              <w:jc w:val="center"/>
              <w:rPr>
                <w:rFonts w:ascii="Calibri" w:hAnsi="Calibri" w:cs="Calibri"/>
                <w:lang w:val="ru-RU"/>
              </w:rPr>
            </w:pPr>
            <w:r w:rsidRPr="00AA3FF9">
              <w:rPr>
                <w:rFonts w:ascii="Calibri" w:hAnsi="Calibri" w:cs="Calibri"/>
                <w:lang w:val="sr-Latn-RS"/>
              </w:rPr>
              <w:t>Вредност изведених радова (без ПДВ-а)</w:t>
            </w:r>
          </w:p>
        </w:tc>
      </w:tr>
      <w:tr w:rsidR="009362DC" w:rsidRPr="00AA3FF9" w14:paraId="120C0FD4" w14:textId="77777777">
        <w:trPr>
          <w:jc w:val="center"/>
        </w:trPr>
        <w:tc>
          <w:tcPr>
            <w:tcW w:w="2160" w:type="dxa"/>
            <w:tcBorders>
              <w:top w:val="nil"/>
              <w:left w:val="single" w:sz="8" w:space="0" w:color="000000"/>
              <w:bottom w:val="single" w:sz="8" w:space="0" w:color="000000"/>
              <w:right w:val="nil"/>
            </w:tcBorders>
          </w:tcPr>
          <w:p w14:paraId="4995395F" w14:textId="77777777" w:rsidR="009362DC" w:rsidRPr="00AA3FF9" w:rsidRDefault="009362DC">
            <w:pPr>
              <w:rPr>
                <w:rFonts w:ascii="Calibri" w:hAnsi="Calibri" w:cs="Calibri"/>
                <w:highlight w:val="yellow"/>
                <w:lang w:val="sr-Latn-RS"/>
              </w:rPr>
            </w:pPr>
          </w:p>
          <w:p w14:paraId="7CC6DE14" w14:textId="77777777" w:rsidR="009362DC" w:rsidRPr="00AA3FF9" w:rsidRDefault="009362DC">
            <w:pPr>
              <w:rPr>
                <w:rFonts w:ascii="Calibri" w:hAnsi="Calibri" w:cs="Calibri"/>
                <w:highlight w:val="yellow"/>
                <w:lang w:val="sr-Latn-RS"/>
              </w:rPr>
            </w:pPr>
          </w:p>
          <w:p w14:paraId="7442AD0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3CF5113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20A1D720"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7BC6BB4A" w14:textId="77777777" w:rsidR="009362DC" w:rsidRPr="00AA3FF9" w:rsidRDefault="009362DC">
            <w:pPr>
              <w:rPr>
                <w:rFonts w:ascii="Calibri" w:hAnsi="Calibri" w:cs="Calibri"/>
                <w:highlight w:val="yellow"/>
                <w:lang w:val="sr-Latn-RS"/>
              </w:rPr>
            </w:pPr>
          </w:p>
        </w:tc>
      </w:tr>
      <w:tr w:rsidR="009362DC" w:rsidRPr="00AA3FF9" w14:paraId="34DAE73D" w14:textId="77777777">
        <w:trPr>
          <w:jc w:val="center"/>
        </w:trPr>
        <w:tc>
          <w:tcPr>
            <w:tcW w:w="2160" w:type="dxa"/>
            <w:tcBorders>
              <w:top w:val="nil"/>
              <w:left w:val="single" w:sz="8" w:space="0" w:color="000000"/>
              <w:bottom w:val="single" w:sz="8" w:space="0" w:color="000000"/>
              <w:right w:val="nil"/>
            </w:tcBorders>
          </w:tcPr>
          <w:p w14:paraId="73C7FAEC" w14:textId="77777777" w:rsidR="009362DC" w:rsidRPr="00AA3FF9" w:rsidRDefault="009362DC">
            <w:pPr>
              <w:rPr>
                <w:rFonts w:ascii="Calibri" w:hAnsi="Calibri" w:cs="Calibri"/>
                <w:highlight w:val="yellow"/>
                <w:lang w:val="sr-Latn-RS"/>
              </w:rPr>
            </w:pPr>
          </w:p>
          <w:p w14:paraId="59F237CE" w14:textId="77777777" w:rsidR="009362DC" w:rsidRPr="00AA3FF9" w:rsidRDefault="009362DC">
            <w:pPr>
              <w:rPr>
                <w:rFonts w:ascii="Calibri" w:hAnsi="Calibri" w:cs="Calibri"/>
                <w:highlight w:val="yellow"/>
                <w:lang w:val="sr-Latn-RS"/>
              </w:rPr>
            </w:pPr>
          </w:p>
          <w:p w14:paraId="3C53AE4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7151CED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A78909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E4F5775" w14:textId="77777777" w:rsidR="009362DC" w:rsidRPr="00AA3FF9" w:rsidRDefault="009362DC">
            <w:pPr>
              <w:rPr>
                <w:rFonts w:ascii="Calibri" w:hAnsi="Calibri" w:cs="Calibri"/>
                <w:highlight w:val="yellow"/>
                <w:lang w:val="sr-Latn-RS"/>
              </w:rPr>
            </w:pPr>
          </w:p>
        </w:tc>
      </w:tr>
      <w:tr w:rsidR="009362DC" w:rsidRPr="00AA3FF9" w14:paraId="0904D950" w14:textId="77777777">
        <w:trPr>
          <w:jc w:val="center"/>
        </w:trPr>
        <w:tc>
          <w:tcPr>
            <w:tcW w:w="2160" w:type="dxa"/>
            <w:tcBorders>
              <w:top w:val="nil"/>
              <w:left w:val="single" w:sz="8" w:space="0" w:color="000000"/>
              <w:bottom w:val="single" w:sz="8" w:space="0" w:color="000000"/>
              <w:right w:val="nil"/>
            </w:tcBorders>
          </w:tcPr>
          <w:p w14:paraId="4CE5F0CB" w14:textId="77777777" w:rsidR="009362DC" w:rsidRPr="00AA3FF9" w:rsidRDefault="009362DC">
            <w:pPr>
              <w:rPr>
                <w:rFonts w:ascii="Calibri" w:hAnsi="Calibri" w:cs="Calibri"/>
                <w:highlight w:val="yellow"/>
                <w:lang w:val="sr-Latn-RS"/>
              </w:rPr>
            </w:pPr>
          </w:p>
          <w:p w14:paraId="2C536939" w14:textId="77777777" w:rsidR="009362DC" w:rsidRPr="00AA3FF9" w:rsidRDefault="009362DC">
            <w:pPr>
              <w:rPr>
                <w:rFonts w:ascii="Calibri" w:hAnsi="Calibri" w:cs="Calibri"/>
                <w:highlight w:val="yellow"/>
                <w:lang w:val="sr-Latn-RS"/>
              </w:rPr>
            </w:pPr>
          </w:p>
          <w:p w14:paraId="16F88281"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56B35DB0"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3A1E061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CDBD847" w14:textId="77777777" w:rsidR="009362DC" w:rsidRPr="00AA3FF9" w:rsidRDefault="009362DC">
            <w:pPr>
              <w:rPr>
                <w:rFonts w:ascii="Calibri" w:hAnsi="Calibri" w:cs="Calibri"/>
                <w:highlight w:val="yellow"/>
                <w:lang w:val="sr-Latn-RS"/>
              </w:rPr>
            </w:pPr>
          </w:p>
        </w:tc>
      </w:tr>
      <w:tr w:rsidR="009362DC" w:rsidRPr="00AA3FF9" w14:paraId="0CFFFCC4" w14:textId="77777777">
        <w:trPr>
          <w:jc w:val="center"/>
        </w:trPr>
        <w:tc>
          <w:tcPr>
            <w:tcW w:w="2160" w:type="dxa"/>
            <w:tcBorders>
              <w:top w:val="nil"/>
              <w:left w:val="single" w:sz="8" w:space="0" w:color="000000"/>
              <w:bottom w:val="single" w:sz="8" w:space="0" w:color="000000"/>
              <w:right w:val="nil"/>
            </w:tcBorders>
          </w:tcPr>
          <w:p w14:paraId="1A118A69" w14:textId="77777777" w:rsidR="009362DC" w:rsidRPr="00AA3FF9" w:rsidRDefault="009362DC">
            <w:pPr>
              <w:rPr>
                <w:rFonts w:ascii="Calibri" w:hAnsi="Calibri" w:cs="Calibri"/>
                <w:highlight w:val="yellow"/>
                <w:lang w:val="sr-Latn-RS"/>
              </w:rPr>
            </w:pPr>
          </w:p>
          <w:p w14:paraId="2DF7A866" w14:textId="77777777" w:rsidR="009362DC" w:rsidRPr="00AA3FF9" w:rsidRDefault="009362DC">
            <w:pPr>
              <w:rPr>
                <w:rFonts w:ascii="Calibri" w:hAnsi="Calibri" w:cs="Calibri"/>
                <w:highlight w:val="yellow"/>
                <w:lang w:val="sr-Latn-RS"/>
              </w:rPr>
            </w:pPr>
          </w:p>
          <w:p w14:paraId="11042B1F"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67F70479"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0A73895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0D68EAAF" w14:textId="77777777" w:rsidR="009362DC" w:rsidRPr="00AA3FF9" w:rsidRDefault="009362DC">
            <w:pPr>
              <w:rPr>
                <w:rFonts w:ascii="Calibri" w:hAnsi="Calibri" w:cs="Calibri"/>
                <w:highlight w:val="yellow"/>
                <w:lang w:val="sr-Latn-RS"/>
              </w:rPr>
            </w:pPr>
          </w:p>
        </w:tc>
      </w:tr>
      <w:tr w:rsidR="009362DC" w:rsidRPr="00AA3FF9" w14:paraId="2CB4B99B" w14:textId="77777777">
        <w:trPr>
          <w:jc w:val="center"/>
        </w:trPr>
        <w:tc>
          <w:tcPr>
            <w:tcW w:w="2160" w:type="dxa"/>
            <w:tcBorders>
              <w:top w:val="nil"/>
              <w:left w:val="single" w:sz="8" w:space="0" w:color="000000"/>
              <w:bottom w:val="single" w:sz="8" w:space="0" w:color="000000"/>
              <w:right w:val="nil"/>
            </w:tcBorders>
          </w:tcPr>
          <w:p w14:paraId="53909FBA" w14:textId="77777777" w:rsidR="009362DC" w:rsidRPr="00AA3FF9" w:rsidRDefault="009362DC">
            <w:pPr>
              <w:rPr>
                <w:rFonts w:ascii="Calibri" w:hAnsi="Calibri" w:cs="Calibri"/>
                <w:highlight w:val="yellow"/>
                <w:lang w:val="sr-Latn-RS"/>
              </w:rPr>
            </w:pPr>
          </w:p>
          <w:p w14:paraId="6E4C8912" w14:textId="77777777" w:rsidR="009362DC" w:rsidRPr="00AA3FF9" w:rsidRDefault="009362DC">
            <w:pPr>
              <w:rPr>
                <w:rFonts w:ascii="Calibri" w:hAnsi="Calibri" w:cs="Calibri"/>
                <w:highlight w:val="yellow"/>
                <w:lang w:val="sr-Latn-RS"/>
              </w:rPr>
            </w:pPr>
          </w:p>
          <w:p w14:paraId="093363F7"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138EA7EA"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2CC83C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5AE8B6AC" w14:textId="77777777" w:rsidR="009362DC" w:rsidRPr="00AA3FF9" w:rsidRDefault="009362DC">
            <w:pPr>
              <w:rPr>
                <w:rFonts w:ascii="Calibri" w:hAnsi="Calibri" w:cs="Calibri"/>
                <w:highlight w:val="yellow"/>
                <w:lang w:val="sr-Latn-RS"/>
              </w:rPr>
            </w:pPr>
          </w:p>
        </w:tc>
      </w:tr>
      <w:tr w:rsidR="009362DC" w:rsidRPr="00AA3FF9" w14:paraId="5D070E72" w14:textId="77777777">
        <w:trPr>
          <w:jc w:val="center"/>
        </w:trPr>
        <w:tc>
          <w:tcPr>
            <w:tcW w:w="7494" w:type="dxa"/>
            <w:gridSpan w:val="3"/>
            <w:tcBorders>
              <w:top w:val="nil"/>
              <w:left w:val="single" w:sz="8" w:space="0" w:color="000000"/>
              <w:bottom w:val="single" w:sz="8" w:space="0" w:color="000000"/>
              <w:right w:val="nil"/>
            </w:tcBorders>
          </w:tcPr>
          <w:p w14:paraId="2C412FF9" w14:textId="77777777" w:rsidR="009362DC" w:rsidRPr="00AA3FF9" w:rsidRDefault="009362DC">
            <w:pPr>
              <w:rPr>
                <w:rFonts w:ascii="Calibri" w:hAnsi="Calibri" w:cs="Calibri"/>
                <w:lang w:val="ru-RU"/>
              </w:rPr>
            </w:pPr>
            <w:r w:rsidRPr="00AA3FF9">
              <w:rPr>
                <w:rFonts w:ascii="Calibri" w:hAnsi="Calibri" w:cs="Calibri"/>
                <w:lang w:val="sr-Latn-RS"/>
              </w:rPr>
              <w:t xml:space="preserve">Укупно изведених радова без ПДВ-а: </w:t>
            </w:r>
          </w:p>
        </w:tc>
        <w:tc>
          <w:tcPr>
            <w:tcW w:w="2240" w:type="dxa"/>
            <w:tcBorders>
              <w:top w:val="nil"/>
              <w:left w:val="single" w:sz="8" w:space="0" w:color="000000"/>
              <w:bottom w:val="single" w:sz="8" w:space="0" w:color="000000"/>
              <w:right w:val="single" w:sz="8" w:space="0" w:color="000000"/>
            </w:tcBorders>
          </w:tcPr>
          <w:p w14:paraId="5BDA33EE" w14:textId="77777777" w:rsidR="009362DC" w:rsidRPr="00AA3FF9" w:rsidRDefault="009362DC">
            <w:pPr>
              <w:rPr>
                <w:rFonts w:ascii="Calibri" w:hAnsi="Calibri" w:cs="Calibri"/>
                <w:lang w:val="sr-Latn-RS"/>
              </w:rPr>
            </w:pPr>
          </w:p>
        </w:tc>
      </w:tr>
    </w:tbl>
    <w:p w14:paraId="72C21536" w14:textId="77777777" w:rsidR="009362DC" w:rsidRPr="00AA3FF9" w:rsidRDefault="009362DC" w:rsidP="009362DC">
      <w:pPr>
        <w:rPr>
          <w:rFonts w:ascii="Calibri" w:hAnsi="Calibri" w:cs="Calibri"/>
          <w:lang w:val="sr-Latn-RS"/>
        </w:rPr>
      </w:pPr>
    </w:p>
    <w:p w14:paraId="4726B8EE"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____________________</w:t>
      </w:r>
    </w:p>
    <w:p w14:paraId="33915B41"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007219E4" w:rsidRPr="00AA3FF9">
        <w:rPr>
          <w:rFonts w:ascii="Calibri" w:hAnsi="Calibri" w:cs="Calibri"/>
          <w:lang w:val="sr-Cyrl-RS"/>
        </w:rPr>
        <w:t xml:space="preserve">   </w:t>
      </w:r>
      <w:r w:rsidR="00F8030A">
        <w:rPr>
          <w:rFonts w:ascii="Calibri" w:hAnsi="Calibri" w:cs="Calibri"/>
          <w:lang w:val="sr-Cyrl-RS"/>
        </w:rPr>
        <w:t xml:space="preserve"> </w:t>
      </w:r>
      <w:r w:rsidRPr="00AA3FF9">
        <w:rPr>
          <w:rFonts w:ascii="Calibri" w:hAnsi="Calibri" w:cs="Calibri"/>
          <w:lang w:val="sr-Latn-RS"/>
        </w:rPr>
        <w:t xml:space="preserve">   име и презиме овлашћеног лица понуђача</w:t>
      </w:r>
    </w:p>
    <w:p w14:paraId="7AB413DC" w14:textId="77777777" w:rsidR="00767D8B" w:rsidRPr="00AA3FF9" w:rsidRDefault="00767D8B" w:rsidP="009362DC">
      <w:pPr>
        <w:rPr>
          <w:rFonts w:ascii="Calibri" w:hAnsi="Calibri" w:cs="Calibri"/>
          <w:lang w:val="sr-Latn-RS"/>
        </w:rPr>
      </w:pPr>
    </w:p>
    <w:p w14:paraId="696ACE43"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                         М.П.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____________________                                                        </w:t>
      </w:r>
    </w:p>
    <w:p w14:paraId="4177DD8C"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потпис</w:t>
      </w:r>
    </w:p>
    <w:p w14:paraId="2E7B0B58" w14:textId="77777777" w:rsidR="009362DC" w:rsidRPr="00AA3FF9" w:rsidRDefault="009362DC" w:rsidP="009362DC">
      <w:pPr>
        <w:rPr>
          <w:rFonts w:ascii="Calibri" w:hAnsi="Calibri" w:cs="Calibri"/>
          <w:lang w:val="sr-Latn-RS"/>
        </w:rPr>
      </w:pPr>
    </w:p>
    <w:p w14:paraId="416EED62"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Образац копирати у потребном броју примерака. </w:t>
      </w:r>
    </w:p>
    <w:p w14:paraId="5795AE34" w14:textId="77777777" w:rsidR="009362DC" w:rsidRPr="00AA3FF9" w:rsidRDefault="009362DC" w:rsidP="009362DC">
      <w:pPr>
        <w:rPr>
          <w:rFonts w:ascii="Calibri" w:hAnsi="Calibri" w:cs="Calibri"/>
          <w:lang w:val="sr-Latn-RS"/>
        </w:rPr>
      </w:pPr>
    </w:p>
    <w:p w14:paraId="2448E66C" w14:textId="77777777" w:rsidR="009362DC" w:rsidRPr="00AA3FF9" w:rsidRDefault="009362DC" w:rsidP="007219E4">
      <w:pPr>
        <w:jc w:val="both"/>
        <w:rPr>
          <w:rFonts w:ascii="Calibri" w:hAnsi="Calibri" w:cs="Calibri"/>
          <w:lang w:val="sr-Latn-RS"/>
        </w:rPr>
      </w:pPr>
      <w:r w:rsidRPr="00AA3FF9">
        <w:rPr>
          <w:rFonts w:ascii="Calibri" w:hAnsi="Calibri" w:cs="Calibri"/>
          <w:lang w:val="sr-Latn-RS"/>
        </w:rPr>
        <w:t xml:space="preserve">Образац потписује и оверава овлашћено лице понуђача уколико наступа самостално или са подизвођачима. Уколико наступа у групи, образац потписује и оверава овлашћено лице носиоца посла. </w:t>
      </w:r>
    </w:p>
    <w:p w14:paraId="3DB39C9A" w14:textId="4462603D" w:rsidR="00094BF7"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EBA164E" w14:textId="73F69150" w:rsidR="000E385E" w:rsidRDefault="000E385E">
      <w:pPr>
        <w:rPr>
          <w:rFonts w:ascii="Calibri" w:hAnsi="Calibri"/>
          <w:sz w:val="16"/>
          <w:szCs w:val="16"/>
          <w:lang w:val="sr-Cyrl-RS"/>
        </w:rPr>
      </w:pPr>
      <w:r>
        <w:rPr>
          <w:rFonts w:ascii="Calibri" w:hAnsi="Calibri"/>
          <w:sz w:val="16"/>
          <w:szCs w:val="16"/>
          <w:lang w:val="sr-Cyrl-RS"/>
        </w:rPr>
        <w:br w:type="page"/>
      </w:r>
    </w:p>
    <w:p w14:paraId="1BBC756F" w14:textId="77777777" w:rsidR="009362DC" w:rsidRPr="00EE0FB4" w:rsidRDefault="009362DC" w:rsidP="009362DC">
      <w:pPr>
        <w:rPr>
          <w:rFonts w:ascii="Calibri" w:hAnsi="Calibri" w:cs="Calibri"/>
          <w:lang w:val="sr-Cyrl-RS"/>
        </w:rPr>
      </w:pPr>
    </w:p>
    <w:p w14:paraId="27F1DFA5" w14:textId="77777777" w:rsidR="009362DC" w:rsidRPr="00AA3FF9" w:rsidRDefault="009362DC" w:rsidP="005518D3">
      <w:pPr>
        <w:jc w:val="center"/>
        <w:rPr>
          <w:rFonts w:ascii="Calibri" w:hAnsi="Calibri" w:cs="Calibri"/>
          <w:b/>
          <w:lang w:val="sr-Latn-RS"/>
        </w:rPr>
      </w:pPr>
      <w:r w:rsidRPr="00AA3FF9">
        <w:rPr>
          <w:rFonts w:ascii="Calibri" w:hAnsi="Calibri" w:cs="Calibri"/>
          <w:b/>
          <w:lang w:val="sr-Latn-RS"/>
        </w:rPr>
        <w:t>ПОТВРДА НАРУЧИОЦА</w:t>
      </w:r>
    </w:p>
    <w:p w14:paraId="051D78E3" w14:textId="77777777" w:rsidR="009362DC" w:rsidRPr="00AA3FF9" w:rsidRDefault="009362DC" w:rsidP="009362DC">
      <w:pPr>
        <w:rPr>
          <w:rFonts w:ascii="Calibri" w:hAnsi="Calibri" w:cs="Calibri"/>
          <w:lang w:val="sr-Latn-RS"/>
        </w:rPr>
      </w:pPr>
    </w:p>
    <w:p w14:paraId="56B35BEE" w14:textId="77777777" w:rsidR="009362DC" w:rsidRPr="00AA3FF9" w:rsidRDefault="009362DC" w:rsidP="009362DC">
      <w:pPr>
        <w:rPr>
          <w:rFonts w:ascii="Calibri" w:hAnsi="Calibri" w:cs="Calibri"/>
          <w:lang w:val="sr-Latn-RS"/>
        </w:rPr>
      </w:pPr>
      <w:r w:rsidRPr="00AA3FF9">
        <w:rPr>
          <w:rFonts w:ascii="Calibri" w:hAnsi="Calibri" w:cs="Calibri"/>
          <w:lang w:val="sr-Latn-RS"/>
        </w:rPr>
        <w:t>Наручилац: _______________________</w:t>
      </w:r>
      <w:r w:rsidR="00AF13DB" w:rsidRPr="00AA3FF9">
        <w:rPr>
          <w:rFonts w:ascii="Calibri" w:hAnsi="Calibri" w:cs="Calibri"/>
          <w:lang w:val="sr-Latn-RS"/>
        </w:rPr>
        <w:t>______________________________</w:t>
      </w:r>
      <w:r w:rsidRPr="00AA3FF9">
        <w:rPr>
          <w:rFonts w:ascii="Calibri" w:hAnsi="Calibri" w:cs="Calibri"/>
          <w:lang w:val="sr-Latn-RS"/>
        </w:rPr>
        <w:t xml:space="preserve">                                      </w:t>
      </w:r>
    </w:p>
    <w:p w14:paraId="39DA8D88" w14:textId="77777777" w:rsidR="009362DC" w:rsidRPr="00AA3FF9" w:rsidRDefault="009362DC" w:rsidP="009362DC">
      <w:pPr>
        <w:rPr>
          <w:rFonts w:ascii="Calibri" w:hAnsi="Calibri" w:cs="Calibri"/>
          <w:lang w:val="sr-Latn-RS"/>
        </w:rPr>
      </w:pPr>
      <w:r w:rsidRPr="00AA3FF9">
        <w:rPr>
          <w:rFonts w:ascii="Calibri" w:hAnsi="Calibri" w:cs="Calibri"/>
          <w:lang w:val="sr-Latn-RS"/>
        </w:rPr>
        <w:t>Адреса:_________________________________________________________</w:t>
      </w:r>
    </w:p>
    <w:p w14:paraId="10746C9B"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w:t>
      </w:r>
      <w:r w:rsidR="00AF13DB" w:rsidRPr="00AA3FF9">
        <w:rPr>
          <w:rFonts w:ascii="Calibri" w:hAnsi="Calibri" w:cs="Calibri"/>
          <w:lang w:val="sr-Latn-RS"/>
        </w:rPr>
        <w:t>_______________________________</w:t>
      </w:r>
    </w:p>
    <w:p w14:paraId="5D7733C0"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w:t>
      </w:r>
      <w:r w:rsidR="00AF13DB" w:rsidRPr="00AA3FF9">
        <w:rPr>
          <w:rFonts w:ascii="Calibri" w:hAnsi="Calibri" w:cs="Calibri"/>
          <w:lang w:val="sr-Latn-RS"/>
        </w:rPr>
        <w:t>________________</w:t>
      </w:r>
    </w:p>
    <w:p w14:paraId="4109247E" w14:textId="77777777" w:rsidR="009362DC" w:rsidRPr="00AA3FF9" w:rsidRDefault="009362DC" w:rsidP="009362DC">
      <w:pPr>
        <w:rPr>
          <w:rFonts w:ascii="Calibri" w:hAnsi="Calibri" w:cs="Calibri"/>
          <w:lang w:val="sr-Latn-RS"/>
        </w:rPr>
      </w:pPr>
    </w:p>
    <w:p w14:paraId="16C9C427" w14:textId="77777777" w:rsidR="009362DC" w:rsidRPr="00AA3FF9" w:rsidRDefault="009362DC" w:rsidP="009362DC">
      <w:pPr>
        <w:rPr>
          <w:rFonts w:ascii="Calibri" w:hAnsi="Calibri" w:cs="Calibri"/>
          <w:lang w:val="sr-Latn-RS"/>
        </w:rPr>
      </w:pPr>
      <w:r w:rsidRPr="00AA3FF9">
        <w:rPr>
          <w:rFonts w:ascii="Calibri" w:hAnsi="Calibri" w:cs="Calibri"/>
          <w:lang w:val="sr-Latn-RS"/>
        </w:rPr>
        <w:t>Овим потврђујемо да је правно лице:</w:t>
      </w:r>
    </w:p>
    <w:p w14:paraId="5576BF7E" w14:textId="77777777" w:rsidR="009362DC" w:rsidRPr="00AA3FF9" w:rsidRDefault="009362DC" w:rsidP="009362DC">
      <w:pPr>
        <w:rPr>
          <w:rFonts w:ascii="Calibri" w:hAnsi="Calibri" w:cs="Calibri"/>
          <w:lang w:val="sr-Latn-RS"/>
        </w:rPr>
      </w:pPr>
      <w:r w:rsidRPr="00AA3FF9">
        <w:rPr>
          <w:rFonts w:ascii="Calibri" w:hAnsi="Calibri" w:cs="Calibri"/>
          <w:lang w:val="sr-Latn-RS"/>
        </w:rPr>
        <w:t>Назив и дреса:____________________________________________________</w:t>
      </w:r>
    </w:p>
    <w:p w14:paraId="479D2EDF"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____________________________________________________</w:t>
      </w:r>
    </w:p>
    <w:p w14:paraId="741C02A4"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ПИБ:____________________________________________________________</w:t>
      </w:r>
    </w:p>
    <w:p w14:paraId="719E416A" w14:textId="77777777" w:rsidR="005518D3" w:rsidRPr="00AA3FF9" w:rsidRDefault="005518D3" w:rsidP="009362DC">
      <w:pPr>
        <w:rPr>
          <w:rFonts w:ascii="Calibri" w:hAnsi="Calibri" w:cs="Calibri"/>
          <w:lang w:val="sr-Latn-RS"/>
        </w:rPr>
      </w:pPr>
    </w:p>
    <w:p w14:paraId="5F4078D1" w14:textId="77777777" w:rsidR="009362DC" w:rsidRPr="00AA3FF9" w:rsidRDefault="009362DC" w:rsidP="009362DC">
      <w:pPr>
        <w:rPr>
          <w:rFonts w:ascii="Calibri" w:hAnsi="Calibri" w:cs="Calibri"/>
          <w:lang w:val="sr-Latn-RS"/>
        </w:rPr>
      </w:pPr>
      <w:r w:rsidRPr="00AA3FF9">
        <w:rPr>
          <w:rFonts w:ascii="Calibri" w:hAnsi="Calibri" w:cs="Calibri"/>
          <w:lang w:val="sr-Latn-RS"/>
        </w:rPr>
        <w:t>за потребе Наручиоца извршило радове на угр</w:t>
      </w:r>
      <w:r w:rsidR="005518D3" w:rsidRPr="00AA3FF9">
        <w:rPr>
          <w:rFonts w:ascii="Calibri" w:hAnsi="Calibri" w:cs="Calibri"/>
          <w:lang w:val="sr-Latn-RS"/>
        </w:rPr>
        <w:t>адњи термотехничких инсталација</w:t>
      </w:r>
      <w:r w:rsidR="005518D3" w:rsidRPr="00AA3FF9">
        <w:rPr>
          <w:rFonts w:ascii="Calibri" w:hAnsi="Calibri" w:cs="Calibri"/>
          <w:lang w:val="sr-Cyrl-RS"/>
        </w:rPr>
        <w:t xml:space="preserve"> </w:t>
      </w:r>
      <w:r w:rsidRPr="00AA3FF9">
        <w:rPr>
          <w:rFonts w:ascii="Calibri" w:hAnsi="Calibri" w:cs="Calibri"/>
          <w:lang w:val="sr-Latn-RS"/>
        </w:rPr>
        <w:t>________________________________________________________________________________________________________________________________________________________________</w:t>
      </w:r>
      <w:r w:rsidR="005518D3" w:rsidRPr="00AA3FF9">
        <w:rPr>
          <w:rFonts w:ascii="Calibri" w:hAnsi="Calibri" w:cs="Calibri"/>
          <w:lang w:val="sr-Latn-RS"/>
        </w:rPr>
        <w:t>______</w:t>
      </w:r>
      <w:r w:rsidR="005518D3" w:rsidRPr="00AA3FF9">
        <w:rPr>
          <w:rFonts w:ascii="Calibri" w:hAnsi="Calibri" w:cs="Calibri"/>
          <w:lang w:val="sr-Cyrl-RS"/>
        </w:rPr>
        <w:t xml:space="preserve"> </w:t>
      </w:r>
      <w:r w:rsidRPr="00AA3FF9">
        <w:rPr>
          <w:rFonts w:ascii="Calibri" w:hAnsi="Calibri" w:cs="Calibri"/>
          <w:lang w:val="sr-Latn-RS"/>
        </w:rPr>
        <w:t>(навес</w:t>
      </w:r>
      <w:r w:rsidR="005518D3" w:rsidRPr="00AA3FF9">
        <w:rPr>
          <w:rFonts w:ascii="Calibri" w:hAnsi="Calibri" w:cs="Calibri"/>
          <w:lang w:val="sr-Latn-RS"/>
        </w:rPr>
        <w:t>ти назив радова) у вредности од</w:t>
      </w:r>
      <w:r w:rsidR="005518D3" w:rsidRPr="00AA3FF9">
        <w:rPr>
          <w:rFonts w:ascii="Calibri" w:hAnsi="Calibri" w:cs="Calibri"/>
          <w:lang w:val="sr-Cyrl-RS"/>
        </w:rPr>
        <w:t xml:space="preserve"> </w:t>
      </w:r>
      <w:r w:rsidR="005518D3" w:rsidRPr="00AA3FF9">
        <w:rPr>
          <w:rFonts w:ascii="Calibri" w:hAnsi="Calibri" w:cs="Calibri"/>
          <w:lang w:val="sr-Latn-RS"/>
        </w:rPr>
        <w:t>___________</w:t>
      </w:r>
      <w:r w:rsidRPr="00AA3FF9">
        <w:rPr>
          <w:rFonts w:ascii="Calibri" w:hAnsi="Calibri" w:cs="Calibri"/>
          <w:lang w:val="sr-Latn-RS"/>
        </w:rPr>
        <w:t>___________ динара без ПДВ-а а на основу Уговора број ______________________ од _________ године.</w:t>
      </w:r>
    </w:p>
    <w:p w14:paraId="4767C6C3" w14:textId="77777777" w:rsidR="009362DC" w:rsidRPr="00AA3FF9" w:rsidRDefault="009362DC" w:rsidP="009362DC">
      <w:pPr>
        <w:rPr>
          <w:rFonts w:ascii="Calibri" w:hAnsi="Calibri" w:cs="Calibri"/>
          <w:lang w:val="sr-Latn-RS"/>
        </w:rPr>
      </w:pPr>
    </w:p>
    <w:p w14:paraId="734102B3" w14:textId="77777777" w:rsidR="009362DC" w:rsidRPr="00AA3FF9" w:rsidRDefault="009362DC" w:rsidP="009362DC">
      <w:pPr>
        <w:rPr>
          <w:rFonts w:ascii="Calibri" w:hAnsi="Calibri" w:cs="Calibri"/>
          <w:lang w:val="sr-Latn-RS"/>
        </w:rPr>
      </w:pPr>
      <w:r w:rsidRPr="00AA3FF9">
        <w:rPr>
          <w:rFonts w:ascii="Calibri" w:hAnsi="Calibri" w:cs="Calibri"/>
          <w:lang w:val="sr-Latn-RS"/>
        </w:rPr>
        <w:t>Наведено правно лице је у својству извођача радова наступало: (заокружити)</w:t>
      </w:r>
    </w:p>
    <w:p w14:paraId="20118165"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А) САМОСТАЛНО</w:t>
      </w:r>
    </w:p>
    <w:p w14:paraId="5A9DB69D"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Б) СА ПОДИЗВОЂАЧЕМ</w:t>
      </w:r>
    </w:p>
    <w:p w14:paraId="6F738457"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В) КАО ЗАЈЕДНИЧКУ ПОНУДУ</w:t>
      </w:r>
    </w:p>
    <w:p w14:paraId="3DA8FF9B" w14:textId="77777777" w:rsidR="009362DC" w:rsidRPr="00AA3FF9" w:rsidRDefault="009362DC" w:rsidP="009362DC">
      <w:pPr>
        <w:rPr>
          <w:rFonts w:ascii="Calibri" w:hAnsi="Calibri" w:cs="Calibri"/>
          <w:highlight w:val="yellow"/>
          <w:lang w:val="sr-Latn-RS"/>
        </w:rPr>
      </w:pPr>
    </w:p>
    <w:p w14:paraId="1762BCD8" w14:textId="260F8C5E" w:rsidR="009362DC" w:rsidRPr="00AA3FF9" w:rsidRDefault="009362DC" w:rsidP="005518D3">
      <w:pPr>
        <w:jc w:val="both"/>
        <w:rPr>
          <w:rFonts w:ascii="Calibri" w:hAnsi="Calibri" w:cs="Calibri"/>
          <w:lang w:val="sr-Latn-RS"/>
        </w:rPr>
      </w:pPr>
      <w:r w:rsidRPr="00AA3FF9">
        <w:rPr>
          <w:rFonts w:ascii="Calibri" w:hAnsi="Calibri" w:cs="Calibri"/>
          <w:lang w:val="sr-Latn-RS"/>
        </w:rPr>
        <w:t>Ова потврда се издаје ради учешћа у отвореном поступку јавне набавке</w:t>
      </w:r>
      <w:r w:rsidR="00EC5D26" w:rsidRPr="00AA3FF9">
        <w:rPr>
          <w:rFonts w:ascii="Calibri" w:hAnsi="Calibri" w:cs="Calibri"/>
          <w:lang w:val="sr-Cyrl-RS"/>
        </w:rPr>
        <w:t xml:space="preserve"> </w:t>
      </w:r>
      <w:r w:rsidR="00EC5D26" w:rsidRPr="00C73297">
        <w:rPr>
          <w:rFonts w:ascii="Calibri" w:hAnsi="Calibri" w:cs="Calibri"/>
          <w:b/>
          <w:bCs/>
          <w:lang w:val="sr-Cyrl-RS"/>
        </w:rPr>
        <w:t>број</w:t>
      </w:r>
      <w:r w:rsidR="00D32A44" w:rsidRPr="00C73297">
        <w:rPr>
          <w:rFonts w:ascii="Calibri" w:hAnsi="Calibri" w:cs="Calibri"/>
          <w:b/>
          <w:bCs/>
          <w:lang w:val="sr-Latn-RS"/>
        </w:rPr>
        <w:t xml:space="preserve"> </w:t>
      </w:r>
      <w:r w:rsidR="00C73297" w:rsidRPr="00C73297">
        <w:rPr>
          <w:rFonts w:ascii="Calibri" w:hAnsi="Calibri" w:cs="Calibri"/>
          <w:b/>
          <w:bCs/>
          <w:lang w:val="sr-Cyrl-RS"/>
        </w:rPr>
        <w:t>1.1.1./</w:t>
      </w:r>
      <w:r w:rsidR="00C73297" w:rsidRPr="00C73297">
        <w:rPr>
          <w:rFonts w:ascii="Calibri" w:hAnsi="Calibri" w:cs="Calibri"/>
          <w:b/>
          <w:bCs/>
          <w:lang w:val="sr-Latn-RS"/>
        </w:rPr>
        <w:t>20:</w:t>
      </w:r>
      <w:r w:rsidR="00C73297" w:rsidRPr="00AA3FF9">
        <w:rPr>
          <w:rFonts w:ascii="Calibri" w:hAnsi="Calibri" w:cs="Calibri"/>
          <w:lang w:val="sr-Latn-RS"/>
        </w:rPr>
        <w:t xml:space="preserve"> </w:t>
      </w:r>
      <w:r w:rsidR="00C73297" w:rsidRPr="00AA3FF9">
        <w:rPr>
          <w:rFonts w:ascii="Calibri" w:hAnsi="Calibri" w:cs="Calibri"/>
          <w:b/>
          <w:lang w:val="sr-Cyrl-RS"/>
        </w:rPr>
        <w:t>И</w:t>
      </w:r>
      <w:r w:rsidR="00C73297" w:rsidRPr="00AA3FF9">
        <w:rPr>
          <w:rFonts w:ascii="Calibri" w:hAnsi="Calibri" w:cs="Calibri"/>
          <w:b/>
          <w:lang w:val="sr-Latn-RS"/>
        </w:rPr>
        <w:t xml:space="preserve">збор приватног партнера </w:t>
      </w:r>
      <w:r w:rsidR="00C73297" w:rsidRPr="00AA3FF9">
        <w:rPr>
          <w:rFonts w:ascii="Calibri" w:hAnsi="Calibri" w:cs="Calibri"/>
          <w:b/>
          <w:lang w:val="sr-Cyrl-RS"/>
        </w:rPr>
        <w:t>за уговорну испоруку топлотне</w:t>
      </w:r>
      <w:r w:rsidR="00C73297">
        <w:rPr>
          <w:rFonts w:ascii="Calibri" w:hAnsi="Calibri" w:cs="Calibri"/>
          <w:b/>
          <w:lang w:val="sr-Cyrl-RS"/>
        </w:rPr>
        <w:t xml:space="preserve"> енергије уз реконструкцију система за производњу топлоте</w:t>
      </w:r>
      <w:r w:rsidRPr="00AA3FF9">
        <w:rPr>
          <w:rFonts w:ascii="Calibri" w:hAnsi="Calibri" w:cs="Calibri"/>
          <w:lang w:val="sr-Latn-RS"/>
        </w:rPr>
        <w:t xml:space="preserve">, у отвореном поступку, чији је наручилац </w:t>
      </w:r>
      <w:r w:rsidR="005356F2">
        <w:rPr>
          <w:rFonts w:ascii="Calibri" w:hAnsi="Calibri" w:cs="Calibri"/>
          <w:lang w:val="sr-Latn-RS"/>
        </w:rPr>
        <w:t>JK</w:t>
      </w:r>
      <w:r w:rsidR="005356F2">
        <w:rPr>
          <w:rFonts w:ascii="Calibri" w:hAnsi="Calibri" w:cs="Calibri"/>
          <w:lang w:val="sr-Cyrl-RS"/>
        </w:rPr>
        <w:t>П „Стандард</w:t>
      </w:r>
      <w:r w:rsidR="00E32231">
        <w:rPr>
          <w:rFonts w:ascii="Calibri" w:hAnsi="Calibri" w:cs="Calibri"/>
          <w:lang w:val="sr-Cyrl-RS"/>
        </w:rPr>
        <w:t>”</w:t>
      </w:r>
      <w:r w:rsidR="005356F2">
        <w:rPr>
          <w:rFonts w:ascii="Calibri" w:hAnsi="Calibri" w:cs="Calibri"/>
          <w:lang w:val="sr-Cyrl-RS"/>
        </w:rPr>
        <w:t xml:space="preserve"> Врбас,</w:t>
      </w:r>
      <w:r w:rsidRPr="00AA3FF9">
        <w:rPr>
          <w:rFonts w:ascii="Calibri" w:hAnsi="Calibri" w:cs="Calibri"/>
          <w:lang w:val="sr-Latn-RS"/>
        </w:rPr>
        <w:t xml:space="preserve"> и у друге сврхе се не може користити. </w:t>
      </w:r>
    </w:p>
    <w:p w14:paraId="41F374A6" w14:textId="77777777" w:rsidR="005518D3" w:rsidRPr="00AA3FF9" w:rsidRDefault="005518D3" w:rsidP="005518D3">
      <w:pPr>
        <w:jc w:val="both"/>
        <w:rPr>
          <w:rFonts w:ascii="Calibri" w:hAnsi="Calibri" w:cs="Calibri"/>
          <w:lang w:val="sr-Latn-RS"/>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5103"/>
        <w:gridCol w:w="4962"/>
      </w:tblGrid>
      <w:tr w:rsidR="009362DC" w:rsidRPr="00AA3FF9" w14:paraId="6F1C0EC3" w14:textId="77777777" w:rsidTr="00EC5D26">
        <w:tc>
          <w:tcPr>
            <w:tcW w:w="5103" w:type="dxa"/>
            <w:tcBorders>
              <w:top w:val="single" w:sz="8" w:space="0" w:color="000000"/>
              <w:left w:val="single" w:sz="8" w:space="0" w:color="000000"/>
              <w:bottom w:val="single" w:sz="8" w:space="0" w:color="000000"/>
              <w:right w:val="nil"/>
            </w:tcBorders>
          </w:tcPr>
          <w:p w14:paraId="33CED767" w14:textId="77777777" w:rsidR="009362DC" w:rsidRPr="00AA3FF9" w:rsidRDefault="009362DC">
            <w:pPr>
              <w:rPr>
                <w:rFonts w:ascii="Calibri" w:hAnsi="Calibri" w:cs="Calibri"/>
                <w:lang w:val="sr-Latn-RS"/>
              </w:rPr>
            </w:pPr>
            <w:r w:rsidRPr="00AA3FF9">
              <w:rPr>
                <w:rFonts w:ascii="Calibri" w:hAnsi="Calibri" w:cs="Calibri"/>
                <w:lang w:val="sr-Latn-RS"/>
              </w:rPr>
              <w:t xml:space="preserve">Контакт особа </w:t>
            </w:r>
            <w:r w:rsidR="005356F2">
              <w:rPr>
                <w:rFonts w:ascii="Calibri" w:hAnsi="Calibri" w:cs="Calibri"/>
                <w:lang w:val="sr-Cyrl-RS"/>
              </w:rPr>
              <w:t>н</w:t>
            </w:r>
            <w:r w:rsidRPr="00AA3FF9">
              <w:rPr>
                <w:rFonts w:ascii="Calibri" w:hAnsi="Calibri" w:cs="Calibri"/>
                <w:lang w:val="sr-Latn-RS"/>
              </w:rPr>
              <w:t>аручиоца (уписати име и презиме штампаним словима):</w:t>
            </w:r>
          </w:p>
        </w:tc>
        <w:tc>
          <w:tcPr>
            <w:tcW w:w="4962" w:type="dxa"/>
            <w:tcBorders>
              <w:top w:val="single" w:sz="8" w:space="0" w:color="000000"/>
              <w:left w:val="single" w:sz="8" w:space="0" w:color="000000"/>
              <w:bottom w:val="single" w:sz="8" w:space="0" w:color="000000"/>
              <w:right w:val="single" w:sz="8" w:space="0" w:color="000000"/>
            </w:tcBorders>
          </w:tcPr>
          <w:p w14:paraId="212A4EC1" w14:textId="77777777" w:rsidR="009362DC" w:rsidRPr="00AA3FF9" w:rsidRDefault="009362DC">
            <w:pPr>
              <w:rPr>
                <w:rFonts w:ascii="Calibri" w:hAnsi="Calibri" w:cs="Calibri"/>
                <w:lang w:val="sr-Latn-RS"/>
              </w:rPr>
            </w:pPr>
          </w:p>
        </w:tc>
      </w:tr>
      <w:tr w:rsidR="009362DC" w:rsidRPr="00AA3FF9" w14:paraId="2D3B036C" w14:textId="77777777" w:rsidTr="00EC5D26">
        <w:tc>
          <w:tcPr>
            <w:tcW w:w="5103" w:type="dxa"/>
            <w:tcBorders>
              <w:top w:val="nil"/>
              <w:left w:val="single" w:sz="8" w:space="0" w:color="000000"/>
              <w:bottom w:val="single" w:sz="8" w:space="0" w:color="000000"/>
              <w:right w:val="nil"/>
            </w:tcBorders>
          </w:tcPr>
          <w:p w14:paraId="226F4813" w14:textId="77777777" w:rsidR="009362DC" w:rsidRPr="00AA3FF9" w:rsidRDefault="009362DC">
            <w:pPr>
              <w:rPr>
                <w:rFonts w:ascii="Calibri" w:hAnsi="Calibri" w:cs="Calibri"/>
              </w:rPr>
            </w:pPr>
            <w:r w:rsidRPr="00AA3FF9">
              <w:rPr>
                <w:rFonts w:ascii="Calibri" w:hAnsi="Calibri" w:cs="Calibri"/>
                <w:lang w:val="sr-Latn-RS"/>
              </w:rPr>
              <w:t>Потпис:</w:t>
            </w:r>
          </w:p>
        </w:tc>
        <w:tc>
          <w:tcPr>
            <w:tcW w:w="4962" w:type="dxa"/>
            <w:tcBorders>
              <w:top w:val="nil"/>
              <w:left w:val="single" w:sz="8" w:space="0" w:color="000000"/>
              <w:bottom w:val="single" w:sz="8" w:space="0" w:color="000000"/>
              <w:right w:val="single" w:sz="8" w:space="0" w:color="000000"/>
            </w:tcBorders>
          </w:tcPr>
          <w:p w14:paraId="222CD6D9" w14:textId="77777777" w:rsidR="009362DC" w:rsidRPr="00AA3FF9" w:rsidRDefault="009362DC">
            <w:pPr>
              <w:rPr>
                <w:rFonts w:ascii="Calibri" w:hAnsi="Calibri" w:cs="Calibri"/>
                <w:lang w:val="sr-Latn-RS"/>
              </w:rPr>
            </w:pPr>
          </w:p>
        </w:tc>
      </w:tr>
      <w:tr w:rsidR="009362DC" w:rsidRPr="00AA3FF9" w14:paraId="410996A1" w14:textId="77777777" w:rsidTr="00EC5D26">
        <w:tc>
          <w:tcPr>
            <w:tcW w:w="5103" w:type="dxa"/>
            <w:tcBorders>
              <w:top w:val="nil"/>
              <w:left w:val="single" w:sz="8" w:space="0" w:color="000000"/>
              <w:bottom w:val="single" w:sz="8" w:space="0" w:color="000000"/>
              <w:right w:val="nil"/>
            </w:tcBorders>
          </w:tcPr>
          <w:p w14:paraId="4BFF0FBD" w14:textId="77777777" w:rsidR="009362DC" w:rsidRPr="00AA3FF9" w:rsidRDefault="009362DC">
            <w:pPr>
              <w:rPr>
                <w:rFonts w:ascii="Calibri" w:hAnsi="Calibri" w:cs="Calibri"/>
              </w:rPr>
            </w:pPr>
            <w:r w:rsidRPr="00AA3FF9">
              <w:rPr>
                <w:rFonts w:ascii="Calibri" w:hAnsi="Calibri" w:cs="Calibri"/>
                <w:lang w:val="sr-Latn-RS"/>
              </w:rPr>
              <w:t>Контакт телефон:</w:t>
            </w:r>
          </w:p>
        </w:tc>
        <w:tc>
          <w:tcPr>
            <w:tcW w:w="4962" w:type="dxa"/>
            <w:tcBorders>
              <w:top w:val="nil"/>
              <w:left w:val="single" w:sz="8" w:space="0" w:color="000000"/>
              <w:bottom w:val="single" w:sz="8" w:space="0" w:color="000000"/>
              <w:right w:val="single" w:sz="8" w:space="0" w:color="000000"/>
            </w:tcBorders>
          </w:tcPr>
          <w:p w14:paraId="130BA6C5" w14:textId="77777777" w:rsidR="009362DC" w:rsidRPr="00AA3FF9" w:rsidRDefault="009362DC">
            <w:pPr>
              <w:rPr>
                <w:rFonts w:ascii="Calibri" w:hAnsi="Calibri" w:cs="Calibri"/>
                <w:lang w:val="sr-Latn-RS"/>
              </w:rPr>
            </w:pPr>
          </w:p>
        </w:tc>
      </w:tr>
      <w:tr w:rsidR="009362DC" w:rsidRPr="00AA3FF9" w14:paraId="0CEFA0FE" w14:textId="77777777" w:rsidTr="00EC5D26">
        <w:tc>
          <w:tcPr>
            <w:tcW w:w="5103" w:type="dxa"/>
            <w:tcBorders>
              <w:top w:val="nil"/>
              <w:left w:val="single" w:sz="8" w:space="0" w:color="000000"/>
              <w:bottom w:val="single" w:sz="8" w:space="0" w:color="000000"/>
              <w:right w:val="nil"/>
            </w:tcBorders>
          </w:tcPr>
          <w:p w14:paraId="27E467C5" w14:textId="77777777" w:rsidR="009362DC" w:rsidRPr="00AA3FF9" w:rsidRDefault="009362DC">
            <w:pPr>
              <w:rPr>
                <w:rFonts w:ascii="Calibri" w:hAnsi="Calibri" w:cs="Calibri"/>
              </w:rPr>
            </w:pPr>
            <w:r w:rsidRPr="00AA3FF9">
              <w:rPr>
                <w:rFonts w:ascii="Calibri" w:hAnsi="Calibri" w:cs="Calibri"/>
                <w:lang w:val="sr-Latn-RS"/>
              </w:rPr>
              <w:t>E mail адреса:</w:t>
            </w:r>
          </w:p>
        </w:tc>
        <w:tc>
          <w:tcPr>
            <w:tcW w:w="4962" w:type="dxa"/>
            <w:tcBorders>
              <w:top w:val="nil"/>
              <w:left w:val="single" w:sz="8" w:space="0" w:color="000000"/>
              <w:bottom w:val="single" w:sz="8" w:space="0" w:color="000000"/>
              <w:right w:val="single" w:sz="8" w:space="0" w:color="000000"/>
            </w:tcBorders>
          </w:tcPr>
          <w:p w14:paraId="006DBCC6" w14:textId="77777777" w:rsidR="009362DC" w:rsidRPr="00AA3FF9" w:rsidRDefault="009362DC">
            <w:pPr>
              <w:rPr>
                <w:rFonts w:ascii="Calibri" w:hAnsi="Calibri" w:cs="Calibri"/>
                <w:lang w:val="sr-Latn-RS"/>
              </w:rPr>
            </w:pPr>
          </w:p>
        </w:tc>
      </w:tr>
    </w:tbl>
    <w:p w14:paraId="5FFFF86E" w14:textId="77777777" w:rsidR="009362DC" w:rsidRPr="00AA3FF9" w:rsidRDefault="009362DC" w:rsidP="009362DC">
      <w:pPr>
        <w:rPr>
          <w:rFonts w:ascii="Calibri" w:hAnsi="Calibri" w:cs="Calibri"/>
          <w:lang w:val="sr-Cyrl-RS"/>
        </w:rPr>
      </w:pPr>
      <w:r w:rsidRPr="00AA3FF9">
        <w:rPr>
          <w:rFonts w:ascii="Calibri" w:hAnsi="Calibri" w:cs="Calibri"/>
          <w:lang w:val="sr-Latn-RS"/>
        </w:rPr>
        <w:t>Потписивањем потврђујемо да су подаци наведени у Потврди тачни</w:t>
      </w:r>
      <w:r w:rsidR="00EC5D26" w:rsidRPr="00AA3FF9">
        <w:rPr>
          <w:rFonts w:ascii="Calibri" w:hAnsi="Calibri" w:cs="Calibri"/>
          <w:lang w:val="sr-Cyrl-RS"/>
        </w:rPr>
        <w:t>.</w:t>
      </w:r>
    </w:p>
    <w:p w14:paraId="79EA763A" w14:textId="77777777" w:rsidR="009362DC" w:rsidRPr="00AA3FF9" w:rsidRDefault="009362DC" w:rsidP="009362DC">
      <w:pPr>
        <w:rPr>
          <w:rFonts w:ascii="Calibri" w:hAnsi="Calibri" w:cs="Calibri"/>
          <w:lang w:val="sr-Latn-RS"/>
        </w:rPr>
      </w:pPr>
    </w:p>
    <w:p w14:paraId="32C6848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5518D3" w:rsidRPr="00AA3FF9">
        <w:rPr>
          <w:rFonts w:ascii="Calibri" w:hAnsi="Calibri" w:cs="Calibri"/>
          <w:lang w:val="sr-Cyrl-RS"/>
        </w:rPr>
        <w:t xml:space="preserve">                       </w:t>
      </w:r>
      <w:r w:rsidR="005356F2">
        <w:rPr>
          <w:rFonts w:ascii="Calibri" w:hAnsi="Calibri" w:cs="Calibri"/>
          <w:lang w:val="sr-Cyrl-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w:t>
      </w:r>
    </w:p>
    <w:p w14:paraId="04D83499" w14:textId="77777777" w:rsidR="009362DC" w:rsidRPr="00AA3FF9" w:rsidRDefault="005518D3"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356F2">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Cyrl-RS"/>
        </w:rPr>
        <w:t xml:space="preserve">      </w:t>
      </w:r>
      <w:r w:rsidR="009362DC" w:rsidRPr="00AA3FF9">
        <w:rPr>
          <w:rFonts w:ascii="Calibri" w:hAnsi="Calibri" w:cs="Calibri"/>
          <w:lang w:val="sr-Latn-RS"/>
        </w:rPr>
        <w:t xml:space="preserve">   име и презиме овлашћеног лица наручиоца </w:t>
      </w:r>
    </w:p>
    <w:p w14:paraId="75669278" w14:textId="77777777" w:rsidR="00767D8B" w:rsidRPr="00AA3FF9" w:rsidRDefault="00767D8B" w:rsidP="009362DC">
      <w:pPr>
        <w:rPr>
          <w:rFonts w:ascii="Calibri" w:hAnsi="Calibri" w:cs="Calibri"/>
          <w:lang w:val="sr-Latn-RS"/>
        </w:rPr>
      </w:pPr>
    </w:p>
    <w:p w14:paraId="7B0DEAF8"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Датум:______________                         М.П.             </w:t>
      </w:r>
      <w:r w:rsidR="005518D3" w:rsidRPr="00AA3FF9">
        <w:rPr>
          <w:rFonts w:ascii="Calibri" w:hAnsi="Calibri" w:cs="Calibri"/>
          <w:lang w:val="sr-Cyrl-RS"/>
        </w:rPr>
        <w:t xml:space="preserve">                              </w:t>
      </w:r>
      <w:r w:rsidRPr="00AA3FF9">
        <w:rPr>
          <w:rFonts w:ascii="Calibri" w:hAnsi="Calibri" w:cs="Calibri"/>
          <w:lang w:val="sr-Latn-RS"/>
        </w:rPr>
        <w:t xml:space="preserve"> </w:t>
      </w:r>
      <w:r w:rsidR="005356F2">
        <w:rPr>
          <w:rFonts w:ascii="Calibri" w:hAnsi="Calibri" w:cs="Calibri"/>
          <w:lang w:val="sr-Cyrl-RS"/>
        </w:rPr>
        <w:t xml:space="preserve">   </w:t>
      </w:r>
      <w:r w:rsidRPr="00AA3FF9">
        <w:rPr>
          <w:rFonts w:ascii="Calibri" w:hAnsi="Calibri" w:cs="Calibri"/>
          <w:lang w:val="sr-Latn-RS"/>
        </w:rPr>
        <w:t xml:space="preserve">  ____________________                                                        </w:t>
      </w:r>
    </w:p>
    <w:p w14:paraId="5FFC2327"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потпис</w:t>
      </w:r>
    </w:p>
    <w:p w14:paraId="66DD8122" w14:textId="77777777" w:rsidR="009362DC" w:rsidRPr="00AA3FF9" w:rsidRDefault="009362DC" w:rsidP="005518D3">
      <w:pPr>
        <w:jc w:val="both"/>
        <w:rPr>
          <w:rFonts w:ascii="Calibri" w:hAnsi="Calibri" w:cs="Calibri"/>
          <w:lang w:val="sr-Latn-RS"/>
        </w:rPr>
      </w:pPr>
      <w:r w:rsidRPr="00AA3FF9">
        <w:rPr>
          <w:rFonts w:ascii="Calibri" w:hAnsi="Calibri" w:cs="Calibri"/>
          <w:lang w:val="sr-Latn-RS"/>
        </w:rPr>
        <w:t>Образац копирати у потребном броју примерака.</w:t>
      </w:r>
    </w:p>
    <w:p w14:paraId="5AAFD9C1" w14:textId="2E8B8B8D" w:rsidR="009362DC" w:rsidRDefault="009362DC" w:rsidP="005518D3">
      <w:pPr>
        <w:jc w:val="both"/>
        <w:rPr>
          <w:rFonts w:ascii="Calibri" w:hAnsi="Calibri" w:cs="Calibri"/>
          <w:lang w:val="sr-Latn-RS"/>
        </w:rPr>
      </w:pPr>
      <w:r w:rsidRPr="00AA3FF9">
        <w:rPr>
          <w:rFonts w:ascii="Calibri" w:hAnsi="Calibri" w:cs="Calibri"/>
          <w:lang w:val="sr-Latn-RS"/>
        </w:rPr>
        <w:lastRenderedPageBreak/>
        <w:t>Напомена: Потврде Наручилаца о реализацији закључених уговора могу бити на обрасцу из конкурсне документације или издате од стране наручилаца на њиховим обрасцима, при чему</w:t>
      </w:r>
      <w:r w:rsidR="006F131B" w:rsidRPr="00AA3FF9">
        <w:rPr>
          <w:rFonts w:ascii="Calibri" w:hAnsi="Calibri" w:cs="Calibri"/>
          <w:lang w:val="sr-Latn-RS"/>
        </w:rPr>
        <w:t xml:space="preserve"> </w:t>
      </w:r>
      <w:r w:rsidRPr="00AA3FF9">
        <w:rPr>
          <w:rFonts w:ascii="Calibri" w:hAnsi="Calibri" w:cs="Calibri"/>
          <w:lang w:val="sr-Latn-RS"/>
        </w:rPr>
        <w:t>такве потврде морају имати све елементе које садржи образац потврде из конкурсне документације</w:t>
      </w:r>
    </w:p>
    <w:p w14:paraId="3A755E44" w14:textId="43AE1977" w:rsidR="00094BF7" w:rsidRDefault="00094BF7" w:rsidP="005518D3">
      <w:pPr>
        <w:jc w:val="both"/>
        <w:rPr>
          <w:rFonts w:ascii="Calibri" w:hAnsi="Calibri" w:cs="Calibri"/>
          <w:lang w:val="sr-Latn-RS"/>
        </w:rPr>
      </w:pPr>
    </w:p>
    <w:p w14:paraId="556CE2AF" w14:textId="76F1A9F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13BE01" w14:textId="1F4B8812" w:rsidR="00094BF7" w:rsidRDefault="00094BF7" w:rsidP="005518D3">
      <w:pPr>
        <w:jc w:val="both"/>
        <w:rPr>
          <w:rFonts w:ascii="Calibri" w:hAnsi="Calibri" w:cs="Calibri"/>
          <w:lang w:val="sr-Cyrl-RS"/>
        </w:rPr>
      </w:pPr>
    </w:p>
    <w:p w14:paraId="2FAFCA6B" w14:textId="05F54756" w:rsidR="00C73297" w:rsidRDefault="00C73297" w:rsidP="005518D3">
      <w:pPr>
        <w:jc w:val="both"/>
        <w:rPr>
          <w:rFonts w:ascii="Calibri" w:hAnsi="Calibri" w:cs="Calibri"/>
          <w:lang w:val="sr-Cyrl-RS"/>
        </w:rPr>
      </w:pPr>
    </w:p>
    <w:p w14:paraId="2DBE6744" w14:textId="7C8C57F1" w:rsidR="00C73297" w:rsidRDefault="00C73297" w:rsidP="005518D3">
      <w:pPr>
        <w:jc w:val="both"/>
        <w:rPr>
          <w:rFonts w:ascii="Calibri" w:hAnsi="Calibri" w:cs="Calibri"/>
          <w:lang w:val="sr-Cyrl-RS"/>
        </w:rPr>
      </w:pPr>
    </w:p>
    <w:p w14:paraId="2F16BA41" w14:textId="15F41347" w:rsidR="00C73297" w:rsidRDefault="00C73297" w:rsidP="005518D3">
      <w:pPr>
        <w:jc w:val="both"/>
        <w:rPr>
          <w:rFonts w:ascii="Calibri" w:hAnsi="Calibri" w:cs="Calibri"/>
          <w:lang w:val="sr-Cyrl-RS"/>
        </w:rPr>
      </w:pPr>
    </w:p>
    <w:p w14:paraId="4F943F18" w14:textId="05454D52" w:rsidR="00C73297" w:rsidRDefault="00C73297" w:rsidP="005518D3">
      <w:pPr>
        <w:jc w:val="both"/>
        <w:rPr>
          <w:rFonts w:ascii="Calibri" w:hAnsi="Calibri" w:cs="Calibri"/>
          <w:lang w:val="sr-Cyrl-RS"/>
        </w:rPr>
      </w:pPr>
    </w:p>
    <w:p w14:paraId="4EB3EED9" w14:textId="67DECD2D" w:rsidR="00C73297" w:rsidRDefault="00C73297" w:rsidP="005518D3">
      <w:pPr>
        <w:jc w:val="both"/>
        <w:rPr>
          <w:rFonts w:ascii="Calibri" w:hAnsi="Calibri" w:cs="Calibri"/>
          <w:lang w:val="sr-Cyrl-RS"/>
        </w:rPr>
      </w:pPr>
    </w:p>
    <w:p w14:paraId="69722916" w14:textId="5B9F26DA" w:rsidR="00C73297" w:rsidRDefault="00C73297" w:rsidP="005518D3">
      <w:pPr>
        <w:jc w:val="both"/>
        <w:rPr>
          <w:rFonts w:ascii="Calibri" w:hAnsi="Calibri" w:cs="Calibri"/>
          <w:lang w:val="sr-Cyrl-RS"/>
        </w:rPr>
      </w:pPr>
    </w:p>
    <w:p w14:paraId="03A26EB0" w14:textId="097D0239" w:rsidR="00C73297" w:rsidRDefault="00C73297" w:rsidP="005518D3">
      <w:pPr>
        <w:jc w:val="both"/>
        <w:rPr>
          <w:rFonts w:ascii="Calibri" w:hAnsi="Calibri" w:cs="Calibri"/>
          <w:lang w:val="sr-Cyrl-RS"/>
        </w:rPr>
      </w:pPr>
    </w:p>
    <w:p w14:paraId="1BCB0599" w14:textId="56A27D98" w:rsidR="00C73297" w:rsidRDefault="00C73297" w:rsidP="005518D3">
      <w:pPr>
        <w:jc w:val="both"/>
        <w:rPr>
          <w:rFonts w:ascii="Calibri" w:hAnsi="Calibri" w:cs="Calibri"/>
          <w:lang w:val="sr-Cyrl-RS"/>
        </w:rPr>
      </w:pPr>
    </w:p>
    <w:p w14:paraId="32B92735" w14:textId="0421E0D1" w:rsidR="00C73297" w:rsidRDefault="00C73297" w:rsidP="005518D3">
      <w:pPr>
        <w:jc w:val="both"/>
        <w:rPr>
          <w:rFonts w:ascii="Calibri" w:hAnsi="Calibri" w:cs="Calibri"/>
          <w:lang w:val="sr-Cyrl-RS"/>
        </w:rPr>
      </w:pPr>
    </w:p>
    <w:p w14:paraId="22BA6D1F" w14:textId="64F904C4" w:rsidR="00C73297" w:rsidRDefault="00C73297" w:rsidP="005518D3">
      <w:pPr>
        <w:jc w:val="both"/>
        <w:rPr>
          <w:rFonts w:ascii="Calibri" w:hAnsi="Calibri" w:cs="Calibri"/>
          <w:lang w:val="sr-Cyrl-RS"/>
        </w:rPr>
      </w:pPr>
    </w:p>
    <w:p w14:paraId="4038D07C" w14:textId="5EA2F37F" w:rsidR="00C73297" w:rsidRDefault="00C73297" w:rsidP="005518D3">
      <w:pPr>
        <w:jc w:val="both"/>
        <w:rPr>
          <w:rFonts w:ascii="Calibri" w:hAnsi="Calibri" w:cs="Calibri"/>
          <w:lang w:val="sr-Cyrl-RS"/>
        </w:rPr>
      </w:pPr>
    </w:p>
    <w:p w14:paraId="2C642FCC" w14:textId="6D1307CF" w:rsidR="000E385E" w:rsidRDefault="000E385E">
      <w:pPr>
        <w:rPr>
          <w:rFonts w:ascii="Calibri" w:hAnsi="Calibri" w:cs="Calibri"/>
          <w:lang w:val="sr-Cyrl-RS"/>
        </w:rPr>
      </w:pPr>
      <w:r>
        <w:rPr>
          <w:rFonts w:ascii="Calibri" w:hAnsi="Calibri" w:cs="Calibri"/>
          <w:lang w:val="sr-Cyrl-RS"/>
        </w:rPr>
        <w:br w:type="page"/>
      </w:r>
    </w:p>
    <w:p w14:paraId="01FF6163" w14:textId="3D47C41E" w:rsidR="00C73297" w:rsidRDefault="00C73297" w:rsidP="005518D3">
      <w:pPr>
        <w:jc w:val="both"/>
        <w:rPr>
          <w:rFonts w:ascii="Calibri" w:hAnsi="Calibri" w:cs="Calibri"/>
          <w:lang w:val="sr-Cyrl-RS"/>
        </w:rPr>
      </w:pPr>
    </w:p>
    <w:p w14:paraId="6BBCF38B" w14:textId="77777777" w:rsidR="000E385E" w:rsidRDefault="000E385E" w:rsidP="005518D3">
      <w:pPr>
        <w:jc w:val="both"/>
        <w:rPr>
          <w:rFonts w:ascii="Calibri" w:hAnsi="Calibri" w:cs="Calibri"/>
          <w:lang w:val="sr-Cyrl-RS"/>
        </w:rPr>
      </w:pPr>
    </w:p>
    <w:p w14:paraId="298313D1" w14:textId="44B112F8" w:rsidR="009362DC" w:rsidRPr="00AA3FF9" w:rsidRDefault="00B43256" w:rsidP="009362DC">
      <w:pPr>
        <w:rPr>
          <w:rFonts w:ascii="Calibri" w:hAnsi="Calibri" w:cs="Calibri"/>
          <w:b/>
          <w:lang w:val="sr-Latn-RS"/>
        </w:rPr>
      </w:pPr>
      <w:r w:rsidRPr="00AA3FF9">
        <w:rPr>
          <w:rFonts w:ascii="Calibri" w:hAnsi="Calibri" w:cs="Calibri"/>
          <w:b/>
          <w:lang w:val="sr-Latn-RS"/>
        </w:rPr>
        <w:t>V</w:t>
      </w:r>
      <w:r w:rsidR="00A93800">
        <w:rPr>
          <w:rFonts w:ascii="Calibri" w:hAnsi="Calibri" w:cs="Calibri"/>
          <w:b/>
          <w:lang w:val="sr-Cyrl-RS"/>
        </w:rPr>
        <w:t xml:space="preserve"> </w:t>
      </w:r>
      <w:r w:rsidR="00FD62E6" w:rsidRPr="00AA3FF9">
        <w:rPr>
          <w:rFonts w:ascii="Calibri" w:hAnsi="Calibri" w:cs="Calibri"/>
          <w:b/>
          <w:lang w:val="sr-Cyrl-RS"/>
        </w:rPr>
        <w:t xml:space="preserve"> </w:t>
      </w:r>
      <w:r w:rsidR="009362DC" w:rsidRPr="00C73297">
        <w:rPr>
          <w:rFonts w:ascii="Calibri" w:hAnsi="Calibri" w:cs="Calibri"/>
          <w:b/>
          <w:lang w:val="sr-Latn-RS"/>
        </w:rPr>
        <w:t>КРИТЕРИЈУМ ЗА ДОДЕЛУ УГОВОРА</w:t>
      </w:r>
    </w:p>
    <w:p w14:paraId="249C116B" w14:textId="77777777" w:rsidR="009362DC" w:rsidRPr="00AA3FF9" w:rsidRDefault="009362DC" w:rsidP="009362DC">
      <w:pPr>
        <w:rPr>
          <w:rFonts w:ascii="Calibri" w:hAnsi="Calibri" w:cs="Calibri"/>
          <w:lang w:val="sr-Latn-RS"/>
        </w:rPr>
      </w:pPr>
    </w:p>
    <w:p w14:paraId="1254FD35" w14:textId="0812888D" w:rsidR="005A6AED" w:rsidRDefault="00FD62E6" w:rsidP="002609B8">
      <w:pPr>
        <w:autoSpaceDE w:val="0"/>
        <w:autoSpaceDN w:val="0"/>
        <w:adjustRightInd w:val="0"/>
        <w:jc w:val="both"/>
        <w:rPr>
          <w:rFonts w:ascii="Calibri" w:hAnsi="Calibri" w:cs="Calibri"/>
          <w:b/>
          <w:bCs/>
          <w:lang w:val="sr-Cyrl-CS"/>
        </w:rPr>
      </w:pPr>
      <w:r w:rsidRPr="00AA3FF9">
        <w:rPr>
          <w:rFonts w:ascii="Calibri" w:hAnsi="Calibri" w:cs="Calibri"/>
          <w:lang w:val="sr-Cyrl-CS"/>
        </w:rPr>
        <w:t xml:space="preserve">Одлука о додели уговора </w:t>
      </w:r>
      <w:r w:rsidRPr="00AA3FF9">
        <w:rPr>
          <w:rFonts w:ascii="Calibri" w:hAnsi="Calibri" w:cs="Calibri"/>
          <w:lang w:val="sr-Latn-CS"/>
        </w:rPr>
        <w:t xml:space="preserve">o јавној набавци биће донета у року од </w:t>
      </w:r>
      <w:r w:rsidR="005A6AED">
        <w:rPr>
          <w:rFonts w:ascii="Calibri" w:hAnsi="Calibri" w:cs="Calibri"/>
          <w:lang w:val="sr-Cyrl-RS"/>
        </w:rPr>
        <w:t>3</w:t>
      </w:r>
      <w:r w:rsidRPr="00AA3FF9">
        <w:rPr>
          <w:rFonts w:ascii="Calibri" w:hAnsi="Calibri" w:cs="Calibri"/>
          <w:lang w:val="sr-Cyrl-CS"/>
        </w:rPr>
        <w:t>0</w:t>
      </w:r>
      <w:r w:rsidRPr="00AA3FF9">
        <w:rPr>
          <w:rFonts w:ascii="Calibri" w:hAnsi="Calibri" w:cs="Calibri"/>
          <w:lang w:val="sr-Latn-CS"/>
        </w:rPr>
        <w:t xml:space="preserve"> дана од дана отварања понуда</w:t>
      </w:r>
      <w:r w:rsidRPr="00AA3FF9">
        <w:rPr>
          <w:rFonts w:ascii="Calibri" w:hAnsi="Calibri" w:cs="Calibri"/>
          <w:lang w:val="sr-Cyrl-CS"/>
        </w:rPr>
        <w:t>, применом</w:t>
      </w:r>
      <w:r w:rsidRPr="00AA3FF9">
        <w:rPr>
          <w:rFonts w:ascii="Calibri" w:hAnsi="Calibri" w:cs="Calibri"/>
          <w:lang w:val="sr-Latn-CS"/>
        </w:rPr>
        <w:t xml:space="preserve"> </w:t>
      </w:r>
      <w:r w:rsidRPr="00AA3FF9">
        <w:rPr>
          <w:rFonts w:ascii="Calibri" w:hAnsi="Calibri" w:cs="Calibri"/>
          <w:lang w:val="sr-Cyrl-CS"/>
        </w:rPr>
        <w:t xml:space="preserve">критеријума </w:t>
      </w:r>
      <w:r w:rsidR="00C73297" w:rsidRPr="00C73297">
        <w:rPr>
          <w:rFonts w:ascii="Calibri" w:hAnsi="Calibri" w:cs="Calibri"/>
          <w:b/>
          <w:bCs/>
          <w:lang w:val="sr-Cyrl-CS"/>
        </w:rPr>
        <w:t>најнижа понуђена цена</w:t>
      </w:r>
      <w:r w:rsidRPr="00AA3FF9">
        <w:rPr>
          <w:rFonts w:ascii="Calibri" w:hAnsi="Calibri" w:cs="Calibri"/>
          <w:b/>
          <w:bCs/>
          <w:lang w:val="sr-Cyrl-CS"/>
        </w:rPr>
        <w:t xml:space="preserve">. </w:t>
      </w:r>
    </w:p>
    <w:p w14:paraId="5D697866" w14:textId="77777777" w:rsidR="00C73297" w:rsidRDefault="00C73297" w:rsidP="002609B8">
      <w:pPr>
        <w:autoSpaceDE w:val="0"/>
        <w:autoSpaceDN w:val="0"/>
        <w:adjustRightInd w:val="0"/>
        <w:jc w:val="both"/>
        <w:rPr>
          <w:rFonts w:ascii="Calibri" w:hAnsi="Calibri" w:cs="Calibri"/>
          <w:b/>
          <w:bCs/>
          <w:lang w:val="sr-Cyrl-CS"/>
        </w:rPr>
      </w:pPr>
    </w:p>
    <w:p w14:paraId="37FDEAF8" w14:textId="77777777" w:rsidR="005F3F84" w:rsidRDefault="00C73297" w:rsidP="00C73297">
      <w:pPr>
        <w:jc w:val="both"/>
        <w:rPr>
          <w:rFonts w:ascii="Calibri" w:hAnsi="Calibri" w:cs="Calibri"/>
          <w:lang w:val="sr-Cyrl-RS"/>
        </w:rPr>
      </w:pPr>
      <w:r>
        <w:rPr>
          <w:rFonts w:ascii="Calibri" w:hAnsi="Calibri" w:cs="Calibri"/>
          <w:lang w:val="sr-Cyrl-RS"/>
        </w:rPr>
        <w:t xml:space="preserve">Најнижом понуђеном ценом сматра се понуђена цена топлотне енергије дата у делу 5) поглавља </w:t>
      </w:r>
      <w:r>
        <w:rPr>
          <w:rFonts w:ascii="Calibri" w:hAnsi="Calibri" w:cs="Calibri"/>
          <w:lang w:val="sr-Latn-RS"/>
        </w:rPr>
        <w:t xml:space="preserve">VI </w:t>
      </w:r>
      <w:r>
        <w:rPr>
          <w:rFonts w:ascii="Calibri" w:hAnsi="Calibri" w:cs="Calibri"/>
          <w:lang w:val="sr-Cyrl-RS"/>
        </w:rPr>
        <w:t>ове конкурсне документације. Понуђена цена изражена у евра/</w:t>
      </w:r>
      <w:r>
        <w:rPr>
          <w:rFonts w:ascii="Calibri" w:hAnsi="Calibri" w:cs="Calibri"/>
          <w:lang w:val="sr-Latn-RS"/>
        </w:rPr>
        <w:t>kWh</w:t>
      </w:r>
      <w:r>
        <w:rPr>
          <w:rFonts w:ascii="Calibri" w:hAnsi="Calibri" w:cs="Calibri"/>
          <w:lang w:val="sr-Cyrl-RS"/>
        </w:rPr>
        <w:t xml:space="preserve"> обрачуната је и дата према обрасцу структуре цене наведеном у поглављу </w:t>
      </w:r>
      <w:r>
        <w:rPr>
          <w:rFonts w:ascii="Calibri" w:hAnsi="Calibri" w:cs="Calibri"/>
          <w:lang w:val="sr-Latn-RS"/>
        </w:rPr>
        <w:t xml:space="preserve">VII </w:t>
      </w:r>
      <w:r>
        <w:rPr>
          <w:rFonts w:ascii="Calibri" w:hAnsi="Calibri" w:cs="Calibri"/>
          <w:lang w:val="sr-Cyrl-RS"/>
        </w:rPr>
        <w:t>ове конкурсне документације</w:t>
      </w:r>
      <w:r w:rsidR="005F3F84">
        <w:rPr>
          <w:rFonts w:ascii="Calibri" w:hAnsi="Calibri" w:cs="Calibri"/>
          <w:lang w:val="sr-Cyrl-RS"/>
        </w:rPr>
        <w:t>.</w:t>
      </w:r>
    </w:p>
    <w:p w14:paraId="69C180F2" w14:textId="77777777" w:rsidR="005F3F84" w:rsidRDefault="005F3F84" w:rsidP="00C73297">
      <w:pPr>
        <w:jc w:val="both"/>
        <w:rPr>
          <w:rFonts w:ascii="Calibri" w:hAnsi="Calibri" w:cs="Calibri"/>
          <w:lang w:val="sr-Cyrl-RS"/>
        </w:rPr>
      </w:pPr>
    </w:p>
    <w:p w14:paraId="7409FF5A" w14:textId="0DD93FFC" w:rsidR="00FC3E8B" w:rsidRPr="00C73297" w:rsidRDefault="005F3F84" w:rsidP="00C73297">
      <w:pPr>
        <w:jc w:val="both"/>
        <w:rPr>
          <w:rFonts w:ascii="Calibri" w:hAnsi="Calibri" w:cs="Calibri"/>
          <w:lang w:val="sr-Cyrl-RS"/>
        </w:rPr>
      </w:pPr>
      <w:r>
        <w:rPr>
          <w:rFonts w:ascii="Calibri" w:hAnsi="Calibri" w:cs="Calibri"/>
          <w:lang w:val="sr-Cyrl-RS"/>
        </w:rPr>
        <w:t xml:space="preserve">У случају да, после оцењивања понуда, две или више прихватљивих понуда имају исту  (једнаку) цену, Наручилац ће изабрати понуду оног понуђача који је понудио мањи фиксни део накнаде (месечни износ). Месечни износ накнаде утврђује се на начин да се укупна цена подели са бројем </w:t>
      </w:r>
      <w:r w:rsidR="00AD4556">
        <w:rPr>
          <w:rFonts w:ascii="Calibri" w:hAnsi="Calibri" w:cs="Calibri"/>
          <w:lang w:val="sr-Cyrl-RS"/>
        </w:rPr>
        <w:t>месеци трајања уговора.</w:t>
      </w:r>
      <w:r w:rsidR="00C73297">
        <w:rPr>
          <w:rFonts w:ascii="Calibri" w:hAnsi="Calibri" w:cs="Calibri"/>
          <w:lang w:val="sr-Cyrl-RS"/>
        </w:rPr>
        <w:t xml:space="preserve"> </w:t>
      </w:r>
    </w:p>
    <w:p w14:paraId="3E9614E2" w14:textId="77777777" w:rsidR="00FC3E8B" w:rsidRPr="00AA3FF9" w:rsidRDefault="00FC3E8B" w:rsidP="009362DC">
      <w:pPr>
        <w:rPr>
          <w:rFonts w:ascii="Calibri" w:hAnsi="Calibri" w:cs="Calibri"/>
          <w:lang w:val="sr-Cyrl-RS"/>
        </w:rPr>
      </w:pPr>
    </w:p>
    <w:p w14:paraId="1EABFF3D" w14:textId="77777777" w:rsidR="00FC3E8B" w:rsidRPr="00AA3FF9" w:rsidRDefault="00FC3E8B" w:rsidP="009362DC">
      <w:pPr>
        <w:rPr>
          <w:rFonts w:ascii="Calibri" w:hAnsi="Calibri" w:cs="Calibri"/>
          <w:lang w:val="sr-Cyrl-RS"/>
        </w:rPr>
      </w:pPr>
    </w:p>
    <w:p w14:paraId="476B9888" w14:textId="77777777" w:rsidR="00FC3E8B" w:rsidRPr="00AA3FF9" w:rsidRDefault="00FC3E8B" w:rsidP="009362DC">
      <w:pPr>
        <w:rPr>
          <w:rFonts w:ascii="Calibri" w:hAnsi="Calibri" w:cs="Calibri"/>
          <w:lang w:val="sr-Cyrl-RS"/>
        </w:rPr>
      </w:pPr>
    </w:p>
    <w:p w14:paraId="05C77D4A" w14:textId="77777777" w:rsidR="00FC3E8B" w:rsidRPr="00AA3FF9" w:rsidRDefault="00FC3E8B" w:rsidP="009362DC">
      <w:pPr>
        <w:rPr>
          <w:rFonts w:ascii="Calibri" w:hAnsi="Calibri" w:cs="Calibri"/>
          <w:lang w:val="sr-Cyrl-RS"/>
        </w:rPr>
      </w:pPr>
    </w:p>
    <w:p w14:paraId="511E383A" w14:textId="77777777" w:rsidR="00FC3E8B" w:rsidRPr="00AA3FF9" w:rsidRDefault="00FC3E8B" w:rsidP="009362DC">
      <w:pPr>
        <w:rPr>
          <w:rFonts w:ascii="Calibri" w:hAnsi="Calibri" w:cs="Calibri"/>
          <w:lang w:val="sr-Cyrl-RS"/>
        </w:rPr>
      </w:pPr>
    </w:p>
    <w:p w14:paraId="0F5FF9B1" w14:textId="77777777" w:rsidR="00FC3E8B" w:rsidRPr="00AA3FF9" w:rsidRDefault="00FC3E8B" w:rsidP="009362DC">
      <w:pPr>
        <w:rPr>
          <w:rFonts w:ascii="Calibri" w:hAnsi="Calibri" w:cs="Calibri"/>
          <w:lang w:val="sr-Cyrl-RS"/>
        </w:rPr>
      </w:pPr>
    </w:p>
    <w:p w14:paraId="6FFAAF00" w14:textId="77777777" w:rsidR="00FC3E8B" w:rsidRPr="00AA3FF9" w:rsidRDefault="00FC3E8B" w:rsidP="009362DC">
      <w:pPr>
        <w:rPr>
          <w:rFonts w:ascii="Calibri" w:hAnsi="Calibri" w:cs="Calibri"/>
          <w:lang w:val="sr-Cyrl-RS"/>
        </w:rPr>
      </w:pPr>
    </w:p>
    <w:p w14:paraId="7F187993" w14:textId="77777777" w:rsidR="00FC3E8B" w:rsidRPr="00AA3FF9" w:rsidRDefault="00FC3E8B" w:rsidP="009362DC">
      <w:pPr>
        <w:rPr>
          <w:rFonts w:ascii="Calibri" w:hAnsi="Calibri" w:cs="Calibri"/>
          <w:lang w:val="sr-Cyrl-RS"/>
        </w:rPr>
      </w:pPr>
    </w:p>
    <w:p w14:paraId="68FCEFDD" w14:textId="77777777" w:rsidR="00FC3E8B" w:rsidRPr="00AA3FF9" w:rsidRDefault="00FC3E8B" w:rsidP="009362DC">
      <w:pPr>
        <w:rPr>
          <w:rFonts w:ascii="Calibri" w:hAnsi="Calibri" w:cs="Calibri"/>
          <w:lang w:val="sr-Cyrl-RS"/>
        </w:rPr>
      </w:pPr>
    </w:p>
    <w:p w14:paraId="4A8AEE0A" w14:textId="77777777" w:rsidR="00FC3E8B" w:rsidRPr="00AA3FF9" w:rsidRDefault="00FC3E8B" w:rsidP="009362DC">
      <w:pPr>
        <w:rPr>
          <w:rFonts w:ascii="Calibri" w:hAnsi="Calibri" w:cs="Calibri"/>
          <w:lang w:val="sr-Cyrl-RS"/>
        </w:rPr>
      </w:pPr>
    </w:p>
    <w:p w14:paraId="4EDAE008" w14:textId="77777777" w:rsidR="00FC3E8B" w:rsidRPr="00AA3FF9" w:rsidRDefault="00FC3E8B" w:rsidP="009362DC">
      <w:pPr>
        <w:rPr>
          <w:rFonts w:ascii="Calibri" w:hAnsi="Calibri" w:cs="Calibri"/>
          <w:lang w:val="sr-Cyrl-RS"/>
        </w:rPr>
      </w:pPr>
    </w:p>
    <w:p w14:paraId="3DD16A0C" w14:textId="77777777" w:rsidR="00FC3E8B" w:rsidRPr="00AA3FF9" w:rsidRDefault="00FC3E8B" w:rsidP="009362DC">
      <w:pPr>
        <w:rPr>
          <w:rFonts w:ascii="Calibri" w:hAnsi="Calibri" w:cs="Calibri"/>
          <w:lang w:val="sr-Cyrl-RS"/>
        </w:rPr>
      </w:pPr>
    </w:p>
    <w:p w14:paraId="25DE31B7" w14:textId="77777777" w:rsidR="00FC3E8B" w:rsidRPr="00AA3FF9" w:rsidRDefault="00FC3E8B" w:rsidP="009362DC">
      <w:pPr>
        <w:rPr>
          <w:rFonts w:ascii="Calibri" w:hAnsi="Calibri" w:cs="Calibri"/>
          <w:lang w:val="sr-Cyrl-RS"/>
        </w:rPr>
      </w:pPr>
    </w:p>
    <w:p w14:paraId="58260DC6" w14:textId="77777777" w:rsidR="00FC3E8B" w:rsidRPr="00AA3FF9" w:rsidRDefault="00FC3E8B" w:rsidP="009362DC">
      <w:pPr>
        <w:rPr>
          <w:rFonts w:ascii="Calibri" w:hAnsi="Calibri" w:cs="Calibri"/>
          <w:lang w:val="sr-Cyrl-RS"/>
        </w:rPr>
      </w:pPr>
    </w:p>
    <w:p w14:paraId="46EB4C08" w14:textId="77777777" w:rsidR="00FC3E8B" w:rsidRPr="00AA3FF9" w:rsidRDefault="00FC3E8B" w:rsidP="009362DC">
      <w:pPr>
        <w:rPr>
          <w:rFonts w:ascii="Calibri" w:hAnsi="Calibri" w:cs="Calibri"/>
          <w:lang w:val="sr-Cyrl-RS"/>
        </w:rPr>
      </w:pPr>
    </w:p>
    <w:p w14:paraId="4BD0A659" w14:textId="77777777" w:rsidR="00FC3E8B" w:rsidRPr="00AA3FF9" w:rsidRDefault="00FC3E8B" w:rsidP="009362DC">
      <w:pPr>
        <w:rPr>
          <w:rFonts w:ascii="Calibri" w:hAnsi="Calibri" w:cs="Calibri"/>
          <w:lang w:val="sr-Cyrl-RS"/>
        </w:rPr>
      </w:pPr>
    </w:p>
    <w:p w14:paraId="1E8A7D33" w14:textId="77777777" w:rsidR="00FC3E8B" w:rsidRPr="00AA3FF9" w:rsidRDefault="00FC3E8B" w:rsidP="009362DC">
      <w:pPr>
        <w:rPr>
          <w:rFonts w:ascii="Calibri" w:hAnsi="Calibri" w:cs="Calibri"/>
          <w:lang w:val="sr-Cyrl-RS"/>
        </w:rPr>
      </w:pPr>
    </w:p>
    <w:p w14:paraId="41F1D156" w14:textId="77777777" w:rsidR="00FC3E8B" w:rsidRPr="00AA3FF9" w:rsidRDefault="00FC3E8B" w:rsidP="009362DC">
      <w:pPr>
        <w:rPr>
          <w:rFonts w:ascii="Calibri" w:hAnsi="Calibri" w:cs="Calibri"/>
          <w:lang w:val="sr-Cyrl-RS"/>
        </w:rPr>
      </w:pPr>
    </w:p>
    <w:p w14:paraId="74F8B8D7" w14:textId="77777777" w:rsidR="00FC3E8B" w:rsidRPr="00AA3FF9" w:rsidRDefault="00FC3E8B" w:rsidP="009362DC">
      <w:pPr>
        <w:rPr>
          <w:rFonts w:ascii="Calibri" w:hAnsi="Calibri" w:cs="Calibri"/>
          <w:lang w:val="sr-Cyrl-RS"/>
        </w:rPr>
      </w:pPr>
    </w:p>
    <w:p w14:paraId="04D7FFD4" w14:textId="77777777" w:rsidR="00FC3E8B" w:rsidRPr="00AA3FF9" w:rsidRDefault="00FC3E8B" w:rsidP="009362DC">
      <w:pPr>
        <w:rPr>
          <w:rFonts w:ascii="Calibri" w:hAnsi="Calibri" w:cs="Calibri"/>
          <w:lang w:val="sr-Cyrl-RS"/>
        </w:rPr>
      </w:pPr>
    </w:p>
    <w:p w14:paraId="6D7E14E5" w14:textId="77777777" w:rsidR="00FC3E8B" w:rsidRPr="00AA3FF9" w:rsidRDefault="00FC3E8B" w:rsidP="009362DC">
      <w:pPr>
        <w:rPr>
          <w:rFonts w:ascii="Calibri" w:hAnsi="Calibri" w:cs="Calibri"/>
          <w:lang w:val="sr-Cyrl-RS"/>
        </w:rPr>
      </w:pPr>
    </w:p>
    <w:p w14:paraId="18F48DD4" w14:textId="588977B8" w:rsidR="00FC3E8B" w:rsidRDefault="00FC3E8B" w:rsidP="009362DC">
      <w:pPr>
        <w:rPr>
          <w:rFonts w:ascii="Calibri" w:hAnsi="Calibri" w:cs="Calibri"/>
          <w:lang w:val="sr-Cyrl-RS"/>
        </w:rPr>
      </w:pPr>
    </w:p>
    <w:p w14:paraId="2CC2A091" w14:textId="4AD81CD2" w:rsidR="000E385E" w:rsidRDefault="000E385E">
      <w:pPr>
        <w:rPr>
          <w:rFonts w:ascii="Calibri" w:hAnsi="Calibri" w:cs="Calibri"/>
          <w:lang w:val="sr-Cyrl-RS"/>
        </w:rPr>
      </w:pPr>
      <w:r>
        <w:rPr>
          <w:rFonts w:ascii="Calibri" w:hAnsi="Calibri" w:cs="Calibri"/>
          <w:lang w:val="sr-Cyrl-RS"/>
        </w:rPr>
        <w:br w:type="page"/>
      </w:r>
    </w:p>
    <w:p w14:paraId="2922DFB5" w14:textId="1FDE7BE3" w:rsidR="00A00926" w:rsidRPr="00AA3FF9" w:rsidRDefault="00DE7418" w:rsidP="00701B05">
      <w:pPr>
        <w:suppressAutoHyphens/>
        <w:rPr>
          <w:rFonts w:ascii="Calibri" w:hAnsi="Calibri" w:cs="Calibri"/>
          <w:b/>
          <w:bCs/>
          <w:iCs/>
          <w:color w:val="000000"/>
          <w:kern w:val="1"/>
          <w:lang w:eastAsia="ar-SA"/>
        </w:rPr>
      </w:pPr>
      <w:r w:rsidRPr="00AA3FF9">
        <w:rPr>
          <w:rFonts w:ascii="Calibri" w:hAnsi="Calibri" w:cs="Calibri"/>
          <w:b/>
          <w:lang w:val="sr-Latn-RS"/>
        </w:rPr>
        <w:lastRenderedPageBreak/>
        <w:t>V</w:t>
      </w:r>
      <w:r w:rsidR="004500D9" w:rsidRPr="00AA3FF9">
        <w:rPr>
          <w:rFonts w:ascii="Calibri" w:hAnsi="Calibri" w:cs="Calibri"/>
          <w:b/>
          <w:lang w:val="sr-Cyrl-RS"/>
        </w:rPr>
        <w:t>I</w:t>
      </w:r>
      <w:r w:rsidR="00445480">
        <w:rPr>
          <w:rFonts w:ascii="Calibri" w:hAnsi="Calibri" w:cs="Calibri"/>
          <w:b/>
          <w:lang w:val="sr-Cyrl-RS"/>
        </w:rPr>
        <w:t xml:space="preserve"> </w:t>
      </w:r>
      <w:r w:rsidR="004500D9" w:rsidRPr="00AA3FF9">
        <w:rPr>
          <w:rFonts w:ascii="Calibri" w:hAnsi="Calibri" w:cs="Calibri"/>
          <w:lang w:val="sr-Cyrl-RS"/>
        </w:rPr>
        <w:t xml:space="preserve"> </w:t>
      </w:r>
      <w:r w:rsidR="00B43256" w:rsidRPr="00AA3FF9">
        <w:rPr>
          <w:rFonts w:ascii="Calibri" w:hAnsi="Calibri" w:cs="Calibri"/>
          <w:b/>
          <w:bCs/>
          <w:iCs/>
          <w:color w:val="000000"/>
          <w:kern w:val="1"/>
          <w:lang w:eastAsia="ar-SA"/>
        </w:rPr>
        <w:t>ОБРАЗАЦ ПОНУДЕ</w:t>
      </w:r>
    </w:p>
    <w:p w14:paraId="39ECFE64" w14:textId="77777777" w:rsidR="00A00926" w:rsidRPr="00AA3FF9" w:rsidRDefault="00A00926" w:rsidP="00A00926">
      <w:pPr>
        <w:suppressAutoHyphens/>
        <w:rPr>
          <w:rFonts w:ascii="Calibri" w:hAnsi="Calibri" w:cs="Calibri"/>
          <w:b/>
          <w:bCs/>
          <w:i/>
          <w:iCs/>
          <w:color w:val="000000"/>
          <w:kern w:val="1"/>
          <w:u w:val="single"/>
          <w:lang w:eastAsia="ar-SA"/>
        </w:rPr>
      </w:pPr>
    </w:p>
    <w:p w14:paraId="53E821C9" w14:textId="5564EF57" w:rsidR="009362DC" w:rsidRPr="00AA3FF9" w:rsidRDefault="00A00926" w:rsidP="00A00926">
      <w:pPr>
        <w:jc w:val="both"/>
        <w:rPr>
          <w:rFonts w:ascii="Calibri" w:hAnsi="Calibri" w:cs="Calibri"/>
          <w:lang w:val="sr-Latn-RS"/>
        </w:rPr>
      </w:pPr>
      <w:r w:rsidRPr="00AA3FF9">
        <w:rPr>
          <w:rFonts w:ascii="Calibri" w:hAnsi="Calibri" w:cs="Calibri"/>
          <w:iCs/>
          <w:color w:val="000000"/>
          <w:kern w:val="1"/>
          <w:lang w:eastAsia="ar-SA"/>
        </w:rPr>
        <w:t>Понуда бр ________________ од __________________ за јавну набавку</w:t>
      </w:r>
      <w:r w:rsidRPr="00AA3FF9">
        <w:rPr>
          <w:rFonts w:ascii="Calibri" w:hAnsi="Calibri" w:cs="Calibri"/>
          <w:iCs/>
          <w:color w:val="000000"/>
          <w:kern w:val="1"/>
          <w:lang w:val="sr-Cyrl-CS" w:eastAsia="ar-SA"/>
        </w:rPr>
        <w:t xml:space="preserve"> -</w:t>
      </w:r>
      <w:r w:rsidRPr="00AA3FF9">
        <w:rPr>
          <w:rFonts w:ascii="Calibri" w:eastAsia="Calibri" w:hAnsi="Calibri" w:cs="Calibri"/>
          <w:b/>
          <w:sz w:val="22"/>
          <w:szCs w:val="22"/>
          <w:lang w:val="sr-Cyrl-CS"/>
        </w:rPr>
        <w:t xml:space="preserve"> </w:t>
      </w:r>
      <w:r w:rsidR="00D15E4C"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1D4C56"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470E9A">
        <w:rPr>
          <w:rFonts w:ascii="Calibri" w:hAnsi="Calibri" w:cs="Calibri"/>
          <w:b/>
          <w:lang w:val="sr-Cyrl-RS"/>
        </w:rPr>
        <w:t xml:space="preserve"> уз реконструкцију система за производњу топлоте</w:t>
      </w:r>
      <w:r w:rsidR="00D15E4C" w:rsidRPr="00AA3FF9">
        <w:rPr>
          <w:rFonts w:ascii="Calibri" w:hAnsi="Calibri" w:cs="Calibri"/>
          <w:b/>
          <w:lang w:val="ru-RU"/>
        </w:rPr>
        <w:t>,</w:t>
      </w:r>
      <w:r w:rsidRPr="00AA3FF9">
        <w:rPr>
          <w:rFonts w:ascii="Calibri" w:eastAsia="Calibri" w:hAnsi="Calibri" w:cs="Calibri"/>
          <w:b/>
          <w:sz w:val="22"/>
          <w:szCs w:val="22"/>
          <w:lang w:val="sr-Cyrl-CS"/>
        </w:rPr>
        <w:t xml:space="preserve"> </w:t>
      </w:r>
      <w:r w:rsidRPr="00AA3FF9">
        <w:rPr>
          <w:rFonts w:ascii="Calibri" w:hAnsi="Calibri" w:cs="Calibri"/>
          <w:lang w:val="sr-Cyrl-RS"/>
        </w:rPr>
        <w:t>редни број јавне набавке</w:t>
      </w:r>
      <w:r w:rsidR="00D32A44" w:rsidRPr="00AA3FF9">
        <w:rPr>
          <w:rFonts w:ascii="Calibri" w:hAnsi="Calibri" w:cs="Calibri"/>
          <w:lang w:val="sr-Cyrl-RS"/>
        </w:rPr>
        <w:t xml:space="preserve"> </w:t>
      </w:r>
      <w:r w:rsidR="00470E9A">
        <w:rPr>
          <w:rFonts w:ascii="Calibri" w:hAnsi="Calibri" w:cs="Calibri"/>
          <w:lang w:val="sr-Cyrl-RS"/>
        </w:rPr>
        <w:t>1.1.1.</w:t>
      </w:r>
      <w:r w:rsidR="00A07E89" w:rsidRPr="00AA3FF9">
        <w:rPr>
          <w:rFonts w:ascii="Calibri" w:hAnsi="Calibri" w:cs="Calibri"/>
          <w:lang w:val="sr-Cyrl-RS"/>
        </w:rPr>
        <w:t>/</w:t>
      </w:r>
      <w:r w:rsidR="00065939">
        <w:rPr>
          <w:rFonts w:ascii="Calibri" w:hAnsi="Calibri" w:cs="Calibri"/>
          <w:lang w:val="sr-Latn-RS"/>
        </w:rPr>
        <w:t>20</w:t>
      </w:r>
      <w:r w:rsidR="00A07E89" w:rsidRPr="00AA3FF9">
        <w:rPr>
          <w:rFonts w:ascii="Calibri" w:hAnsi="Calibri" w:cs="Calibri"/>
          <w:lang w:val="sr-Cyrl-RS"/>
        </w:rPr>
        <w:t>.</w:t>
      </w:r>
    </w:p>
    <w:p w14:paraId="0B650599" w14:textId="77777777" w:rsidR="00A00926" w:rsidRPr="00AA3FF9" w:rsidRDefault="00A00926" w:rsidP="002A6402">
      <w:pPr>
        <w:suppressAutoHyphens/>
        <w:jc w:val="both"/>
        <w:rPr>
          <w:rFonts w:ascii="Calibri" w:hAnsi="Calibri" w:cs="Calibri"/>
          <w:iCs/>
          <w:color w:val="000000"/>
          <w:kern w:val="1"/>
          <w:lang w:val="ru-RU" w:eastAsia="ar-SA"/>
        </w:rPr>
      </w:pPr>
    </w:p>
    <w:p w14:paraId="3D946F70" w14:textId="77777777" w:rsidR="00A00926" w:rsidRPr="00AA3FF9" w:rsidRDefault="00A00926" w:rsidP="00EB54E7">
      <w:pPr>
        <w:numPr>
          <w:ilvl w:val="0"/>
          <w:numId w:val="11"/>
        </w:numPr>
        <w:suppressAutoHyphens/>
        <w:rPr>
          <w:rFonts w:ascii="Calibri" w:hAnsi="Calibri" w:cs="Calibri"/>
          <w:b/>
          <w:bCs/>
          <w:i/>
          <w:iCs/>
          <w:color w:val="000000"/>
          <w:kern w:val="1"/>
          <w:lang w:eastAsia="ar-SA"/>
        </w:rPr>
      </w:pPr>
      <w:r w:rsidRPr="00AA3FF9">
        <w:rPr>
          <w:rFonts w:ascii="Calibri" w:hAnsi="Calibri" w:cs="Calibri"/>
          <w:b/>
          <w:bCs/>
          <w:i/>
          <w:iCs/>
          <w:color w:val="000000"/>
          <w:kern w:val="1"/>
          <w:lang w:eastAsia="ar-SA"/>
        </w:rPr>
        <w:t>ОПШТИ ПОДАЦИ О ПОНУЂАЧУ</w:t>
      </w:r>
    </w:p>
    <w:p w14:paraId="0283DFA7" w14:textId="77777777" w:rsidR="00B43256" w:rsidRPr="000E385E" w:rsidRDefault="00B43256" w:rsidP="00A00926">
      <w:pPr>
        <w:suppressAutoHyphens/>
        <w:jc w:val="center"/>
        <w:rPr>
          <w:rFonts w:ascii="Calibri" w:hAnsi="Calibri" w:cs="Calibri"/>
          <w:i/>
          <w:iCs/>
          <w:color w:val="000000"/>
          <w:kern w:val="1"/>
          <w:sz w:val="16"/>
          <w:szCs w:val="16"/>
          <w:lang w:eastAsia="ar-SA"/>
        </w:rPr>
      </w:pPr>
    </w:p>
    <w:tbl>
      <w:tblPr>
        <w:tblW w:w="0" w:type="auto"/>
        <w:jc w:val="center"/>
        <w:tblLayout w:type="fixed"/>
        <w:tblLook w:val="04A0" w:firstRow="1" w:lastRow="0" w:firstColumn="1" w:lastColumn="0" w:noHBand="0" w:noVBand="1"/>
      </w:tblPr>
      <w:tblGrid>
        <w:gridCol w:w="4860"/>
        <w:gridCol w:w="5040"/>
      </w:tblGrid>
      <w:tr w:rsidR="00A00926" w:rsidRPr="00AA3FF9" w14:paraId="69CC1B08" w14:textId="77777777">
        <w:trPr>
          <w:trHeight w:val="615"/>
          <w:jc w:val="center"/>
        </w:trPr>
        <w:tc>
          <w:tcPr>
            <w:tcW w:w="4860" w:type="dxa"/>
            <w:tcBorders>
              <w:top w:val="single" w:sz="4" w:space="0" w:color="000000"/>
              <w:left w:val="single" w:sz="4" w:space="0" w:color="000000"/>
              <w:bottom w:val="single" w:sz="4" w:space="0" w:color="000000"/>
              <w:right w:val="nil"/>
            </w:tcBorders>
            <w:vAlign w:val="center"/>
          </w:tcPr>
          <w:p w14:paraId="1827B37B"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Назив понуђача:</w:t>
            </w:r>
          </w:p>
        </w:tc>
        <w:tc>
          <w:tcPr>
            <w:tcW w:w="5040" w:type="dxa"/>
            <w:tcBorders>
              <w:top w:val="single" w:sz="4" w:space="0" w:color="000000"/>
              <w:left w:val="single" w:sz="4" w:space="0" w:color="000000"/>
              <w:bottom w:val="single" w:sz="4" w:space="0" w:color="000000"/>
              <w:right w:val="single" w:sz="4" w:space="0" w:color="000000"/>
            </w:tcBorders>
          </w:tcPr>
          <w:p w14:paraId="461D36CC"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7F09033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635E37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Адреса понуђача:</w:t>
            </w:r>
          </w:p>
        </w:tc>
        <w:tc>
          <w:tcPr>
            <w:tcW w:w="5040" w:type="dxa"/>
            <w:tcBorders>
              <w:top w:val="single" w:sz="4" w:space="0" w:color="000000"/>
              <w:left w:val="single" w:sz="4" w:space="0" w:color="000000"/>
              <w:bottom w:val="single" w:sz="4" w:space="0" w:color="000000"/>
              <w:right w:val="single" w:sz="4" w:space="0" w:color="000000"/>
            </w:tcBorders>
          </w:tcPr>
          <w:p w14:paraId="6C6412BC" w14:textId="77777777" w:rsidR="00A00926" w:rsidRPr="00AA3FF9" w:rsidRDefault="00A00926" w:rsidP="00A00926">
            <w:pPr>
              <w:suppressAutoHyphens/>
              <w:snapToGrid w:val="0"/>
              <w:rPr>
                <w:rFonts w:ascii="Calibri" w:hAnsi="Calibri" w:cs="Calibri"/>
                <w:b/>
                <w:bCs/>
                <w:i/>
                <w:iCs/>
                <w:color w:val="000000"/>
                <w:kern w:val="1"/>
                <w:lang w:eastAsia="ar-SA"/>
              </w:rPr>
            </w:pPr>
          </w:p>
          <w:p w14:paraId="562FB393"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11868BF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17CD35A4" w14:textId="77777777" w:rsidR="00A00926" w:rsidRPr="00AA3FF9" w:rsidRDefault="00A00926" w:rsidP="004E49CE">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Матични број понуђача:</w:t>
            </w:r>
          </w:p>
        </w:tc>
        <w:tc>
          <w:tcPr>
            <w:tcW w:w="5040" w:type="dxa"/>
            <w:tcBorders>
              <w:top w:val="single" w:sz="4" w:space="0" w:color="000000"/>
              <w:left w:val="single" w:sz="4" w:space="0" w:color="000000"/>
              <w:bottom w:val="single" w:sz="4" w:space="0" w:color="000000"/>
              <w:right w:val="single" w:sz="4" w:space="0" w:color="000000"/>
            </w:tcBorders>
          </w:tcPr>
          <w:p w14:paraId="368F9458" w14:textId="77777777" w:rsidR="00A00926" w:rsidRPr="00AA3FF9" w:rsidRDefault="00A00926" w:rsidP="00A00926">
            <w:pPr>
              <w:suppressAutoHyphens/>
              <w:rPr>
                <w:rFonts w:ascii="Calibri" w:hAnsi="Calibri" w:cs="Calibri"/>
                <w:b/>
                <w:bCs/>
                <w:i/>
                <w:iCs/>
                <w:color w:val="000000"/>
                <w:kern w:val="1"/>
                <w:lang w:eastAsia="ar-SA"/>
              </w:rPr>
            </w:pPr>
          </w:p>
          <w:p w14:paraId="3D3ABD8D" w14:textId="77777777" w:rsidR="004E49CE" w:rsidRPr="00AA3FF9" w:rsidRDefault="004E49CE" w:rsidP="00A00926">
            <w:pPr>
              <w:suppressAutoHyphens/>
              <w:rPr>
                <w:rFonts w:ascii="Calibri" w:hAnsi="Calibri" w:cs="Calibri"/>
                <w:b/>
                <w:bCs/>
                <w:i/>
                <w:iCs/>
                <w:color w:val="000000"/>
                <w:kern w:val="1"/>
                <w:lang w:eastAsia="ar-SA"/>
              </w:rPr>
            </w:pPr>
          </w:p>
        </w:tc>
      </w:tr>
      <w:tr w:rsidR="00A00926" w:rsidRPr="00AA3FF9" w14:paraId="6803F0D6" w14:textId="77777777">
        <w:trPr>
          <w:trHeight w:val="509"/>
          <w:jc w:val="center"/>
        </w:trPr>
        <w:tc>
          <w:tcPr>
            <w:tcW w:w="4860" w:type="dxa"/>
            <w:tcBorders>
              <w:top w:val="single" w:sz="4" w:space="0" w:color="000000"/>
              <w:left w:val="single" w:sz="4" w:space="0" w:color="000000"/>
              <w:bottom w:val="single" w:sz="4" w:space="0" w:color="000000"/>
              <w:right w:val="nil"/>
            </w:tcBorders>
            <w:vAlign w:val="center"/>
          </w:tcPr>
          <w:p w14:paraId="71B33520" w14:textId="77777777" w:rsidR="00A00926" w:rsidRPr="00AA3FF9" w:rsidRDefault="00A00926" w:rsidP="004E49CE">
            <w:pPr>
              <w:suppressAutoHyphens/>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Порески идентификациони број понуђача (ПИБ):</w:t>
            </w:r>
          </w:p>
        </w:tc>
        <w:tc>
          <w:tcPr>
            <w:tcW w:w="5040" w:type="dxa"/>
            <w:tcBorders>
              <w:top w:val="single" w:sz="4" w:space="0" w:color="000000"/>
              <w:left w:val="single" w:sz="4" w:space="0" w:color="000000"/>
              <w:bottom w:val="single" w:sz="4" w:space="0" w:color="000000"/>
              <w:right w:val="single" w:sz="4" w:space="0" w:color="000000"/>
            </w:tcBorders>
          </w:tcPr>
          <w:p w14:paraId="0309FCA6" w14:textId="77777777" w:rsidR="00A00926" w:rsidRDefault="00A00926" w:rsidP="00A00926">
            <w:pPr>
              <w:suppressAutoHyphens/>
              <w:snapToGrid w:val="0"/>
              <w:rPr>
                <w:rFonts w:ascii="Calibri" w:hAnsi="Calibri" w:cs="Calibri"/>
                <w:b/>
                <w:bCs/>
                <w:i/>
                <w:iCs/>
                <w:color w:val="000000"/>
                <w:kern w:val="1"/>
                <w:lang w:val="ru-RU" w:eastAsia="ar-SA"/>
              </w:rPr>
            </w:pPr>
          </w:p>
          <w:p w14:paraId="312E0EB3" w14:textId="77777777" w:rsidR="000D331F" w:rsidRDefault="000D331F" w:rsidP="00A00926">
            <w:pPr>
              <w:suppressAutoHyphens/>
              <w:snapToGrid w:val="0"/>
              <w:rPr>
                <w:rFonts w:ascii="Calibri" w:hAnsi="Calibri" w:cs="Calibri"/>
                <w:b/>
                <w:bCs/>
                <w:i/>
                <w:iCs/>
                <w:color w:val="000000"/>
                <w:kern w:val="1"/>
                <w:lang w:val="ru-RU" w:eastAsia="ar-SA"/>
              </w:rPr>
            </w:pPr>
          </w:p>
          <w:p w14:paraId="4EF6AAD1" w14:textId="77777777" w:rsidR="000D331F" w:rsidRPr="00AA3FF9" w:rsidRDefault="000D331F" w:rsidP="00A00926">
            <w:pPr>
              <w:suppressAutoHyphens/>
              <w:snapToGrid w:val="0"/>
              <w:rPr>
                <w:rFonts w:ascii="Calibri" w:hAnsi="Calibri" w:cs="Calibri"/>
                <w:b/>
                <w:bCs/>
                <w:i/>
                <w:iCs/>
                <w:color w:val="000000"/>
                <w:kern w:val="1"/>
                <w:lang w:val="ru-RU" w:eastAsia="ar-SA"/>
              </w:rPr>
            </w:pPr>
          </w:p>
        </w:tc>
      </w:tr>
      <w:tr w:rsidR="00A00926" w:rsidRPr="00AA3FF9" w14:paraId="2A7B859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7A3B2492"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9F6E548" w14:textId="77777777" w:rsidR="00A00926" w:rsidRPr="00AA3FF9" w:rsidRDefault="00A00926" w:rsidP="00A00926">
            <w:pPr>
              <w:suppressAutoHyphens/>
              <w:snapToGrid w:val="0"/>
              <w:rPr>
                <w:rFonts w:ascii="Calibri" w:hAnsi="Calibri" w:cs="Calibri"/>
                <w:b/>
                <w:bCs/>
                <w:i/>
                <w:iCs/>
                <w:color w:val="000000"/>
                <w:kern w:val="1"/>
                <w:lang w:eastAsia="ar-SA"/>
              </w:rPr>
            </w:pPr>
          </w:p>
          <w:p w14:paraId="1FC6D8E5"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05F2004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FC08E67"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Електронска адреса понуђача (</w:t>
            </w:r>
            <w:r w:rsidRPr="00AA3FF9">
              <w:rPr>
                <w:rFonts w:ascii="Calibri" w:hAnsi="Calibri" w:cs="Calibri"/>
                <w:i/>
                <w:iCs/>
                <w:color w:val="000000"/>
                <w:kern w:val="1"/>
                <w:lang w:eastAsia="ar-SA"/>
              </w:rPr>
              <w:t>e</w:t>
            </w:r>
            <w:r w:rsidRPr="00AA3FF9">
              <w:rPr>
                <w:rFonts w:ascii="Calibri" w:hAnsi="Calibri" w:cs="Calibri"/>
                <w:i/>
                <w:iCs/>
                <w:color w:val="000000"/>
                <w:kern w:val="1"/>
                <w:lang w:val="ru-RU" w:eastAsia="ar-SA"/>
              </w:rPr>
              <w:t>-</w:t>
            </w:r>
            <w:r w:rsidRPr="00AA3FF9">
              <w:rPr>
                <w:rFonts w:ascii="Calibri" w:hAnsi="Calibri" w:cs="Calibri"/>
                <w:i/>
                <w:iCs/>
                <w:color w:val="000000"/>
                <w:kern w:val="1"/>
                <w:lang w:eastAsia="ar-SA"/>
              </w:rPr>
              <w:t>mail</w:t>
            </w:r>
            <w:r w:rsidRPr="00AA3FF9">
              <w:rPr>
                <w:rFonts w:ascii="Calibri" w:hAnsi="Calibri" w:cs="Calibri"/>
                <w:i/>
                <w:iCs/>
                <w:color w:val="000000"/>
                <w:kern w:val="1"/>
                <w:lang w:val="ru-RU" w:eastAsia="ar-SA"/>
              </w:rPr>
              <w:t>):</w:t>
            </w:r>
          </w:p>
        </w:tc>
        <w:tc>
          <w:tcPr>
            <w:tcW w:w="5040" w:type="dxa"/>
            <w:tcBorders>
              <w:top w:val="single" w:sz="4" w:space="0" w:color="000000"/>
              <w:left w:val="single" w:sz="4" w:space="0" w:color="000000"/>
              <w:bottom w:val="single" w:sz="4" w:space="0" w:color="000000"/>
              <w:right w:val="single" w:sz="4" w:space="0" w:color="000000"/>
            </w:tcBorders>
          </w:tcPr>
          <w:p w14:paraId="7923E71F"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71668B11" w14:textId="77777777" w:rsidR="004E49CE" w:rsidRPr="00AA3FF9" w:rsidRDefault="004E49CE" w:rsidP="00A00926">
            <w:pPr>
              <w:suppressAutoHyphens/>
              <w:snapToGrid w:val="0"/>
              <w:rPr>
                <w:rFonts w:ascii="Calibri" w:hAnsi="Calibri" w:cs="Calibri"/>
                <w:b/>
                <w:bCs/>
                <w:i/>
                <w:iCs/>
                <w:color w:val="000000"/>
                <w:kern w:val="1"/>
                <w:lang w:val="ru-RU" w:eastAsia="ar-SA"/>
              </w:rPr>
            </w:pPr>
          </w:p>
        </w:tc>
      </w:tr>
      <w:tr w:rsidR="00A00926" w:rsidRPr="00AA3FF9" w14:paraId="40736D7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001ED20"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Телефон:</w:t>
            </w:r>
          </w:p>
        </w:tc>
        <w:tc>
          <w:tcPr>
            <w:tcW w:w="5040" w:type="dxa"/>
            <w:tcBorders>
              <w:top w:val="single" w:sz="4" w:space="0" w:color="000000"/>
              <w:left w:val="single" w:sz="4" w:space="0" w:color="000000"/>
              <w:bottom w:val="single" w:sz="4" w:space="0" w:color="000000"/>
              <w:right w:val="single" w:sz="4" w:space="0" w:color="000000"/>
            </w:tcBorders>
          </w:tcPr>
          <w:p w14:paraId="54F2C116" w14:textId="77777777" w:rsidR="00A00926" w:rsidRPr="00AA3FF9" w:rsidRDefault="00A00926" w:rsidP="00A00926">
            <w:pPr>
              <w:suppressAutoHyphens/>
              <w:snapToGrid w:val="0"/>
              <w:rPr>
                <w:rFonts w:ascii="Calibri" w:hAnsi="Calibri" w:cs="Calibri"/>
                <w:b/>
                <w:bCs/>
                <w:i/>
                <w:iCs/>
                <w:color w:val="000000"/>
                <w:kern w:val="1"/>
                <w:lang w:eastAsia="ar-SA"/>
              </w:rPr>
            </w:pPr>
          </w:p>
          <w:p w14:paraId="7FE6485F"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4DF1974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73BE30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Телефакс:</w:t>
            </w:r>
          </w:p>
        </w:tc>
        <w:tc>
          <w:tcPr>
            <w:tcW w:w="5040" w:type="dxa"/>
            <w:tcBorders>
              <w:top w:val="single" w:sz="4" w:space="0" w:color="000000"/>
              <w:left w:val="single" w:sz="4" w:space="0" w:color="000000"/>
              <w:bottom w:val="single" w:sz="4" w:space="0" w:color="000000"/>
              <w:right w:val="single" w:sz="4" w:space="0" w:color="000000"/>
            </w:tcBorders>
          </w:tcPr>
          <w:p w14:paraId="3F8120C4" w14:textId="77777777" w:rsidR="00A00926" w:rsidRPr="00AA3FF9" w:rsidRDefault="00A00926" w:rsidP="00A00926">
            <w:pPr>
              <w:suppressAutoHyphens/>
              <w:snapToGrid w:val="0"/>
              <w:rPr>
                <w:rFonts w:ascii="Calibri" w:hAnsi="Calibri" w:cs="Calibri"/>
                <w:b/>
                <w:bCs/>
                <w:i/>
                <w:iCs/>
                <w:color w:val="000000"/>
                <w:kern w:val="1"/>
                <w:lang w:eastAsia="ar-SA"/>
              </w:rPr>
            </w:pPr>
          </w:p>
          <w:p w14:paraId="57D2D2E6"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22AB89DD"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48452A7A"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Број рачуна понуђача и назив банке:</w:t>
            </w:r>
          </w:p>
        </w:tc>
        <w:tc>
          <w:tcPr>
            <w:tcW w:w="5040" w:type="dxa"/>
            <w:tcBorders>
              <w:top w:val="single" w:sz="4" w:space="0" w:color="000000"/>
              <w:left w:val="single" w:sz="4" w:space="0" w:color="000000"/>
              <w:bottom w:val="single" w:sz="4" w:space="0" w:color="000000"/>
              <w:right w:val="single" w:sz="4" w:space="0" w:color="000000"/>
            </w:tcBorders>
          </w:tcPr>
          <w:p w14:paraId="207B6031"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3825F16C" w14:textId="77777777" w:rsidR="00A00926" w:rsidRPr="00AA3FF9" w:rsidRDefault="00A00926" w:rsidP="00A00926">
            <w:pPr>
              <w:suppressAutoHyphens/>
              <w:rPr>
                <w:rFonts w:ascii="Calibri" w:hAnsi="Calibri" w:cs="Calibri"/>
                <w:b/>
                <w:bCs/>
                <w:i/>
                <w:iCs/>
                <w:color w:val="000000"/>
                <w:kern w:val="1"/>
                <w:lang w:val="ru-RU" w:eastAsia="ar-SA"/>
              </w:rPr>
            </w:pPr>
          </w:p>
        </w:tc>
      </w:tr>
      <w:tr w:rsidR="00A00926" w:rsidRPr="00AA3FF9" w14:paraId="5342581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9D49DA8"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Лице овлашћено за потписивање уговора</w:t>
            </w:r>
          </w:p>
        </w:tc>
        <w:tc>
          <w:tcPr>
            <w:tcW w:w="5040" w:type="dxa"/>
            <w:tcBorders>
              <w:top w:val="single" w:sz="4" w:space="0" w:color="000000"/>
              <w:left w:val="single" w:sz="4" w:space="0" w:color="000000"/>
              <w:bottom w:val="single" w:sz="4" w:space="0" w:color="000000"/>
              <w:right w:val="single" w:sz="4" w:space="0" w:color="000000"/>
            </w:tcBorders>
          </w:tcPr>
          <w:p w14:paraId="5CB0FC9D" w14:textId="77777777" w:rsidR="00A00926" w:rsidRPr="00AA3FF9" w:rsidRDefault="00A00926" w:rsidP="004E49CE">
            <w:pPr>
              <w:suppressAutoHyphens/>
              <w:rPr>
                <w:rFonts w:ascii="Calibri" w:hAnsi="Calibri" w:cs="Calibri"/>
                <w:b/>
                <w:bCs/>
                <w:i/>
                <w:iCs/>
                <w:color w:val="000000"/>
                <w:kern w:val="1"/>
                <w:lang w:val="ru-RU" w:eastAsia="ar-SA"/>
              </w:rPr>
            </w:pPr>
          </w:p>
          <w:p w14:paraId="0CD7F0EC" w14:textId="77777777" w:rsidR="00A00926" w:rsidRPr="00AA3FF9" w:rsidRDefault="00A00926" w:rsidP="00A00926">
            <w:pPr>
              <w:suppressAutoHyphens/>
              <w:ind w:firstLine="708"/>
              <w:rPr>
                <w:rFonts w:ascii="Calibri" w:hAnsi="Calibri" w:cs="Calibri"/>
                <w:b/>
                <w:bCs/>
                <w:i/>
                <w:iCs/>
                <w:color w:val="000000"/>
                <w:kern w:val="1"/>
                <w:lang w:val="ru-RU" w:eastAsia="ar-SA"/>
              </w:rPr>
            </w:pPr>
          </w:p>
        </w:tc>
      </w:tr>
      <w:tr w:rsidR="00D0569F" w:rsidRPr="00AA3FF9" w14:paraId="641FB27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3393ED9" w14:textId="77777777" w:rsidR="00D0569F" w:rsidRPr="00AA3FF9" w:rsidRDefault="00D0569F" w:rsidP="00A00926">
            <w:pPr>
              <w:suppressAutoHyphens/>
              <w:jc w:val="both"/>
              <w:rPr>
                <w:rFonts w:ascii="Calibri" w:hAnsi="Calibri" w:cs="Calibri"/>
                <w:i/>
                <w:iCs/>
                <w:color w:val="000000"/>
                <w:kern w:val="1"/>
                <w:lang w:val="ru-RU" w:eastAsia="ar-SA"/>
              </w:rPr>
            </w:pPr>
            <w:r>
              <w:rPr>
                <w:rFonts w:ascii="Calibri" w:hAnsi="Calibri" w:cs="Calibri"/>
                <w:i/>
                <w:iCs/>
                <w:color w:val="000000"/>
                <w:kern w:val="1"/>
                <w:lang w:val="ru-RU" w:eastAsia="ar-SA"/>
              </w:rPr>
              <w:t>Врста правног лица (велико, средње, мало, микро)</w:t>
            </w:r>
          </w:p>
        </w:tc>
        <w:tc>
          <w:tcPr>
            <w:tcW w:w="5040" w:type="dxa"/>
            <w:tcBorders>
              <w:top w:val="single" w:sz="4" w:space="0" w:color="000000"/>
              <w:left w:val="single" w:sz="4" w:space="0" w:color="000000"/>
              <w:bottom w:val="single" w:sz="4" w:space="0" w:color="000000"/>
              <w:right w:val="single" w:sz="4" w:space="0" w:color="000000"/>
            </w:tcBorders>
          </w:tcPr>
          <w:p w14:paraId="362CC6ED" w14:textId="77777777" w:rsidR="00D0569F" w:rsidRDefault="00D0569F" w:rsidP="004E49CE">
            <w:pPr>
              <w:suppressAutoHyphens/>
              <w:rPr>
                <w:rFonts w:ascii="Calibri" w:hAnsi="Calibri" w:cs="Calibri"/>
                <w:b/>
                <w:bCs/>
                <w:i/>
                <w:iCs/>
                <w:color w:val="000000"/>
                <w:kern w:val="1"/>
                <w:lang w:val="ru-RU" w:eastAsia="ar-SA"/>
              </w:rPr>
            </w:pPr>
          </w:p>
          <w:p w14:paraId="6ED83F7F" w14:textId="77777777" w:rsidR="000D331F" w:rsidRDefault="000D331F" w:rsidP="004E49CE">
            <w:pPr>
              <w:suppressAutoHyphens/>
              <w:rPr>
                <w:rFonts w:ascii="Calibri" w:hAnsi="Calibri" w:cs="Calibri"/>
                <w:b/>
                <w:bCs/>
                <w:i/>
                <w:iCs/>
                <w:color w:val="000000"/>
                <w:kern w:val="1"/>
                <w:lang w:val="ru-RU" w:eastAsia="ar-SA"/>
              </w:rPr>
            </w:pPr>
          </w:p>
          <w:p w14:paraId="7908DD53" w14:textId="77777777" w:rsidR="000D331F" w:rsidRPr="00AA3FF9" w:rsidRDefault="000D331F" w:rsidP="004E49CE">
            <w:pPr>
              <w:suppressAutoHyphens/>
              <w:rPr>
                <w:rFonts w:ascii="Calibri" w:hAnsi="Calibri" w:cs="Calibri"/>
                <w:b/>
                <w:bCs/>
                <w:i/>
                <w:iCs/>
                <w:color w:val="000000"/>
                <w:kern w:val="1"/>
                <w:lang w:val="ru-RU" w:eastAsia="ar-SA"/>
              </w:rPr>
            </w:pPr>
          </w:p>
        </w:tc>
      </w:tr>
    </w:tbl>
    <w:p w14:paraId="2F0E35B4" w14:textId="77777777" w:rsidR="00A00926" w:rsidRPr="000E385E" w:rsidRDefault="00A00926" w:rsidP="00A00926">
      <w:pPr>
        <w:suppressAutoHyphens/>
        <w:jc w:val="center"/>
        <w:rPr>
          <w:rFonts w:ascii="Calibri" w:hAnsi="Calibri" w:cs="Calibri"/>
          <w:b/>
          <w:bCs/>
          <w:i/>
          <w:iCs/>
          <w:color w:val="000000"/>
          <w:kern w:val="1"/>
          <w:sz w:val="16"/>
          <w:szCs w:val="16"/>
          <w:lang w:eastAsia="ar-SA"/>
        </w:rPr>
      </w:pPr>
    </w:p>
    <w:p w14:paraId="4F2F1641" w14:textId="77777777" w:rsidR="00A00926" w:rsidRPr="00AA3FF9" w:rsidRDefault="00B43256" w:rsidP="00B43256">
      <w:pPr>
        <w:suppressAutoHyphens/>
        <w:rPr>
          <w:rFonts w:ascii="Calibri" w:eastAsia="TimesNewRomanPSMT" w:hAnsi="Calibri" w:cs="Calibri"/>
          <w:b/>
          <w:bCs/>
          <w:i/>
          <w:iCs/>
          <w:color w:val="000000"/>
          <w:kern w:val="1"/>
          <w:lang w:eastAsia="ar-SA"/>
        </w:rPr>
      </w:pPr>
      <w:r w:rsidRPr="00AA3FF9">
        <w:rPr>
          <w:rFonts w:ascii="Calibri" w:eastAsia="TimesNewRomanPSMT" w:hAnsi="Calibri" w:cs="Calibri"/>
          <w:b/>
          <w:bCs/>
          <w:i/>
          <w:iCs/>
          <w:color w:val="000000"/>
          <w:kern w:val="1"/>
          <w:lang w:eastAsia="ar-SA"/>
        </w:rPr>
        <w:t>2) ПОНУДУ ПОДНОСИ</w:t>
      </w:r>
    </w:p>
    <w:p w14:paraId="5C75899D" w14:textId="77777777" w:rsidR="00B43256" w:rsidRPr="00017E62" w:rsidRDefault="00B43256" w:rsidP="00A00926">
      <w:pPr>
        <w:suppressAutoHyphens/>
        <w:jc w:val="center"/>
        <w:rPr>
          <w:rFonts w:ascii="Calibri" w:hAnsi="Calibri" w:cs="Calibri"/>
          <w:color w:val="000000"/>
          <w:kern w:val="1"/>
          <w:sz w:val="16"/>
          <w:szCs w:val="16"/>
          <w:lang w:eastAsia="ar-SA"/>
        </w:rPr>
      </w:pPr>
    </w:p>
    <w:tbl>
      <w:tblPr>
        <w:tblW w:w="0" w:type="auto"/>
        <w:jc w:val="center"/>
        <w:tblLayout w:type="fixed"/>
        <w:tblLook w:val="04A0" w:firstRow="1" w:lastRow="0" w:firstColumn="1" w:lastColumn="0" w:noHBand="0" w:noVBand="1"/>
      </w:tblPr>
      <w:tblGrid>
        <w:gridCol w:w="10028"/>
      </w:tblGrid>
      <w:tr w:rsidR="00A00926" w:rsidRPr="00AA3FF9" w14:paraId="73942E39" w14:textId="77777777">
        <w:trPr>
          <w:trHeight w:val="48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42D293F"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 xml:space="preserve">А) САМОСТАЛНО </w:t>
            </w:r>
          </w:p>
        </w:tc>
      </w:tr>
      <w:tr w:rsidR="00A00926" w:rsidRPr="00AA3FF9" w14:paraId="1CB01241" w14:textId="77777777">
        <w:trPr>
          <w:trHeight w:val="40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16BE46D5"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Б) СА ПОДИЗВОЂАЧЕМ</w:t>
            </w:r>
          </w:p>
        </w:tc>
      </w:tr>
      <w:tr w:rsidR="00A00926" w:rsidRPr="00AA3FF9" w14:paraId="37BF1BF4" w14:textId="77777777">
        <w:trPr>
          <w:trHeight w:val="426"/>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9B8F5EC" w14:textId="77777777" w:rsidR="00A00926" w:rsidRPr="00AA3FF9" w:rsidRDefault="00A00926" w:rsidP="00A00926">
            <w:pPr>
              <w:suppressAutoHyphens/>
              <w:jc w:val="center"/>
              <w:rPr>
                <w:rFonts w:ascii="Calibri" w:hAnsi="Calibri" w:cs="Calibri"/>
                <w:b/>
                <w:i/>
                <w:iCs/>
                <w:color w:val="000000"/>
                <w:kern w:val="1"/>
                <w:lang w:val="ru-RU" w:eastAsia="ar-SA"/>
              </w:rPr>
            </w:pPr>
            <w:r w:rsidRPr="00AA3FF9">
              <w:rPr>
                <w:rFonts w:ascii="Calibri" w:eastAsia="TimesNewRomanPSMT" w:hAnsi="Calibri" w:cs="Calibri"/>
                <w:b/>
                <w:bCs/>
                <w:color w:val="000000"/>
                <w:kern w:val="1"/>
                <w:lang w:eastAsia="ar-SA"/>
              </w:rPr>
              <w:t>В) КАО ЗАЈЕДНИЧКУ ПОНУДУ</w:t>
            </w:r>
          </w:p>
        </w:tc>
      </w:tr>
    </w:tbl>
    <w:p w14:paraId="39A0227A" w14:textId="77777777" w:rsidR="004E49CE" w:rsidRPr="000E385E" w:rsidRDefault="004E49CE" w:rsidP="00A00926">
      <w:pPr>
        <w:suppressAutoHyphens/>
        <w:jc w:val="both"/>
        <w:rPr>
          <w:rFonts w:ascii="Calibri" w:hAnsi="Calibri" w:cs="Calibri"/>
          <w:b/>
          <w:i/>
          <w:iCs/>
          <w:color w:val="000000"/>
          <w:kern w:val="1"/>
          <w:sz w:val="16"/>
          <w:szCs w:val="16"/>
          <w:lang w:val="ru-RU" w:eastAsia="ar-SA"/>
        </w:rPr>
      </w:pPr>
    </w:p>
    <w:p w14:paraId="4F577D0F" w14:textId="77777777" w:rsidR="00855285" w:rsidRPr="00855285" w:rsidRDefault="00A00926" w:rsidP="00A00926">
      <w:pPr>
        <w:suppressAutoHyphens/>
        <w:jc w:val="both"/>
        <w:rPr>
          <w:rFonts w:ascii="Calibri" w:hAnsi="Calibri" w:cs="Calibri"/>
          <w:i/>
          <w:iCs/>
          <w:color w:val="000000"/>
          <w:kern w:val="1"/>
          <w:u w:val="single"/>
          <w:lang w:val="ru-RU" w:eastAsia="ar-SA"/>
        </w:rPr>
      </w:pPr>
      <w:r w:rsidRPr="00855285">
        <w:rPr>
          <w:rFonts w:ascii="Calibri" w:hAnsi="Calibri" w:cs="Calibri"/>
          <w:b/>
          <w:i/>
          <w:iCs/>
          <w:color w:val="000000"/>
          <w:kern w:val="1"/>
          <w:u w:val="single"/>
          <w:lang w:val="ru-RU" w:eastAsia="ar-SA"/>
        </w:rPr>
        <w:t>Напомена:</w:t>
      </w:r>
      <w:r w:rsidRPr="00855285">
        <w:rPr>
          <w:rFonts w:ascii="Calibri" w:hAnsi="Calibri" w:cs="Calibri"/>
          <w:i/>
          <w:iCs/>
          <w:color w:val="000000"/>
          <w:kern w:val="1"/>
          <w:u w:val="single"/>
          <w:lang w:val="ru-RU" w:eastAsia="ar-SA"/>
        </w:rPr>
        <w:t xml:space="preserve"> </w:t>
      </w:r>
    </w:p>
    <w:p w14:paraId="6A658103" w14:textId="2FCD2FC7" w:rsidR="000E385E" w:rsidRDefault="00855285" w:rsidP="00A00926">
      <w:pPr>
        <w:suppressAutoHyphens/>
        <w:jc w:val="both"/>
        <w:rPr>
          <w:rFonts w:ascii="Calibri" w:hAnsi="Calibri" w:cs="Calibri"/>
          <w:color w:val="000000"/>
          <w:kern w:val="1"/>
          <w:lang w:val="ru-RU" w:eastAsia="ar-SA"/>
        </w:rPr>
      </w:pPr>
      <w:r>
        <w:rPr>
          <w:rFonts w:ascii="Calibri" w:hAnsi="Calibri" w:cs="Calibri"/>
          <w:color w:val="000000"/>
          <w:kern w:val="1"/>
          <w:lang w:val="sr-Cyrl-RS" w:eastAsia="ar-SA"/>
        </w:rPr>
        <w:t>З</w:t>
      </w:r>
      <w:r w:rsidR="00A00926" w:rsidRPr="00855285">
        <w:rPr>
          <w:rFonts w:ascii="Calibri" w:hAnsi="Calibri" w:cs="Calibri"/>
          <w:color w:val="000000"/>
          <w:kern w:val="1"/>
          <w:lang w:val="ru-RU" w:eastAsia="ar-SA"/>
        </w:rPr>
        <w:t>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14:paraId="6DAEA80D" w14:textId="77777777" w:rsidR="000E385E" w:rsidRDefault="000E385E">
      <w:pPr>
        <w:rPr>
          <w:rFonts w:ascii="Calibri" w:hAnsi="Calibri" w:cs="Calibri"/>
          <w:color w:val="000000"/>
          <w:kern w:val="1"/>
          <w:lang w:val="ru-RU" w:eastAsia="ar-SA"/>
        </w:rPr>
      </w:pPr>
      <w:r>
        <w:rPr>
          <w:rFonts w:ascii="Calibri" w:hAnsi="Calibri" w:cs="Calibri"/>
          <w:color w:val="000000"/>
          <w:kern w:val="1"/>
          <w:lang w:val="ru-RU" w:eastAsia="ar-SA"/>
        </w:rPr>
        <w:br w:type="page"/>
      </w:r>
    </w:p>
    <w:p w14:paraId="689824EB" w14:textId="77777777" w:rsidR="00A00926" w:rsidRPr="00AA3FF9" w:rsidRDefault="00A00926" w:rsidP="00A00926">
      <w:pPr>
        <w:suppressAutoHyphens/>
        <w:jc w:val="both"/>
        <w:rPr>
          <w:rFonts w:ascii="Calibri" w:hAnsi="Calibri" w:cs="Calibri"/>
          <w:i/>
          <w:iCs/>
          <w:color w:val="000000"/>
          <w:kern w:val="1"/>
          <w:lang w:val="ru-RU" w:eastAsia="ar-SA"/>
        </w:rPr>
      </w:pPr>
    </w:p>
    <w:p w14:paraId="254172D6" w14:textId="77777777" w:rsidR="00A00926" w:rsidRPr="00AA3FF9" w:rsidRDefault="00A00926" w:rsidP="00A00926">
      <w:pPr>
        <w:suppressAutoHyphens/>
        <w:jc w:val="both"/>
        <w:rPr>
          <w:rFonts w:ascii="Calibri" w:eastAsia="TimesNewRomanPSMT" w:hAnsi="Calibri" w:cs="Calibri"/>
          <w:b/>
          <w:bCs/>
          <w:i/>
          <w:color w:val="000000"/>
          <w:kern w:val="1"/>
          <w:lang w:eastAsia="ar-SA"/>
        </w:rPr>
      </w:pPr>
      <w:r w:rsidRPr="00AA3FF9">
        <w:rPr>
          <w:rFonts w:ascii="Calibri" w:eastAsia="TimesNewRomanPSMT" w:hAnsi="Calibri" w:cs="Calibri"/>
          <w:b/>
          <w:bCs/>
          <w:i/>
          <w:color w:val="000000"/>
          <w:kern w:val="1"/>
          <w:lang w:val="sr-Cyrl-CS" w:eastAsia="ar-SA"/>
        </w:rPr>
        <w:t xml:space="preserve">3) </w:t>
      </w:r>
      <w:r w:rsidRPr="00AA3FF9">
        <w:rPr>
          <w:rFonts w:ascii="Calibri" w:eastAsia="TimesNewRomanPSMT" w:hAnsi="Calibri" w:cs="Calibri"/>
          <w:b/>
          <w:bCs/>
          <w:i/>
          <w:color w:val="000000"/>
          <w:kern w:val="1"/>
          <w:lang w:eastAsia="ar-SA"/>
        </w:rPr>
        <w:t xml:space="preserve">ПОДАЦИ О ПОДИЗВОЂАЧУ </w:t>
      </w:r>
    </w:p>
    <w:p w14:paraId="5ADF4399" w14:textId="77777777" w:rsidR="00A00926" w:rsidRPr="00AA3FF9" w:rsidRDefault="00A00926" w:rsidP="00A00926">
      <w:pPr>
        <w:suppressAutoHyphens/>
        <w:jc w:val="both"/>
        <w:rPr>
          <w:rFonts w:ascii="Calibri" w:hAnsi="Calibri" w:cs="Calibri"/>
          <w:color w:val="000000"/>
          <w:kern w:val="1"/>
          <w:lang w:eastAsia="ar-SA"/>
        </w:rPr>
      </w:pPr>
      <w:r w:rsidRPr="00AA3FF9">
        <w:rPr>
          <w:rFonts w:ascii="Calibri" w:eastAsia="TimesNewRomanPSMT" w:hAnsi="Calibri" w:cs="Calibri"/>
          <w:b/>
          <w:bCs/>
          <w:i/>
          <w:color w:val="000000"/>
          <w:kern w:val="1"/>
          <w:lang w:eastAsia="ar-SA"/>
        </w:rPr>
        <w:tab/>
      </w:r>
    </w:p>
    <w:tbl>
      <w:tblPr>
        <w:tblW w:w="0" w:type="auto"/>
        <w:jc w:val="center"/>
        <w:tblLayout w:type="fixed"/>
        <w:tblLook w:val="04A0" w:firstRow="1" w:lastRow="0" w:firstColumn="1" w:lastColumn="0" w:noHBand="0" w:noVBand="1"/>
      </w:tblPr>
      <w:tblGrid>
        <w:gridCol w:w="465"/>
        <w:gridCol w:w="4523"/>
        <w:gridCol w:w="5040"/>
      </w:tblGrid>
      <w:tr w:rsidR="00A00926" w:rsidRPr="00AA3FF9" w14:paraId="215EE267"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423125D7"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72857A1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05AA1EDA"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A6E37C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33CE798E" w14:textId="77777777" w:rsidTr="00065939">
        <w:trPr>
          <w:jc w:val="center"/>
        </w:trPr>
        <w:tc>
          <w:tcPr>
            <w:tcW w:w="465" w:type="dxa"/>
            <w:tcBorders>
              <w:top w:val="single" w:sz="4" w:space="0" w:color="000000"/>
              <w:left w:val="single" w:sz="4" w:space="0" w:color="000000"/>
              <w:bottom w:val="single" w:sz="4" w:space="0" w:color="000000"/>
              <w:right w:val="nil"/>
            </w:tcBorders>
          </w:tcPr>
          <w:p w14:paraId="50204EB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02791016"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6ADFA6"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1412E45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9FBA0D3" w14:textId="77777777" w:rsidTr="00065939">
        <w:trPr>
          <w:jc w:val="center"/>
        </w:trPr>
        <w:tc>
          <w:tcPr>
            <w:tcW w:w="465" w:type="dxa"/>
            <w:tcBorders>
              <w:top w:val="single" w:sz="4" w:space="0" w:color="000000"/>
              <w:left w:val="single" w:sz="4" w:space="0" w:color="000000"/>
              <w:bottom w:val="single" w:sz="4" w:space="0" w:color="000000"/>
              <w:right w:val="nil"/>
            </w:tcBorders>
          </w:tcPr>
          <w:p w14:paraId="131A0CE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96E15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43195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0C3009F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2908F86" w14:textId="77777777" w:rsidTr="00065939">
        <w:trPr>
          <w:jc w:val="center"/>
        </w:trPr>
        <w:tc>
          <w:tcPr>
            <w:tcW w:w="465" w:type="dxa"/>
            <w:tcBorders>
              <w:top w:val="single" w:sz="4" w:space="0" w:color="000000"/>
              <w:left w:val="single" w:sz="4" w:space="0" w:color="000000"/>
              <w:bottom w:val="single" w:sz="4" w:space="0" w:color="000000"/>
              <w:right w:val="nil"/>
            </w:tcBorders>
          </w:tcPr>
          <w:p w14:paraId="355592C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EED75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66B8DE1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5D2DD6A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01DE611" w14:textId="77777777" w:rsidTr="00065939">
        <w:trPr>
          <w:jc w:val="center"/>
        </w:trPr>
        <w:tc>
          <w:tcPr>
            <w:tcW w:w="465" w:type="dxa"/>
            <w:tcBorders>
              <w:top w:val="single" w:sz="4" w:space="0" w:color="000000"/>
              <w:left w:val="single" w:sz="4" w:space="0" w:color="000000"/>
              <w:bottom w:val="single" w:sz="4" w:space="0" w:color="000000"/>
              <w:right w:val="nil"/>
            </w:tcBorders>
          </w:tcPr>
          <w:p w14:paraId="3EDECCC4"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46240D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85D3B96"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BC3C30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587BAB0" w14:textId="77777777" w:rsidTr="00065939">
        <w:trPr>
          <w:jc w:val="center"/>
        </w:trPr>
        <w:tc>
          <w:tcPr>
            <w:tcW w:w="465" w:type="dxa"/>
            <w:tcBorders>
              <w:top w:val="single" w:sz="4" w:space="0" w:color="000000"/>
              <w:left w:val="single" w:sz="4" w:space="0" w:color="000000"/>
              <w:bottom w:val="single" w:sz="4" w:space="0" w:color="000000"/>
              <w:right w:val="nil"/>
            </w:tcBorders>
          </w:tcPr>
          <w:p w14:paraId="7610040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F783373"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215A9C9E"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C372B12"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5B7C2AED"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2159A42" w14:textId="77777777" w:rsidTr="00065939">
        <w:trPr>
          <w:jc w:val="center"/>
        </w:trPr>
        <w:tc>
          <w:tcPr>
            <w:tcW w:w="465" w:type="dxa"/>
            <w:tcBorders>
              <w:top w:val="single" w:sz="4" w:space="0" w:color="000000"/>
              <w:left w:val="single" w:sz="4" w:space="0" w:color="000000"/>
              <w:bottom w:val="single" w:sz="4" w:space="0" w:color="000000"/>
              <w:right w:val="nil"/>
            </w:tcBorders>
          </w:tcPr>
          <w:p w14:paraId="0311BDB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AA6FB47"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5302B3A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9B3DF5F"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748D0C16"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033D9E12"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71CBAFF6"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2E2A7657"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2E0AB8C1"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C5E9316"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1DC21C86" w14:textId="77777777" w:rsidTr="00065939">
        <w:trPr>
          <w:jc w:val="center"/>
        </w:trPr>
        <w:tc>
          <w:tcPr>
            <w:tcW w:w="465" w:type="dxa"/>
            <w:tcBorders>
              <w:top w:val="single" w:sz="4" w:space="0" w:color="000000"/>
              <w:left w:val="single" w:sz="4" w:space="0" w:color="000000"/>
              <w:bottom w:val="single" w:sz="4" w:space="0" w:color="000000"/>
              <w:right w:val="nil"/>
            </w:tcBorders>
          </w:tcPr>
          <w:p w14:paraId="6DE5BB6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15263D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0CCF35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01A122D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C13DF5D" w14:textId="77777777" w:rsidTr="00065939">
        <w:trPr>
          <w:jc w:val="center"/>
        </w:trPr>
        <w:tc>
          <w:tcPr>
            <w:tcW w:w="465" w:type="dxa"/>
            <w:tcBorders>
              <w:top w:val="single" w:sz="4" w:space="0" w:color="000000"/>
              <w:left w:val="single" w:sz="4" w:space="0" w:color="000000"/>
              <w:bottom w:val="single" w:sz="4" w:space="0" w:color="000000"/>
              <w:right w:val="nil"/>
            </w:tcBorders>
          </w:tcPr>
          <w:p w14:paraId="3ACCFDA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52C8F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818C94"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79FAF84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8A31FF6" w14:textId="77777777" w:rsidTr="00065939">
        <w:trPr>
          <w:jc w:val="center"/>
        </w:trPr>
        <w:tc>
          <w:tcPr>
            <w:tcW w:w="465" w:type="dxa"/>
            <w:tcBorders>
              <w:top w:val="single" w:sz="4" w:space="0" w:color="000000"/>
              <w:left w:val="single" w:sz="4" w:space="0" w:color="000000"/>
              <w:bottom w:val="single" w:sz="4" w:space="0" w:color="000000"/>
              <w:right w:val="nil"/>
            </w:tcBorders>
          </w:tcPr>
          <w:p w14:paraId="116CBA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335875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796692E"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304DC94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32E774A"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A8E431D" w14:textId="77777777" w:rsidTr="00065939">
        <w:trPr>
          <w:jc w:val="center"/>
        </w:trPr>
        <w:tc>
          <w:tcPr>
            <w:tcW w:w="465" w:type="dxa"/>
            <w:tcBorders>
              <w:top w:val="single" w:sz="4" w:space="0" w:color="000000"/>
              <w:left w:val="single" w:sz="4" w:space="0" w:color="000000"/>
              <w:bottom w:val="single" w:sz="4" w:space="0" w:color="000000"/>
              <w:right w:val="nil"/>
            </w:tcBorders>
          </w:tcPr>
          <w:p w14:paraId="450DDE2F"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011854B"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7B336E6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7F1E5ACC"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5FE2F47E" w14:textId="77777777" w:rsidTr="00065939">
        <w:trPr>
          <w:jc w:val="center"/>
        </w:trPr>
        <w:tc>
          <w:tcPr>
            <w:tcW w:w="465" w:type="dxa"/>
            <w:tcBorders>
              <w:top w:val="single" w:sz="4" w:space="0" w:color="000000"/>
              <w:left w:val="single" w:sz="4" w:space="0" w:color="000000"/>
              <w:bottom w:val="single" w:sz="4" w:space="0" w:color="000000"/>
              <w:right w:val="nil"/>
            </w:tcBorders>
          </w:tcPr>
          <w:p w14:paraId="4EB184E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B43814F"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37C477C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07351E50"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1BD89BF0"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7491BF43" w14:textId="77777777" w:rsidTr="00065939">
        <w:trPr>
          <w:jc w:val="center"/>
        </w:trPr>
        <w:tc>
          <w:tcPr>
            <w:tcW w:w="465" w:type="dxa"/>
            <w:tcBorders>
              <w:top w:val="single" w:sz="4" w:space="0" w:color="000000"/>
              <w:left w:val="single" w:sz="4" w:space="0" w:color="000000"/>
              <w:bottom w:val="single" w:sz="4" w:space="0" w:color="000000"/>
              <w:right w:val="nil"/>
            </w:tcBorders>
          </w:tcPr>
          <w:p w14:paraId="20CA695B"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0388AE6"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64354DE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FB7C06"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29D1E6D8"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bl>
    <w:p w14:paraId="16636288" w14:textId="77777777" w:rsidR="00AC2011" w:rsidRPr="00AA3FF9" w:rsidRDefault="00AC2011" w:rsidP="00A00926">
      <w:pPr>
        <w:suppressAutoHyphens/>
        <w:jc w:val="both"/>
        <w:rPr>
          <w:rFonts w:ascii="Calibri" w:hAnsi="Calibri" w:cs="Calibri"/>
          <w:b/>
          <w:bCs/>
          <w:iCs/>
          <w:color w:val="000000"/>
          <w:kern w:val="1"/>
          <w:u w:val="single"/>
          <w:lang w:val="ru-RU" w:eastAsia="ar-SA"/>
        </w:rPr>
      </w:pPr>
    </w:p>
    <w:p w14:paraId="7DC7B22D" w14:textId="77777777" w:rsidR="00A00926" w:rsidRPr="00855285" w:rsidRDefault="00A00926" w:rsidP="00A00926">
      <w:pPr>
        <w:suppressAutoHyphens/>
        <w:jc w:val="both"/>
        <w:rPr>
          <w:rFonts w:ascii="Calibri" w:hAnsi="Calibri" w:cs="Calibri"/>
          <w:b/>
          <w:bCs/>
          <w:i/>
          <w:color w:val="000000"/>
          <w:kern w:val="1"/>
          <w:lang w:val="ru-RU" w:eastAsia="ar-SA"/>
        </w:rPr>
      </w:pPr>
      <w:r w:rsidRPr="00855285">
        <w:rPr>
          <w:rFonts w:ascii="Calibri" w:hAnsi="Calibri" w:cs="Calibri"/>
          <w:b/>
          <w:bCs/>
          <w:i/>
          <w:color w:val="000000"/>
          <w:kern w:val="1"/>
          <w:u w:val="single"/>
          <w:lang w:val="ru-RU" w:eastAsia="ar-SA"/>
        </w:rPr>
        <w:t>Напомена:</w:t>
      </w:r>
      <w:r w:rsidRPr="00855285">
        <w:rPr>
          <w:rFonts w:ascii="Calibri" w:hAnsi="Calibri" w:cs="Calibri"/>
          <w:b/>
          <w:bCs/>
          <w:i/>
          <w:color w:val="000000"/>
          <w:kern w:val="1"/>
          <w:lang w:val="ru-RU" w:eastAsia="ar-SA"/>
        </w:rPr>
        <w:t xml:space="preserve"> </w:t>
      </w:r>
    </w:p>
    <w:p w14:paraId="710B6015" w14:textId="77777777" w:rsidR="00A00926" w:rsidRPr="00855285" w:rsidRDefault="00A00926" w:rsidP="00A00926">
      <w:pPr>
        <w:suppressAutoHyphens/>
        <w:jc w:val="both"/>
        <w:rPr>
          <w:rFonts w:ascii="Calibri" w:eastAsia="TimesNewRomanPSMT" w:hAnsi="Calibri" w:cs="Calibri"/>
          <w:b/>
          <w:bCs/>
          <w:color w:val="000000"/>
          <w:kern w:val="1"/>
          <w:lang w:val="ru-RU" w:eastAsia="ar-SA"/>
        </w:rPr>
      </w:pPr>
      <w:r w:rsidRPr="00855285">
        <w:rPr>
          <w:rFonts w:ascii="Calibri" w:hAnsi="Calibri" w:cs="Calibri"/>
          <w:color w:val="000000"/>
          <w:kern w:val="1"/>
          <w:lang w:val="ru-RU" w:eastAsia="ar-SA"/>
        </w:rPr>
        <w:t>Табелу „Подаци о подизвођачу“ попуњавају</w:t>
      </w:r>
      <w:r w:rsidR="001D4C56" w:rsidRPr="00855285">
        <w:rPr>
          <w:rFonts w:ascii="Calibri" w:hAnsi="Calibri" w:cs="Calibri"/>
          <w:color w:val="000000"/>
          <w:kern w:val="1"/>
          <w:lang w:val="ru-RU" w:eastAsia="ar-SA"/>
        </w:rPr>
        <w:t xml:space="preserve"> само они понуђачи који подносе</w:t>
      </w:r>
      <w:r w:rsidRPr="00855285">
        <w:rPr>
          <w:rFonts w:ascii="Calibri" w:hAnsi="Calibri" w:cs="Calibri"/>
          <w:color w:val="000000"/>
          <w:kern w:val="1"/>
          <w:lang w:val="ru-RU" w:eastAsia="ar-SA"/>
        </w:rPr>
        <w:t xml:space="preserve">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w:t>
      </w:r>
      <w:r w:rsidR="002A6402" w:rsidRPr="00855285">
        <w:rPr>
          <w:rFonts w:ascii="Calibri" w:hAnsi="Calibri" w:cs="Calibri"/>
          <w:color w:val="000000"/>
          <w:kern w:val="1"/>
          <w:lang w:val="ru-RU" w:eastAsia="ar-SA"/>
        </w:rPr>
        <w:t>а</w:t>
      </w:r>
    </w:p>
    <w:p w14:paraId="5C71E9A8" w14:textId="77777777" w:rsidR="00A00926" w:rsidRPr="00AA3FF9" w:rsidRDefault="00A00926" w:rsidP="00A00926">
      <w:pPr>
        <w:suppressAutoHyphens/>
        <w:jc w:val="both"/>
        <w:rPr>
          <w:rFonts w:ascii="Calibri" w:eastAsia="TimesNewRomanPSMT" w:hAnsi="Calibri" w:cs="Calibri"/>
          <w:b/>
          <w:bCs/>
          <w:i/>
          <w:color w:val="000000"/>
          <w:kern w:val="1"/>
          <w:lang w:val="ru-RU" w:eastAsia="ar-SA"/>
        </w:rPr>
      </w:pPr>
      <w:r w:rsidRPr="00AA3FF9">
        <w:rPr>
          <w:rFonts w:ascii="Calibri" w:eastAsia="TimesNewRomanPSMT" w:hAnsi="Calibri" w:cs="Calibri"/>
          <w:b/>
          <w:bCs/>
          <w:color w:val="000000"/>
          <w:kern w:val="1"/>
          <w:lang w:val="sr-Cyrl-CS" w:eastAsia="ar-SA"/>
        </w:rPr>
        <w:br w:type="page"/>
      </w:r>
      <w:r w:rsidRPr="00AA3FF9">
        <w:rPr>
          <w:rFonts w:ascii="Calibri" w:eastAsia="TimesNewRomanPSMT" w:hAnsi="Calibri" w:cs="Calibri"/>
          <w:b/>
          <w:bCs/>
          <w:i/>
          <w:color w:val="000000"/>
          <w:kern w:val="1"/>
          <w:lang w:val="sr-Cyrl-CS" w:eastAsia="ar-SA"/>
        </w:rPr>
        <w:lastRenderedPageBreak/>
        <w:t xml:space="preserve">4) </w:t>
      </w:r>
      <w:r w:rsidRPr="00AA3FF9">
        <w:rPr>
          <w:rFonts w:ascii="Calibri" w:eastAsia="TimesNewRomanPSMT" w:hAnsi="Calibri" w:cs="Calibri"/>
          <w:b/>
          <w:bCs/>
          <w:i/>
          <w:color w:val="000000"/>
          <w:kern w:val="1"/>
          <w:lang w:val="ru-RU" w:eastAsia="ar-SA"/>
        </w:rPr>
        <w:t>ПОДАЦИ О УЧЕСНИКУ  У ЗАЈЕДНИЧКОЈ ПОНУДИ</w:t>
      </w:r>
    </w:p>
    <w:p w14:paraId="191DBEC1" w14:textId="77777777" w:rsidR="00B43256" w:rsidRPr="00AA3FF9" w:rsidRDefault="00B43256" w:rsidP="00A00926">
      <w:pPr>
        <w:suppressAutoHyphens/>
        <w:jc w:val="both"/>
        <w:rPr>
          <w:rFonts w:ascii="Calibri" w:eastAsia="TimesNewRomanPSMT" w:hAnsi="Calibri" w:cs="Calibri"/>
          <w:b/>
          <w:bCs/>
          <w:i/>
          <w:color w:val="000000"/>
          <w:kern w:val="1"/>
          <w:lang w:val="ru-RU" w:eastAsia="ar-SA"/>
        </w:rPr>
      </w:pPr>
    </w:p>
    <w:tbl>
      <w:tblPr>
        <w:tblW w:w="0" w:type="auto"/>
        <w:jc w:val="center"/>
        <w:tblLayout w:type="fixed"/>
        <w:tblLook w:val="04A0" w:firstRow="1" w:lastRow="0" w:firstColumn="1" w:lastColumn="0" w:noHBand="0" w:noVBand="1"/>
      </w:tblPr>
      <w:tblGrid>
        <w:gridCol w:w="465"/>
        <w:gridCol w:w="4523"/>
        <w:gridCol w:w="4860"/>
      </w:tblGrid>
      <w:tr w:rsidR="00A00926" w:rsidRPr="00AA3FF9" w14:paraId="1D47B2E1"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52BBB18"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19B55E6A"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5DF3C20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6859BE"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D28C29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2A62818"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1B5D1011"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C3E0C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537290C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5A6240B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4FBDD9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47F1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00FDC49"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7B828CD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6408D8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065A8D79"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5AF20344"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11743D4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35F3352"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3F8C05C"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5836656"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CF9E4B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09C7CA13"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509FF7F8"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2BE5337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8F8460B"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07A3C574"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30DAA21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4E8A54D4"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5A9E12FB"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2F52086"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0ED6D8C"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0F908EE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37C6A469"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D07ACD"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7D4B01EB"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95934D"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240BF6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28FC72E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E8E13E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40412D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7B53B26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4F0BDC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2ADBF3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15CD348"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B9E33C0"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341462"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4BFEBFF4"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0716D101"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41B75084"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122224F"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3)</w:t>
            </w:r>
          </w:p>
        </w:tc>
        <w:tc>
          <w:tcPr>
            <w:tcW w:w="4523" w:type="dxa"/>
            <w:tcBorders>
              <w:top w:val="single" w:sz="4" w:space="0" w:color="000000"/>
              <w:left w:val="single" w:sz="4" w:space="0" w:color="000000"/>
              <w:bottom w:val="single" w:sz="4" w:space="0" w:color="000000"/>
              <w:right w:val="nil"/>
            </w:tcBorders>
            <w:vAlign w:val="center"/>
          </w:tcPr>
          <w:p w14:paraId="058B1089"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43061775"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5BBECC7A"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386584E9"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098BCE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E92F746"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7253C1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0A7EAAA7"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5DA34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9A8B9F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8F3BC22"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985380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16C3FA1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D22A322"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E4F09E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93CCF99"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CF4D5C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67BA322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7B0CCC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4D94C8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F5AD1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5A242D9C"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8F69B4E"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bl>
    <w:p w14:paraId="04AE1A5D" w14:textId="77777777" w:rsidR="00A00926" w:rsidRPr="00AA3FF9" w:rsidRDefault="00A00926" w:rsidP="00A00926">
      <w:pPr>
        <w:suppressAutoHyphens/>
        <w:jc w:val="both"/>
        <w:rPr>
          <w:rFonts w:ascii="Calibri" w:hAnsi="Calibri" w:cs="Calibri"/>
          <w:b/>
          <w:bCs/>
          <w:i/>
          <w:iCs/>
          <w:color w:val="000000"/>
          <w:kern w:val="1"/>
          <w:u w:val="single"/>
          <w:lang w:val="sr-Cyrl-CS" w:eastAsia="ar-SA"/>
        </w:rPr>
      </w:pPr>
    </w:p>
    <w:p w14:paraId="26360A40" w14:textId="77777777" w:rsidR="00A00926" w:rsidRPr="00855285" w:rsidRDefault="00A00926" w:rsidP="00A00926">
      <w:pPr>
        <w:suppressAutoHyphens/>
        <w:jc w:val="both"/>
        <w:rPr>
          <w:rFonts w:ascii="Calibri" w:hAnsi="Calibri" w:cs="Calibri"/>
          <w:i/>
          <w:color w:val="000000"/>
          <w:kern w:val="1"/>
          <w:lang w:val="ru-RU" w:eastAsia="ar-SA"/>
        </w:rPr>
      </w:pPr>
      <w:r w:rsidRPr="00855285">
        <w:rPr>
          <w:rFonts w:ascii="Calibri" w:hAnsi="Calibri" w:cs="Calibri"/>
          <w:b/>
          <w:bCs/>
          <w:i/>
          <w:color w:val="000000"/>
          <w:kern w:val="1"/>
          <w:u w:val="single"/>
          <w:lang w:eastAsia="ar-SA"/>
        </w:rPr>
        <w:t>Напомена:</w:t>
      </w:r>
      <w:r w:rsidRPr="00855285">
        <w:rPr>
          <w:rFonts w:ascii="Calibri" w:hAnsi="Calibri" w:cs="Calibri"/>
          <w:b/>
          <w:bCs/>
          <w:i/>
          <w:color w:val="000000"/>
          <w:kern w:val="1"/>
          <w:lang w:eastAsia="ar-SA"/>
        </w:rPr>
        <w:t xml:space="preserve"> </w:t>
      </w:r>
    </w:p>
    <w:p w14:paraId="0233F007" w14:textId="77777777" w:rsidR="00A00926" w:rsidRPr="00855285" w:rsidRDefault="00A00926" w:rsidP="00A00926">
      <w:pPr>
        <w:suppressAutoHyphens/>
        <w:jc w:val="both"/>
        <w:rPr>
          <w:rFonts w:ascii="Calibri" w:hAnsi="Calibri" w:cs="Calibri"/>
          <w:b/>
          <w:bCs/>
          <w:color w:val="000000"/>
          <w:kern w:val="1"/>
          <w:lang w:eastAsia="ar-SA"/>
        </w:rPr>
      </w:pPr>
      <w:r w:rsidRPr="00855285">
        <w:rPr>
          <w:rFonts w:ascii="Calibri" w:hAnsi="Calibri" w:cs="Calibri"/>
          <w:color w:val="000000"/>
          <w:kern w:val="1"/>
          <w:lang w:val="ru-RU" w:eastAsia="ar-SA"/>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14:paraId="1D8BE78E" w14:textId="77777777" w:rsidR="00A00926" w:rsidRPr="00AA3FF9" w:rsidRDefault="00A00926" w:rsidP="00A00926">
      <w:pPr>
        <w:suppressAutoHyphens/>
        <w:rPr>
          <w:rFonts w:ascii="Calibri" w:hAnsi="Calibri" w:cs="Calibri"/>
          <w:b/>
          <w:bCs/>
          <w:i/>
          <w:iCs/>
          <w:color w:val="000000"/>
          <w:kern w:val="1"/>
          <w:lang w:val="sr-Cyrl-CS" w:eastAsia="ar-SA"/>
        </w:rPr>
      </w:pPr>
    </w:p>
    <w:p w14:paraId="1B3EF01B"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88E0B28"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C4EE515" w14:textId="2B191B38" w:rsidR="00574614" w:rsidRDefault="00574614">
      <w:pPr>
        <w:rPr>
          <w:rFonts w:ascii="Calibri" w:eastAsia="TimesNewRomanPSMT" w:hAnsi="Calibri" w:cs="Calibri"/>
          <w:b/>
          <w:bCs/>
          <w:color w:val="000000"/>
          <w:kern w:val="1"/>
          <w:lang w:val="sr-Cyrl-CS" w:eastAsia="ar-SA"/>
        </w:rPr>
      </w:pPr>
      <w:r>
        <w:rPr>
          <w:rFonts w:ascii="Calibri" w:eastAsia="TimesNewRomanPSMT" w:hAnsi="Calibri" w:cs="Calibri"/>
          <w:b/>
          <w:bCs/>
          <w:color w:val="000000"/>
          <w:kern w:val="1"/>
          <w:lang w:val="sr-Cyrl-CS" w:eastAsia="ar-SA"/>
        </w:rPr>
        <w:br w:type="page"/>
      </w:r>
    </w:p>
    <w:p w14:paraId="75B350C8" w14:textId="77777777" w:rsidR="00B43256" w:rsidRPr="00AA3FF9" w:rsidRDefault="00B43256" w:rsidP="00B43256">
      <w:pPr>
        <w:jc w:val="both"/>
        <w:rPr>
          <w:rFonts w:ascii="Calibri" w:hAnsi="Calibri" w:cs="Calibri"/>
          <w:sz w:val="22"/>
          <w:szCs w:val="22"/>
          <w:lang w:val="sr-Cyrl-CS"/>
        </w:rPr>
      </w:pPr>
      <w:r w:rsidRPr="00AA3FF9">
        <w:rPr>
          <w:rFonts w:ascii="Calibri" w:hAnsi="Calibri" w:cs="Calibri"/>
          <w:b/>
          <w:bCs/>
          <w:lang w:val="sr-Cyrl-CS"/>
        </w:rPr>
        <w:lastRenderedPageBreak/>
        <w:t xml:space="preserve">5) </w:t>
      </w:r>
      <w:r w:rsidR="00FA6568" w:rsidRPr="00AA3FF9">
        <w:rPr>
          <w:rFonts w:ascii="Calibri" w:hAnsi="Calibri" w:cs="Calibri"/>
          <w:b/>
          <w:bCs/>
          <w:lang w:val="ru-RU"/>
        </w:rPr>
        <w:t>ПОНУЂЕНА ЦЕНА</w:t>
      </w:r>
      <w:r w:rsidR="00C65365">
        <w:rPr>
          <w:rFonts w:ascii="Calibri" w:hAnsi="Calibri" w:cs="Calibri"/>
          <w:b/>
          <w:bCs/>
          <w:lang w:val="ru-RU"/>
        </w:rPr>
        <w:t xml:space="preserve"> И РОК ТРАЈАЊА УГОВОРА</w:t>
      </w:r>
      <w:r w:rsidR="00C65365">
        <w:rPr>
          <w:rFonts w:ascii="Calibri" w:hAnsi="Calibri" w:cs="Calibri"/>
          <w:sz w:val="22"/>
          <w:szCs w:val="22"/>
          <w:lang w:val="sr-Cyrl-CS"/>
        </w:rPr>
        <w:t xml:space="preserve"> </w:t>
      </w:r>
    </w:p>
    <w:p w14:paraId="7B2EEFD4" w14:textId="77777777" w:rsidR="00C15AC0" w:rsidRPr="00AA3FF9" w:rsidRDefault="00C15AC0" w:rsidP="00B43256">
      <w:pPr>
        <w:jc w:val="both"/>
        <w:rPr>
          <w:rFonts w:ascii="Calibri" w:hAnsi="Calibri" w:cs="Calibri"/>
          <w:b/>
          <w:sz w:val="22"/>
          <w:szCs w:val="22"/>
          <w:lang w:val="sr-Cyrl-CS"/>
        </w:rPr>
      </w:pPr>
    </w:p>
    <w:p w14:paraId="52B39CDD" w14:textId="77777777" w:rsidR="00FB6E57" w:rsidRPr="00AA3FF9" w:rsidRDefault="00FB6E57" w:rsidP="00FB6E57">
      <w:pPr>
        <w:spacing w:line="276" w:lineRule="auto"/>
        <w:rPr>
          <w:rFonts w:ascii="Calibri" w:hAnsi="Calibri" w:cs="Calibri"/>
          <w:lang w:val="sr-Cyrl-RS"/>
        </w:rPr>
      </w:pPr>
      <w:r w:rsidRPr="00AA3FF9">
        <w:rPr>
          <w:rFonts w:ascii="Calibri" w:hAnsi="Calibri" w:cs="Calibri"/>
          <w:lang w:val="sr-Cyrl-RS"/>
        </w:rPr>
        <w:t>Понуђена цена се састоји</w:t>
      </w:r>
      <w:r w:rsidR="009A17AF" w:rsidRPr="00AA3FF9">
        <w:rPr>
          <w:rFonts w:ascii="Calibri" w:hAnsi="Calibri" w:cs="Calibri"/>
          <w:lang w:val="sr-Cyrl-RS"/>
        </w:rPr>
        <w:t xml:space="preserve"> из фиксног и варијабилног дела:</w:t>
      </w:r>
    </w:p>
    <w:p w14:paraId="4F95A612" w14:textId="77777777" w:rsidR="009A17AF" w:rsidRPr="00AA3FF9" w:rsidRDefault="009A17AF" w:rsidP="00FB6E57">
      <w:pPr>
        <w:spacing w:line="276" w:lineRule="auto"/>
        <w:rPr>
          <w:rFonts w:ascii="Calibri" w:hAnsi="Calibri" w:cs="Calibri"/>
          <w:lang w:val="sr-Cyrl-RS"/>
        </w:rPr>
      </w:pPr>
    </w:p>
    <w:tbl>
      <w:tblPr>
        <w:tblW w:w="0" w:type="auto"/>
        <w:jc w:val="center"/>
        <w:tblLayout w:type="fixed"/>
        <w:tblLook w:val="0000" w:firstRow="0" w:lastRow="0" w:firstColumn="0" w:lastColumn="0" w:noHBand="0" w:noVBand="0"/>
      </w:tblPr>
      <w:tblGrid>
        <w:gridCol w:w="5249"/>
        <w:gridCol w:w="4185"/>
      </w:tblGrid>
      <w:tr w:rsidR="009A17AF" w:rsidRPr="00AA3FF9" w14:paraId="6872957F"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10EDEF" w14:textId="77777777" w:rsidR="009A17AF" w:rsidRPr="00AA3FF9" w:rsidRDefault="009A17AF" w:rsidP="005C1309">
            <w:pPr>
              <w:snapToGrid w:val="0"/>
              <w:spacing w:line="276" w:lineRule="auto"/>
              <w:rPr>
                <w:rFonts w:ascii="Calibri" w:hAnsi="Calibri" w:cs="Calibri"/>
                <w:color w:val="000000"/>
                <w:lang w:val="ru-RU"/>
              </w:rPr>
            </w:pPr>
            <w:r w:rsidRPr="00AA3FF9">
              <w:rPr>
                <w:rFonts w:ascii="Calibri" w:hAnsi="Calibri" w:cs="Calibri"/>
                <w:lang w:val="ru-RU"/>
              </w:rPr>
              <w:t>Вредност припремних радова без ПДВ-</w:t>
            </w:r>
            <w:r w:rsidRPr="00AA3FF9">
              <w:rPr>
                <w:rFonts w:ascii="Calibri" w:hAnsi="Calibri" w:cs="Calibri"/>
                <w:color w:val="000000"/>
                <w:lang w:val="ru-RU"/>
              </w:rPr>
              <w:t>а: (динар</w:t>
            </w:r>
            <w:r w:rsidR="00855285">
              <w:rPr>
                <w:rFonts w:ascii="Calibri" w:hAnsi="Calibri" w:cs="Calibri"/>
                <w:color w:val="000000"/>
                <w:lang w:val="ru-RU"/>
              </w:rPr>
              <w:t>а</w:t>
            </w:r>
            <w:r w:rsidRPr="00AA3FF9">
              <w:rPr>
                <w:rFonts w:ascii="Calibri" w:hAnsi="Calibri" w:cs="Calibri"/>
                <w:color w:val="000000"/>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384CB2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634332A"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0EDE0C6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без ПДВ-а: </w:t>
            </w:r>
          </w:p>
          <w:p w14:paraId="778F3232"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B859363" w14:textId="77777777" w:rsidR="009A17AF" w:rsidRPr="00AA3FF9" w:rsidRDefault="009A17AF" w:rsidP="005C1309">
            <w:pPr>
              <w:snapToGrid w:val="0"/>
              <w:jc w:val="both"/>
              <w:rPr>
                <w:rFonts w:ascii="Calibri" w:hAnsi="Calibri" w:cs="Calibri"/>
                <w:bCs/>
                <w:color w:val="FF0000"/>
                <w:lang w:val="ru-RU"/>
              </w:rPr>
            </w:pPr>
          </w:p>
          <w:p w14:paraId="5E74141B" w14:textId="77777777" w:rsidR="009A17AF" w:rsidRPr="00AA3FF9" w:rsidRDefault="009A17AF" w:rsidP="005C1309">
            <w:pPr>
              <w:jc w:val="both"/>
              <w:rPr>
                <w:rFonts w:ascii="Calibri" w:hAnsi="Calibri" w:cs="Calibri"/>
                <w:bCs/>
                <w:color w:val="FF0000"/>
                <w:lang w:val="ru-RU"/>
              </w:rPr>
            </w:pPr>
          </w:p>
        </w:tc>
      </w:tr>
      <w:tr w:rsidR="009A17AF" w:rsidRPr="00AA3FF9" w14:paraId="2F36F116" w14:textId="77777777" w:rsidTr="005C1309">
        <w:trPr>
          <w:trHeight w:val="695"/>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9BA68E" w14:textId="77777777" w:rsidR="009A17AF" w:rsidRPr="00AA3FF9" w:rsidRDefault="009A17AF" w:rsidP="005C1309">
            <w:pPr>
              <w:pStyle w:val="western"/>
              <w:snapToGrid w:val="0"/>
              <w:spacing w:before="28"/>
              <w:rPr>
                <w:rFonts w:ascii="Calibri" w:hAnsi="Calibri" w:cs="Calibri"/>
              </w:rPr>
            </w:pPr>
            <w:r w:rsidRPr="00AA3FF9">
              <w:rPr>
                <w:rFonts w:ascii="Calibri" w:hAnsi="Calibri" w:cs="Calibri"/>
              </w:rPr>
              <w:t>Фиксни део накнаде без ПДВ-а</w:t>
            </w:r>
            <w:r w:rsidRPr="00AA3FF9">
              <w:rPr>
                <w:rFonts w:ascii="Calibri" w:hAnsi="Calibri" w:cs="Calibri"/>
                <w:lang w:val="sr-Cyrl-RS"/>
              </w:rPr>
              <w:t>:</w:t>
            </w:r>
            <w:r w:rsidRPr="00AA3FF9">
              <w:rPr>
                <w:rFonts w:ascii="Calibri" w:hAnsi="Calibri" w:cs="Calibri"/>
              </w:rPr>
              <w:t xml:space="preserve"> </w:t>
            </w:r>
          </w:p>
          <w:p w14:paraId="5D515653" w14:textId="77777777" w:rsidR="009A17AF" w:rsidRPr="00AA3FF9" w:rsidRDefault="009A17AF" w:rsidP="005C1309">
            <w:pPr>
              <w:pStyle w:val="western"/>
              <w:spacing w:before="28"/>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469859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2C90626"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69CB9CCD"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са ПДВ-ом: </w:t>
            </w:r>
          </w:p>
          <w:p w14:paraId="434B4D13"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3AD89B42"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754FC7D"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14FDAB1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Фиксни део накнаде са ПДВ-ом: </w:t>
            </w:r>
          </w:p>
          <w:p w14:paraId="629A19B3" w14:textId="77777777" w:rsidR="009A17AF" w:rsidRPr="00AA3FF9" w:rsidRDefault="009A17AF" w:rsidP="005C1309">
            <w:pPr>
              <w:spacing w:line="276" w:lineRule="auto"/>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CD8E1A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CA947DC"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52670BD2" w14:textId="77777777" w:rsidR="009A17AF" w:rsidRPr="00AA3FF9" w:rsidRDefault="00330136" w:rsidP="005C1309">
            <w:pPr>
              <w:snapToGrid w:val="0"/>
              <w:spacing w:line="276" w:lineRule="auto"/>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цена топлотне енергије без ПДВ-а:</w:t>
            </w:r>
          </w:p>
          <w:p w14:paraId="563D4AE8" w14:textId="77777777" w:rsidR="009A17AF" w:rsidRPr="00AA3FF9" w:rsidRDefault="009A17AF" w:rsidP="005C1309">
            <w:pPr>
              <w:spacing w:line="276" w:lineRule="auto"/>
              <w:rPr>
                <w:rFonts w:ascii="Calibri" w:hAnsi="Calibri" w:cs="Calibri"/>
              </w:rPr>
            </w:pPr>
            <w:r w:rsidRPr="00AA3FF9">
              <w:rPr>
                <w:rFonts w:ascii="Calibri" w:hAnsi="Calibri" w:cs="Calibri"/>
                <w:color w:val="000000"/>
              </w:rPr>
              <w:t>(евра</w:t>
            </w:r>
            <w:r w:rsidRPr="00AA3FF9">
              <w:rPr>
                <w:rFonts w:ascii="Calibri" w:hAnsi="Calibri" w:cs="Calibri"/>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086F9B66"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47FA9B52"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4536986A" w14:textId="77777777" w:rsidR="009A17AF" w:rsidRPr="00AA3FF9" w:rsidRDefault="00330136" w:rsidP="00330136">
            <w:pPr>
              <w:snapToGrid w:val="0"/>
              <w:spacing w:line="276" w:lineRule="auto"/>
              <w:ind w:right="-78"/>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 xml:space="preserve">цена топлотне енергије са ПДВ-ом: </w:t>
            </w:r>
            <w:r w:rsidR="009A17AF" w:rsidRPr="00AA3FF9">
              <w:rPr>
                <w:rFonts w:ascii="Calibri" w:hAnsi="Calibri" w:cs="Calibri"/>
                <w:color w:val="000000"/>
                <w:lang w:val="ru-RU"/>
              </w:rPr>
              <w:t>(евра</w:t>
            </w:r>
            <w:r w:rsidR="009A17AF" w:rsidRPr="00AA3FF9">
              <w:rPr>
                <w:rFonts w:ascii="Calibri" w:hAnsi="Calibri" w:cs="Calibri"/>
                <w:lang w:val="ru-RU"/>
              </w:rPr>
              <w:t>/</w:t>
            </w:r>
            <w:r w:rsidR="009A17AF" w:rsidRPr="00AA3FF9">
              <w:rPr>
                <w:rFonts w:ascii="Calibri" w:hAnsi="Calibri" w:cs="Calibri"/>
              </w:rPr>
              <w:t>kWh</w:t>
            </w:r>
            <w:r w:rsidR="009A17AF"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A81FE0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4692109"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742577A5"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Рок и начин плаћања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264833" w14:textId="61FC5A51" w:rsidR="00352205" w:rsidRPr="00352205" w:rsidRDefault="00352205" w:rsidP="005C1309">
            <w:pPr>
              <w:snapToGrid w:val="0"/>
              <w:rPr>
                <w:rFonts w:ascii="Calibri" w:hAnsi="Calibri" w:cs="Calibri"/>
                <w:lang w:val="sr-Cyrl-RS"/>
              </w:rPr>
            </w:pPr>
            <w:r w:rsidRPr="00AA3FF9">
              <w:rPr>
                <w:rFonts w:ascii="Calibri" w:hAnsi="Calibri" w:cs="Calibri"/>
                <w:bCs/>
                <w:lang w:val="ru-RU"/>
              </w:rPr>
              <w:t>Рок</w:t>
            </w:r>
            <w:r>
              <w:rPr>
                <w:rFonts w:ascii="Calibri" w:hAnsi="Calibri" w:cs="Calibri"/>
                <w:lang w:val="sr-Cyrl-RS"/>
              </w:rPr>
              <w:t>: Плаћање у року од ________ дана од пријема фактуре.</w:t>
            </w:r>
          </w:p>
          <w:p w14:paraId="5C6BF37E" w14:textId="7B3C4303" w:rsidR="00855285" w:rsidRPr="00AA3FF9" w:rsidRDefault="00352205" w:rsidP="005C1309">
            <w:pPr>
              <w:snapToGrid w:val="0"/>
              <w:rPr>
                <w:rFonts w:ascii="Calibri" w:hAnsi="Calibri" w:cs="Calibri"/>
              </w:rPr>
            </w:pPr>
            <w:r>
              <w:rPr>
                <w:rFonts w:ascii="Calibri" w:hAnsi="Calibri" w:cs="Calibri"/>
                <w:bCs/>
                <w:lang w:val="ru-RU"/>
              </w:rPr>
              <w:t>Н</w:t>
            </w:r>
            <w:r w:rsidRPr="00AA3FF9">
              <w:rPr>
                <w:rFonts w:ascii="Calibri" w:hAnsi="Calibri" w:cs="Calibri"/>
                <w:bCs/>
                <w:lang w:val="ru-RU"/>
              </w:rPr>
              <w:t>ачин плаћања</w:t>
            </w:r>
            <w:r>
              <w:rPr>
                <w:rFonts w:ascii="Calibri" w:hAnsi="Calibri" w:cs="Calibri"/>
                <w:lang w:val="sr-Cyrl-RS"/>
              </w:rPr>
              <w:t xml:space="preserve">: </w:t>
            </w:r>
            <w:r w:rsidR="009A17AF" w:rsidRPr="00AA3FF9">
              <w:rPr>
                <w:rFonts w:ascii="Calibri" w:hAnsi="Calibri" w:cs="Calibri"/>
              </w:rPr>
              <w:t>Месечно, по испостављеној фактури</w:t>
            </w:r>
          </w:p>
        </w:tc>
      </w:tr>
      <w:tr w:rsidR="00C65365" w:rsidRPr="00AA3FF9" w14:paraId="24B322FE"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40251E33" w14:textId="77777777" w:rsidR="00C65365" w:rsidRPr="00AA3FF9" w:rsidRDefault="003B53B4" w:rsidP="005C1309">
            <w:pPr>
              <w:snapToGrid w:val="0"/>
              <w:rPr>
                <w:rFonts w:ascii="Calibri" w:hAnsi="Calibri" w:cs="Calibri"/>
                <w:bCs/>
                <w:lang w:val="ru-RU"/>
              </w:rPr>
            </w:pPr>
            <w:r>
              <w:rPr>
                <w:rFonts w:ascii="Calibri" w:hAnsi="Calibri" w:cs="Calibri"/>
                <w:bCs/>
                <w:lang w:val="ru-RU"/>
              </w:rPr>
              <w:t>Рок трајања уговора-највише 15 година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0472C0" w14:textId="14DBC396" w:rsidR="00C65365" w:rsidRPr="00352205" w:rsidRDefault="00352205" w:rsidP="005C1309">
            <w:pPr>
              <w:snapToGrid w:val="0"/>
              <w:rPr>
                <w:rFonts w:ascii="Calibri" w:hAnsi="Calibri" w:cs="Calibri"/>
                <w:lang w:val="sr-Cyrl-RS"/>
              </w:rPr>
            </w:pPr>
            <w:r>
              <w:rPr>
                <w:rFonts w:ascii="Calibri" w:hAnsi="Calibri" w:cs="Calibri"/>
                <w:lang w:val="sr-Cyrl-RS"/>
              </w:rPr>
              <w:t>____ (словима) година</w:t>
            </w:r>
          </w:p>
        </w:tc>
      </w:tr>
      <w:tr w:rsidR="009A17AF" w:rsidRPr="00AA3FF9" w14:paraId="1350B68C" w14:textId="77777777" w:rsidTr="005C1309">
        <w:trPr>
          <w:trHeight w:val="767"/>
          <w:jc w:val="center"/>
        </w:trPr>
        <w:tc>
          <w:tcPr>
            <w:tcW w:w="5249" w:type="dxa"/>
            <w:tcBorders>
              <w:top w:val="single" w:sz="8" w:space="0" w:color="000000"/>
              <w:left w:val="single" w:sz="8" w:space="0" w:color="000000"/>
              <w:bottom w:val="single" w:sz="8" w:space="0" w:color="000000"/>
            </w:tcBorders>
            <w:shd w:val="clear" w:color="auto" w:fill="auto"/>
            <w:vAlign w:val="center"/>
          </w:tcPr>
          <w:p w14:paraId="07522BD7"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 xml:space="preserve">Рок важења понуде </w:t>
            </w:r>
          </w:p>
          <w:p w14:paraId="7668881B" w14:textId="77777777" w:rsidR="009A17AF" w:rsidRPr="00AA3FF9" w:rsidRDefault="009A17AF" w:rsidP="005C1309">
            <w:pPr>
              <w:rPr>
                <w:rFonts w:ascii="Calibri" w:hAnsi="Calibri" w:cs="Calibri"/>
                <w:bCs/>
                <w:lang w:val="ru-RU"/>
              </w:rPr>
            </w:pPr>
            <w:r w:rsidRPr="00AA3FF9">
              <w:rPr>
                <w:rFonts w:ascii="Calibri" w:hAnsi="Calibri" w:cs="Calibri"/>
                <w:bCs/>
                <w:lang w:val="ru-RU"/>
              </w:rPr>
              <w:t>(минимални рок важења понуде је 90 дана – обавезно уписати у табелу)</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A6C12" w14:textId="034434D4" w:rsidR="009A17AF" w:rsidRPr="00AA3FF9" w:rsidRDefault="00352205" w:rsidP="005C1309">
            <w:pPr>
              <w:snapToGrid w:val="0"/>
              <w:rPr>
                <w:rFonts w:ascii="Calibri" w:hAnsi="Calibri" w:cs="Calibri"/>
                <w:lang w:val="ru-RU"/>
              </w:rPr>
            </w:pPr>
            <w:r>
              <w:rPr>
                <w:rFonts w:ascii="Calibri" w:hAnsi="Calibri" w:cs="Calibri"/>
                <w:lang w:val="ru-RU"/>
              </w:rPr>
              <w:t xml:space="preserve">________ дана </w:t>
            </w:r>
          </w:p>
        </w:tc>
      </w:tr>
      <w:tr w:rsidR="009A17AF" w:rsidRPr="00AA3FF9" w14:paraId="764D5D3C" w14:textId="77777777" w:rsidTr="00855285">
        <w:trPr>
          <w:trHeight w:val="635"/>
          <w:jc w:val="center"/>
        </w:trPr>
        <w:tc>
          <w:tcPr>
            <w:tcW w:w="5249" w:type="dxa"/>
            <w:tcBorders>
              <w:top w:val="single" w:sz="8" w:space="0" w:color="000000"/>
              <w:left w:val="single" w:sz="8" w:space="0" w:color="000000"/>
              <w:bottom w:val="single" w:sz="8" w:space="0" w:color="000000"/>
            </w:tcBorders>
            <w:shd w:val="clear" w:color="auto" w:fill="auto"/>
            <w:vAlign w:val="center"/>
          </w:tcPr>
          <w:p w14:paraId="1A77E1B1" w14:textId="77777777" w:rsidR="009A17AF" w:rsidRPr="00AA3FF9" w:rsidRDefault="009A17AF" w:rsidP="005C1309">
            <w:pPr>
              <w:snapToGrid w:val="0"/>
              <w:rPr>
                <w:rFonts w:ascii="Calibri" w:hAnsi="Calibri" w:cs="Calibri"/>
                <w:bCs/>
              </w:rPr>
            </w:pPr>
            <w:r w:rsidRPr="00AA3FF9">
              <w:rPr>
                <w:rFonts w:ascii="Calibri" w:hAnsi="Calibri" w:cs="Calibri"/>
                <w:bCs/>
              </w:rPr>
              <w:t>Место реализације</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A0C0F" w14:textId="77777777" w:rsidR="009A17AF" w:rsidRPr="00AA3FF9" w:rsidRDefault="00855285" w:rsidP="005C1309">
            <w:pPr>
              <w:rPr>
                <w:rFonts w:ascii="Calibri" w:hAnsi="Calibri" w:cs="Calibri"/>
                <w:lang w:val="sr-Cyrl-RS"/>
              </w:rPr>
            </w:pPr>
            <w:r>
              <w:rPr>
                <w:rFonts w:ascii="Calibri" w:hAnsi="Calibri" w:cs="Calibri"/>
                <w:lang w:val="sr-Cyrl-RS"/>
              </w:rPr>
              <w:t xml:space="preserve">Општина Врбас, </w:t>
            </w:r>
            <w:r w:rsidR="009A17AF" w:rsidRPr="00AA3FF9">
              <w:rPr>
                <w:rFonts w:ascii="Calibri" w:hAnsi="Calibri" w:cs="Calibri"/>
                <w:lang w:val="sr-Cyrl-RS"/>
              </w:rPr>
              <w:t>2</w:t>
            </w:r>
            <w:r>
              <w:rPr>
                <w:rFonts w:ascii="Calibri" w:hAnsi="Calibri" w:cs="Calibri"/>
                <w:lang w:val="sr-Cyrl-RS"/>
              </w:rPr>
              <w:t>1460</w:t>
            </w:r>
            <w:r w:rsidR="009A17AF" w:rsidRPr="00AA3FF9">
              <w:rPr>
                <w:rFonts w:ascii="Calibri" w:hAnsi="Calibri" w:cs="Calibri"/>
                <w:lang w:val="sr-Cyrl-RS"/>
              </w:rPr>
              <w:t xml:space="preserve"> </w:t>
            </w:r>
            <w:r>
              <w:rPr>
                <w:rFonts w:ascii="Calibri" w:hAnsi="Calibri" w:cs="Calibri"/>
                <w:lang w:val="sr-Cyrl-RS"/>
              </w:rPr>
              <w:t>Врбас</w:t>
            </w:r>
            <w:r w:rsidR="009A17AF" w:rsidRPr="00AA3FF9">
              <w:rPr>
                <w:rFonts w:ascii="Calibri" w:hAnsi="Calibri" w:cs="Calibri"/>
                <w:lang w:val="sr-Cyrl-RS"/>
              </w:rPr>
              <w:t xml:space="preserve"> </w:t>
            </w:r>
          </w:p>
        </w:tc>
      </w:tr>
    </w:tbl>
    <w:p w14:paraId="10FEB312" w14:textId="77777777" w:rsidR="00FB6E57" w:rsidRPr="00AA3FF9" w:rsidRDefault="00FB6E57" w:rsidP="00FB6E57">
      <w:pPr>
        <w:spacing w:line="276" w:lineRule="auto"/>
        <w:rPr>
          <w:rFonts w:ascii="Calibri" w:hAnsi="Calibri" w:cs="Calibri"/>
          <w:highlight w:val="cyan"/>
          <w:lang w:val="sr-Latn-RS"/>
        </w:rPr>
      </w:pPr>
    </w:p>
    <w:p w14:paraId="16287F26" w14:textId="77777777" w:rsidR="009A17AF" w:rsidRPr="00AA3FF9" w:rsidRDefault="009A17AF" w:rsidP="00FB6E57">
      <w:pPr>
        <w:spacing w:line="276" w:lineRule="auto"/>
        <w:rPr>
          <w:rFonts w:ascii="Calibri" w:hAnsi="Calibri" w:cs="Calibri"/>
          <w:highlight w:val="cyan"/>
          <w:lang w:val="sr-Latn-RS"/>
        </w:rPr>
      </w:pPr>
    </w:p>
    <w:p w14:paraId="2AA2A4D4"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3C9A328E"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2924DC0"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1BD8243" w14:textId="77777777" w:rsidR="009A17AF" w:rsidRPr="00AA3FF9" w:rsidRDefault="009A17AF" w:rsidP="009A17AF">
      <w:pPr>
        <w:jc w:val="both"/>
        <w:rPr>
          <w:rFonts w:ascii="Calibri" w:hAnsi="Calibri" w:cs="Calibri"/>
          <w:b/>
          <w:sz w:val="22"/>
          <w:szCs w:val="22"/>
          <w:highlight w:val="cyan"/>
          <w:lang w:val="sr-Cyrl-CS"/>
        </w:rPr>
      </w:pPr>
    </w:p>
    <w:p w14:paraId="1E3B1112" w14:textId="77777777" w:rsidR="009A17AF" w:rsidRPr="00AA3FF9" w:rsidRDefault="009A17AF" w:rsidP="009A17AF">
      <w:pPr>
        <w:jc w:val="both"/>
        <w:rPr>
          <w:rFonts w:ascii="Calibri" w:hAnsi="Calibri" w:cs="Calibri"/>
          <w:b/>
          <w:bCs/>
          <w:i/>
          <w:iCs/>
          <w:color w:val="002060"/>
          <w:lang w:val="ru-RU"/>
        </w:rPr>
      </w:pPr>
    </w:p>
    <w:p w14:paraId="5B0AAA04" w14:textId="77777777" w:rsidR="009A17AF" w:rsidRPr="00AA3FF9" w:rsidRDefault="009A17AF" w:rsidP="009A17AF">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43294A6C"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понуђене цене</w:t>
      </w:r>
      <w:r w:rsidR="003B53B4">
        <w:rPr>
          <w:rFonts w:ascii="Calibri" w:hAnsi="Calibri" w:cs="Calibri"/>
          <w:lang w:val="ru-RU"/>
        </w:rPr>
        <w:t xml:space="preserve"> и рок трајања уговора</w:t>
      </w:r>
      <w:r w:rsidRPr="00855285">
        <w:rPr>
          <w:rFonts w:ascii="Calibri" w:hAnsi="Calibri" w:cs="Calibri"/>
          <w:lang w:val="ru-RU"/>
        </w:rPr>
        <w:t xml:space="preserve"> Понуђач мора да попуни, овери печатом и потпише, чиме потврђује да су тачни подаци који су наведени. Уколико Понуђачи подносе заједничку понуду, група понуђача може да се определи да образац понуђене цене потписују и </w:t>
      </w:r>
      <w:r w:rsidRPr="00855285">
        <w:rPr>
          <w:rFonts w:ascii="Calibri" w:hAnsi="Calibri" w:cs="Calibri"/>
          <w:lang w:val="ru-RU"/>
        </w:rPr>
        <w:lastRenderedPageBreak/>
        <w:t>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2218EB73"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310D68EE" w14:textId="77777777" w:rsidR="009A17AF" w:rsidRPr="00AA3FF9" w:rsidRDefault="009A17AF" w:rsidP="00FB6E57">
      <w:pPr>
        <w:spacing w:line="276" w:lineRule="auto"/>
        <w:rPr>
          <w:rFonts w:ascii="Calibri" w:hAnsi="Calibri" w:cs="Calibri"/>
          <w:highlight w:val="cyan"/>
          <w:lang w:val="sr-Latn-RS"/>
        </w:rPr>
      </w:pPr>
    </w:p>
    <w:p w14:paraId="5150B435" w14:textId="77777777" w:rsidR="00B43256" w:rsidRDefault="00B43256" w:rsidP="00A00926">
      <w:pPr>
        <w:suppressAutoHyphens/>
        <w:rPr>
          <w:rFonts w:ascii="Calibri" w:eastAsia="TimesNewRomanPSMT" w:hAnsi="Calibri" w:cs="Calibri"/>
          <w:b/>
          <w:bCs/>
          <w:color w:val="000000"/>
          <w:kern w:val="1"/>
          <w:lang w:val="sr-Cyrl-CS" w:eastAsia="ar-SA"/>
        </w:rPr>
      </w:pPr>
    </w:p>
    <w:p w14:paraId="456AD39A" w14:textId="77777777" w:rsidR="00F20A72" w:rsidRDefault="00F20A72" w:rsidP="00A00926">
      <w:pPr>
        <w:suppressAutoHyphens/>
        <w:rPr>
          <w:rFonts w:ascii="Calibri" w:eastAsia="TimesNewRomanPSMT" w:hAnsi="Calibri" w:cs="Calibri"/>
          <w:b/>
          <w:bCs/>
          <w:color w:val="000000"/>
          <w:kern w:val="1"/>
          <w:lang w:val="sr-Cyrl-CS" w:eastAsia="ar-SA"/>
        </w:rPr>
      </w:pPr>
    </w:p>
    <w:p w14:paraId="2E44995B" w14:textId="59A3F8E8" w:rsidR="00F20A72" w:rsidRDefault="00F20A72" w:rsidP="00F20A72">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D1BE0A" w14:textId="77777777" w:rsidR="00574614" w:rsidRDefault="00574614" w:rsidP="00F20A72">
      <w:pPr>
        <w:jc w:val="both"/>
        <w:rPr>
          <w:rFonts w:ascii="Calibri" w:hAnsi="Calibri"/>
          <w:sz w:val="16"/>
          <w:szCs w:val="16"/>
          <w:lang w:val="sr-Cyrl-RS"/>
        </w:rPr>
      </w:pPr>
    </w:p>
    <w:p w14:paraId="187D311C" w14:textId="77777777" w:rsidR="00574614" w:rsidRPr="00F20A72" w:rsidRDefault="00574614" w:rsidP="00F20A72">
      <w:pPr>
        <w:jc w:val="both"/>
        <w:rPr>
          <w:rFonts w:ascii="Calibri" w:hAnsi="Calibri"/>
          <w:sz w:val="16"/>
          <w:szCs w:val="16"/>
          <w:lang w:val="sr-Cyrl-RS"/>
        </w:rPr>
      </w:pPr>
    </w:p>
    <w:p w14:paraId="6A7F373E" w14:textId="43CA5D51" w:rsidR="00F20A72" w:rsidRPr="00AA3FF9" w:rsidRDefault="00F20A72" w:rsidP="00A00926">
      <w:pPr>
        <w:suppressAutoHyphens/>
        <w:rPr>
          <w:rFonts w:ascii="Calibri" w:eastAsia="TimesNewRomanPSMT" w:hAnsi="Calibri" w:cs="Calibri"/>
          <w:b/>
          <w:bCs/>
          <w:color w:val="000000"/>
          <w:kern w:val="1"/>
          <w:lang w:val="sr-Cyrl-CS" w:eastAsia="ar-SA"/>
        </w:rPr>
        <w:sectPr w:rsidR="00F20A72" w:rsidRPr="00AA3FF9" w:rsidSect="00E854F3">
          <w:headerReference w:type="default" r:id="rId14"/>
          <w:footerReference w:type="even" r:id="rId15"/>
          <w:footerReference w:type="default" r:id="rId16"/>
          <w:pgSz w:w="12240" w:h="15840"/>
          <w:pgMar w:top="1134" w:right="1134" w:bottom="1134" w:left="1134" w:header="720" w:footer="720" w:gutter="0"/>
          <w:cols w:space="720"/>
        </w:sectPr>
      </w:pPr>
    </w:p>
    <w:p w14:paraId="2D773BFD" w14:textId="6FAC7F01" w:rsidR="00B43256" w:rsidRPr="00AA3FF9" w:rsidRDefault="008D7E1B" w:rsidP="00B43256">
      <w:pPr>
        <w:jc w:val="both"/>
        <w:rPr>
          <w:rFonts w:ascii="Calibri" w:hAnsi="Calibri" w:cs="Calibri"/>
          <w:b/>
          <w:bCs/>
          <w:iCs/>
          <w:lang w:val="sr-Cyrl-CS"/>
        </w:rPr>
      </w:pPr>
      <w:r w:rsidRPr="00AA3FF9">
        <w:rPr>
          <w:rFonts w:ascii="Calibri" w:hAnsi="Calibri" w:cs="Calibri"/>
          <w:b/>
          <w:bCs/>
          <w:iCs/>
        </w:rPr>
        <w:lastRenderedPageBreak/>
        <w:t>VI</w:t>
      </w:r>
      <w:r w:rsidR="00B43256" w:rsidRPr="00AA3FF9">
        <w:rPr>
          <w:rFonts w:ascii="Calibri" w:hAnsi="Calibri" w:cs="Calibri"/>
          <w:b/>
          <w:bCs/>
          <w:iCs/>
        </w:rPr>
        <w:t>I</w:t>
      </w:r>
      <w:r w:rsidR="00093D66">
        <w:rPr>
          <w:rFonts w:ascii="Calibri" w:hAnsi="Calibri" w:cs="Calibri"/>
          <w:b/>
          <w:bCs/>
          <w:iCs/>
          <w:lang w:val="sr-Cyrl-CS"/>
        </w:rPr>
        <w:t xml:space="preserve"> </w:t>
      </w:r>
      <w:r w:rsidR="00D06BF3" w:rsidRPr="00AA3FF9">
        <w:rPr>
          <w:rFonts w:ascii="Calibri" w:hAnsi="Calibri" w:cs="Calibri"/>
          <w:b/>
          <w:bCs/>
          <w:iCs/>
          <w:lang w:val="sr-Cyrl-CS"/>
        </w:rPr>
        <w:t xml:space="preserve"> </w:t>
      </w:r>
      <w:r w:rsidR="00B43256" w:rsidRPr="00AA3FF9">
        <w:rPr>
          <w:rFonts w:ascii="Calibri" w:hAnsi="Calibri" w:cs="Calibri"/>
          <w:b/>
          <w:bCs/>
          <w:iCs/>
          <w:lang w:val="sr-Cyrl-CS"/>
        </w:rPr>
        <w:t xml:space="preserve">ОБРАЗАЦ СТРУКТУРЕ ЦЕНЕ СА УПУТСТВОМ КАКО ДА СЕ ПОПУНИ   </w:t>
      </w:r>
    </w:p>
    <w:p w14:paraId="5245130E" w14:textId="77777777" w:rsidR="00C15AC0" w:rsidRPr="00AA3FF9" w:rsidRDefault="00C15AC0" w:rsidP="00C15AC0">
      <w:pPr>
        <w:jc w:val="both"/>
        <w:rPr>
          <w:rFonts w:ascii="Calibri" w:hAnsi="Calibri" w:cs="Calibri"/>
          <w:b/>
          <w:bCs/>
          <w:lang w:val="ru-RU"/>
        </w:rPr>
      </w:pPr>
    </w:p>
    <w:p w14:paraId="3EF8D821"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1</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64C7EC1F" w14:textId="77777777" w:rsidTr="005C1309">
        <w:trPr>
          <w:trHeight w:val="943"/>
          <w:jc w:val="center"/>
        </w:trPr>
        <w:tc>
          <w:tcPr>
            <w:tcW w:w="3779" w:type="dxa"/>
            <w:tcBorders>
              <w:top w:val="single" w:sz="8" w:space="0" w:color="000000"/>
              <w:left w:val="single" w:sz="8" w:space="0" w:color="000000"/>
              <w:bottom w:val="single" w:sz="8" w:space="0" w:color="000000"/>
            </w:tcBorders>
            <w:shd w:val="clear" w:color="auto" w:fill="auto"/>
          </w:tcPr>
          <w:p w14:paraId="6B882DD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6254B394" w14:textId="77777777" w:rsidR="009A17AF" w:rsidRPr="00AA3FF9" w:rsidRDefault="009A17AF" w:rsidP="009A17AF">
            <w:pPr>
              <w:snapToGrid w:val="0"/>
              <w:jc w:val="center"/>
              <w:rPr>
                <w:rFonts w:ascii="Calibri" w:hAnsi="Calibri" w:cs="Calibri"/>
                <w:lang w:val="ru-RU"/>
              </w:rPr>
            </w:pP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 без ПДВ-а</w:t>
            </w:r>
          </w:p>
          <w:p w14:paraId="667A2070" w14:textId="77777777" w:rsidR="009A17AF" w:rsidRPr="00AA3FF9" w:rsidRDefault="009A17AF" w:rsidP="009A17AF">
            <w:pPr>
              <w:jc w:val="center"/>
              <w:rPr>
                <w:rFonts w:ascii="Calibri" w:hAnsi="Calibri" w:cs="Calibri"/>
                <w:b/>
                <w:bCs/>
              </w:rPr>
            </w:pPr>
            <w:r w:rsidRPr="00AA3FF9">
              <w:rPr>
                <w:rFonts w:ascii="Calibri" w:hAnsi="Calibri" w:cs="Calibri"/>
                <w:b/>
                <w:bCs/>
              </w:rPr>
              <w:t>А</w:t>
            </w:r>
          </w:p>
        </w:tc>
        <w:tc>
          <w:tcPr>
            <w:tcW w:w="1800" w:type="dxa"/>
            <w:tcBorders>
              <w:top w:val="single" w:sz="8" w:space="0" w:color="000000"/>
              <w:left w:val="single" w:sz="8" w:space="0" w:color="000000"/>
              <w:bottom w:val="single" w:sz="8" w:space="0" w:color="000000"/>
            </w:tcBorders>
            <w:shd w:val="clear" w:color="auto" w:fill="auto"/>
            <w:vAlign w:val="center"/>
          </w:tcPr>
          <w:p w14:paraId="763B4333"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5A8DE58D"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10AC2CF7"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color w:val="000000"/>
              </w:rPr>
              <w:t>kWh</w:t>
            </w:r>
            <w:r w:rsidRPr="00AA3FF9">
              <w:rPr>
                <w:rFonts w:ascii="Calibri" w:hAnsi="Calibri" w:cs="Calibri"/>
                <w:color w:val="000000"/>
                <w:lang w:val="ru-RU"/>
              </w:rPr>
              <w:t>)</w:t>
            </w:r>
            <w:r w:rsidRPr="00AA3FF9">
              <w:rPr>
                <w:rFonts w:ascii="Calibri" w:hAnsi="Calibri" w:cs="Calibri"/>
                <w:lang w:val="ru-RU"/>
              </w:rPr>
              <w:t xml:space="preserve"> са ПДВ-ом</w:t>
            </w:r>
          </w:p>
          <w:p w14:paraId="3845B1EF" w14:textId="77777777" w:rsidR="009A17AF" w:rsidRPr="00AA3FF9" w:rsidRDefault="009A17AF" w:rsidP="009A17AF">
            <w:pPr>
              <w:jc w:val="center"/>
              <w:rPr>
                <w:rFonts w:ascii="Calibri" w:hAnsi="Calibri" w:cs="Calibri"/>
                <w:b/>
                <w:bCs/>
              </w:rPr>
            </w:pPr>
            <w:r w:rsidRPr="00AA3FF9">
              <w:rPr>
                <w:rFonts w:ascii="Calibri" w:hAnsi="Calibri" w:cs="Calibri"/>
                <w:b/>
                <w:bCs/>
              </w:rPr>
              <w:t>Б</w:t>
            </w:r>
          </w:p>
        </w:tc>
      </w:tr>
      <w:tr w:rsidR="009A17AF" w:rsidRPr="00AA3FF9" w14:paraId="19B957AA" w14:textId="77777777" w:rsidTr="005C1309">
        <w:trPr>
          <w:jc w:val="center"/>
        </w:trPr>
        <w:tc>
          <w:tcPr>
            <w:tcW w:w="3779" w:type="dxa"/>
            <w:tcBorders>
              <w:top w:val="single" w:sz="1" w:space="0" w:color="000000"/>
              <w:left w:val="single" w:sz="8" w:space="0" w:color="000000"/>
              <w:bottom w:val="single" w:sz="4" w:space="0" w:color="000000"/>
            </w:tcBorders>
            <w:shd w:val="clear" w:color="auto" w:fill="auto"/>
            <w:vAlign w:val="center"/>
          </w:tcPr>
          <w:p w14:paraId="64BA5A58"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4" w:space="0" w:color="000000"/>
            </w:tcBorders>
            <w:shd w:val="clear" w:color="auto" w:fill="auto"/>
            <w:vAlign w:val="center"/>
          </w:tcPr>
          <w:p w14:paraId="5C28D030"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4" w:space="0" w:color="000000"/>
              <w:right w:val="single" w:sz="8" w:space="0" w:color="000000"/>
            </w:tcBorders>
            <w:shd w:val="clear" w:color="auto" w:fill="auto"/>
            <w:vAlign w:val="center"/>
          </w:tcPr>
          <w:p w14:paraId="24C7A2B2"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1+2</w:t>
            </w:r>
          </w:p>
        </w:tc>
      </w:tr>
      <w:tr w:rsidR="009A17AF" w:rsidRPr="00AA3FF9" w14:paraId="10FF9959"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7664D5CB" w14:textId="77777777" w:rsidR="009A17AF" w:rsidRPr="00AA3FF9" w:rsidRDefault="009A17AF" w:rsidP="005C1309">
            <w:pPr>
              <w:spacing w:before="28" w:after="119" w:line="276" w:lineRule="auto"/>
              <w:rPr>
                <w:rFonts w:ascii="Calibri" w:hAnsi="Calibri" w:cs="Calibri"/>
              </w:rPr>
            </w:pPr>
          </w:p>
        </w:tc>
        <w:tc>
          <w:tcPr>
            <w:tcW w:w="1800" w:type="dxa"/>
            <w:tcBorders>
              <w:top w:val="single" w:sz="8" w:space="0" w:color="000000"/>
              <w:left w:val="single" w:sz="8" w:space="0" w:color="000000"/>
              <w:bottom w:val="single" w:sz="8" w:space="0" w:color="000000"/>
            </w:tcBorders>
            <w:shd w:val="clear" w:color="auto" w:fill="auto"/>
          </w:tcPr>
          <w:p w14:paraId="156AC010"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3B56EE45" w14:textId="77777777" w:rsidR="009A17AF" w:rsidRPr="00AA3FF9" w:rsidRDefault="009A17AF" w:rsidP="005C1309">
            <w:pPr>
              <w:snapToGrid w:val="0"/>
              <w:spacing w:before="28" w:after="119" w:line="276" w:lineRule="auto"/>
              <w:rPr>
                <w:rFonts w:ascii="Calibri" w:hAnsi="Calibri" w:cs="Calibri"/>
              </w:rPr>
            </w:pPr>
          </w:p>
        </w:tc>
      </w:tr>
    </w:tbl>
    <w:p w14:paraId="38AA9B5D" w14:textId="77777777" w:rsidR="009A17AF" w:rsidRPr="00AA3FF9" w:rsidRDefault="009A17AF" w:rsidP="009A17AF">
      <w:pPr>
        <w:spacing w:line="276" w:lineRule="auto"/>
        <w:rPr>
          <w:rFonts w:ascii="Calibri" w:hAnsi="Calibri" w:cs="Calibri"/>
        </w:rPr>
      </w:pPr>
    </w:p>
    <w:p w14:paraId="041702D3"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2</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7711165B"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01D4096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без ПДВ-а</w:t>
            </w:r>
          </w:p>
          <w:p w14:paraId="3E7AA451" w14:textId="77777777" w:rsidR="009A17AF" w:rsidRPr="00AA3FF9" w:rsidRDefault="009A17AF" w:rsidP="009A17AF">
            <w:pPr>
              <w:jc w:val="center"/>
              <w:rPr>
                <w:rFonts w:ascii="Calibri" w:hAnsi="Calibri" w:cs="Calibri"/>
                <w:b/>
                <w:bCs/>
              </w:rPr>
            </w:pPr>
            <w:r w:rsidRPr="00AA3FF9">
              <w:rPr>
                <w:rFonts w:ascii="Calibri" w:hAnsi="Calibri" w:cs="Calibri"/>
                <w:b/>
                <w:bCs/>
              </w:rPr>
              <w:t>В</w:t>
            </w:r>
          </w:p>
        </w:tc>
        <w:tc>
          <w:tcPr>
            <w:tcW w:w="1800" w:type="dxa"/>
            <w:tcBorders>
              <w:top w:val="single" w:sz="8" w:space="0" w:color="000000"/>
              <w:left w:val="single" w:sz="8" w:space="0" w:color="000000"/>
              <w:bottom w:val="single" w:sz="8" w:space="0" w:color="000000"/>
            </w:tcBorders>
            <w:shd w:val="clear" w:color="auto" w:fill="auto"/>
            <w:vAlign w:val="center"/>
          </w:tcPr>
          <w:p w14:paraId="01FE8BBA"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1D430FF3"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са ПДВ-ом</w:t>
            </w:r>
          </w:p>
          <w:p w14:paraId="30C7ABA8" w14:textId="77777777" w:rsidR="009A17AF" w:rsidRPr="00AA3FF9" w:rsidRDefault="009A17AF" w:rsidP="009A17AF">
            <w:pPr>
              <w:jc w:val="center"/>
              <w:rPr>
                <w:rFonts w:ascii="Calibri" w:hAnsi="Calibri" w:cs="Calibri"/>
                <w:b/>
                <w:bCs/>
              </w:rPr>
            </w:pPr>
            <w:r w:rsidRPr="00AA3FF9">
              <w:rPr>
                <w:rFonts w:ascii="Calibri" w:hAnsi="Calibri" w:cs="Calibri"/>
                <w:b/>
                <w:bCs/>
              </w:rPr>
              <w:t>Г</w:t>
            </w:r>
          </w:p>
        </w:tc>
      </w:tr>
      <w:tr w:rsidR="009A17AF" w:rsidRPr="00AA3FF9" w14:paraId="6129376A"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vAlign w:val="center"/>
          </w:tcPr>
          <w:p w14:paraId="6593A874" w14:textId="77777777" w:rsidR="009A17AF" w:rsidRPr="00AA3FF9" w:rsidRDefault="009A17AF" w:rsidP="005C1309">
            <w:pPr>
              <w:snapToGrid w:val="0"/>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8" w:space="0" w:color="000000"/>
            </w:tcBorders>
            <w:shd w:val="clear" w:color="auto" w:fill="auto"/>
            <w:vAlign w:val="center"/>
          </w:tcPr>
          <w:p w14:paraId="6CB24CAB" w14:textId="77777777" w:rsidR="009A17AF" w:rsidRPr="00AA3FF9" w:rsidRDefault="009A17AF" w:rsidP="005C1309">
            <w:pPr>
              <w:snapToGrid w:val="0"/>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8" w:space="0" w:color="000000"/>
              <w:right w:val="single" w:sz="8" w:space="0" w:color="000000"/>
            </w:tcBorders>
            <w:shd w:val="clear" w:color="auto" w:fill="auto"/>
            <w:vAlign w:val="center"/>
          </w:tcPr>
          <w:p w14:paraId="0F3436DB" w14:textId="77777777" w:rsidR="009A17AF" w:rsidRPr="00AA3FF9" w:rsidRDefault="009A17AF" w:rsidP="005C1309">
            <w:pPr>
              <w:snapToGrid w:val="0"/>
              <w:jc w:val="center"/>
              <w:rPr>
                <w:rFonts w:ascii="Calibri" w:hAnsi="Calibri" w:cs="Calibri"/>
              </w:rPr>
            </w:pPr>
            <w:r w:rsidRPr="00AA3FF9">
              <w:rPr>
                <w:rFonts w:ascii="Calibri" w:hAnsi="Calibri" w:cs="Calibri"/>
              </w:rPr>
              <w:t>1+2</w:t>
            </w:r>
          </w:p>
        </w:tc>
      </w:tr>
      <w:tr w:rsidR="009A17AF" w:rsidRPr="00AA3FF9" w14:paraId="48875C69"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tcPr>
          <w:p w14:paraId="053FBEC5" w14:textId="77777777" w:rsidR="009A17AF" w:rsidRPr="00AA3FF9" w:rsidRDefault="009A17AF" w:rsidP="005C1309">
            <w:pPr>
              <w:spacing w:before="28" w:after="119" w:line="276" w:lineRule="auto"/>
              <w:rPr>
                <w:rFonts w:ascii="Calibri" w:hAnsi="Calibri" w:cs="Calibri"/>
              </w:rPr>
            </w:pPr>
          </w:p>
        </w:tc>
        <w:tc>
          <w:tcPr>
            <w:tcW w:w="1800" w:type="dxa"/>
            <w:tcBorders>
              <w:top w:val="single" w:sz="1" w:space="0" w:color="000000"/>
              <w:left w:val="single" w:sz="8" w:space="0" w:color="000000"/>
              <w:bottom w:val="single" w:sz="8" w:space="0" w:color="000000"/>
            </w:tcBorders>
            <w:shd w:val="clear" w:color="auto" w:fill="auto"/>
          </w:tcPr>
          <w:p w14:paraId="79863633"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1" w:space="0" w:color="000000"/>
              <w:left w:val="single" w:sz="8" w:space="0" w:color="000000"/>
              <w:bottom w:val="single" w:sz="8" w:space="0" w:color="000000"/>
              <w:right w:val="single" w:sz="8" w:space="0" w:color="000000"/>
            </w:tcBorders>
            <w:shd w:val="clear" w:color="auto" w:fill="auto"/>
          </w:tcPr>
          <w:p w14:paraId="2CDA29EE" w14:textId="77777777" w:rsidR="009A17AF" w:rsidRPr="00AA3FF9" w:rsidRDefault="009A17AF" w:rsidP="005C1309">
            <w:pPr>
              <w:snapToGrid w:val="0"/>
              <w:spacing w:before="28" w:after="119" w:line="276" w:lineRule="auto"/>
              <w:rPr>
                <w:rFonts w:ascii="Calibri" w:hAnsi="Calibri" w:cs="Calibri"/>
              </w:rPr>
            </w:pPr>
          </w:p>
        </w:tc>
      </w:tr>
    </w:tbl>
    <w:p w14:paraId="0BF116E4" w14:textId="77777777" w:rsidR="009A17AF" w:rsidRPr="00AA3FF9" w:rsidRDefault="009A17AF" w:rsidP="009A17AF">
      <w:pPr>
        <w:rPr>
          <w:rFonts w:ascii="Calibri" w:hAnsi="Calibri" w:cs="Calibri"/>
        </w:rPr>
      </w:pPr>
    </w:p>
    <w:p w14:paraId="3B07EE23" w14:textId="77777777" w:rsidR="009A17AF" w:rsidRPr="0039506D" w:rsidRDefault="009A17AF" w:rsidP="009A17AF">
      <w:pPr>
        <w:rPr>
          <w:rFonts w:ascii="Calibri" w:hAnsi="Calibri" w:cs="Calibri"/>
          <w:b/>
          <w:bCs/>
          <w:i/>
          <w:iCs/>
          <w:u w:val="single"/>
        </w:rPr>
      </w:pPr>
      <w:r w:rsidRPr="0039506D">
        <w:rPr>
          <w:rFonts w:ascii="Calibri" w:hAnsi="Calibri" w:cs="Calibri"/>
          <w:b/>
          <w:bCs/>
          <w:i/>
          <w:iCs/>
          <w:u w:val="single"/>
        </w:rPr>
        <w:t>Образац 1:</w:t>
      </w:r>
    </w:p>
    <w:p w14:paraId="3A478F3B"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без ПДВ-а </w:t>
      </w:r>
    </w:p>
    <w:p w14:paraId="664E8E18"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А) + (12 </w:t>
      </w:r>
      <w:r w:rsidRPr="00AA3FF9">
        <w:rPr>
          <w:rFonts w:ascii="Calibri" w:hAnsi="Calibri" w:cs="Calibri"/>
        </w:rPr>
        <w:t>x</w:t>
      </w:r>
      <w:r w:rsidRPr="00AA3FF9">
        <w:rPr>
          <w:rFonts w:ascii="Calibri" w:hAnsi="Calibri" w:cs="Calibri"/>
          <w:lang w:val="ru-RU"/>
        </w:rPr>
        <w:t xml:space="preserve"> В)] / </w:t>
      </w:r>
      <w:r w:rsidR="004F3D88">
        <w:rPr>
          <w:rFonts w:ascii="Calibri" w:hAnsi="Calibri" w:cs="Calibri"/>
          <w:lang w:val="sr-Cyrl-RS"/>
        </w:rPr>
        <w:t>9.314</w:t>
      </w:r>
      <w:r w:rsidRPr="00AA3FF9">
        <w:rPr>
          <w:rFonts w:ascii="Calibri" w:hAnsi="Calibri" w:cs="Calibri"/>
          <w:lang w:val="ru-RU"/>
        </w:rPr>
        <w:t>.000 = ______________________евра/</w:t>
      </w:r>
      <w:r w:rsidRPr="00AA3FF9">
        <w:rPr>
          <w:rFonts w:ascii="Calibri" w:hAnsi="Calibri" w:cs="Calibri"/>
        </w:rPr>
        <w:t>kWh</w:t>
      </w:r>
      <w:r w:rsidRPr="00AA3FF9">
        <w:rPr>
          <w:rFonts w:ascii="Calibri" w:hAnsi="Calibri" w:cs="Calibri"/>
          <w:lang w:val="ru-RU"/>
        </w:rPr>
        <w:t>.</w:t>
      </w:r>
    </w:p>
    <w:p w14:paraId="6EAE0961" w14:textId="77777777" w:rsidR="009A17AF" w:rsidRPr="00AA3FF9" w:rsidRDefault="009A17AF" w:rsidP="009A17AF">
      <w:pPr>
        <w:rPr>
          <w:rFonts w:ascii="Calibri" w:hAnsi="Calibri" w:cs="Calibri"/>
          <w:lang w:val="ru-RU"/>
        </w:rPr>
      </w:pPr>
    </w:p>
    <w:p w14:paraId="25AAC633" w14:textId="77777777" w:rsidR="009A17AF" w:rsidRPr="0039506D" w:rsidRDefault="009A17AF" w:rsidP="009A17AF">
      <w:pPr>
        <w:rPr>
          <w:rFonts w:ascii="Calibri" w:hAnsi="Calibri" w:cs="Calibri"/>
          <w:b/>
          <w:bCs/>
          <w:i/>
          <w:iCs/>
          <w:u w:val="single"/>
          <w:lang w:val="ru-RU"/>
        </w:rPr>
      </w:pPr>
      <w:r w:rsidRPr="0039506D">
        <w:rPr>
          <w:rFonts w:ascii="Calibri" w:hAnsi="Calibri" w:cs="Calibri"/>
          <w:b/>
          <w:bCs/>
          <w:i/>
          <w:iCs/>
          <w:u w:val="single"/>
          <w:lang w:val="ru-RU"/>
        </w:rPr>
        <w:t>Образац 2:</w:t>
      </w:r>
    </w:p>
    <w:p w14:paraId="23826507"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са ПДВ-ом </w:t>
      </w:r>
    </w:p>
    <w:p w14:paraId="5C6A707E"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Б) + (12 </w:t>
      </w:r>
      <w:r w:rsidRPr="00AA3FF9">
        <w:rPr>
          <w:rFonts w:ascii="Calibri" w:hAnsi="Calibri" w:cs="Calibri"/>
        </w:rPr>
        <w:t>x</w:t>
      </w:r>
      <w:r w:rsidRPr="00AA3FF9">
        <w:rPr>
          <w:rFonts w:ascii="Calibri" w:hAnsi="Calibri" w:cs="Calibri"/>
          <w:lang w:val="ru-RU"/>
        </w:rPr>
        <w:t xml:space="preserve"> Г)] / </w:t>
      </w:r>
      <w:r w:rsidR="004F3D88">
        <w:rPr>
          <w:rFonts w:ascii="Calibri" w:hAnsi="Calibri" w:cs="Calibri"/>
          <w:lang w:val="sr-Cyrl-RS"/>
        </w:rPr>
        <w:t>9.314</w:t>
      </w:r>
      <w:r w:rsidRPr="00AA3FF9">
        <w:rPr>
          <w:rFonts w:ascii="Calibri" w:hAnsi="Calibri" w:cs="Calibri"/>
          <w:lang w:val="ru-RU"/>
        </w:rPr>
        <w:t>.000 = ______________________ евра/</w:t>
      </w:r>
      <w:r w:rsidRPr="00AA3FF9">
        <w:rPr>
          <w:rFonts w:ascii="Calibri" w:hAnsi="Calibri" w:cs="Calibri"/>
        </w:rPr>
        <w:t>kWh</w:t>
      </w:r>
      <w:r w:rsidRPr="00AA3FF9">
        <w:rPr>
          <w:rFonts w:ascii="Calibri" w:hAnsi="Calibri" w:cs="Calibri"/>
          <w:lang w:val="ru-RU"/>
        </w:rPr>
        <w:t>.</w:t>
      </w:r>
    </w:p>
    <w:p w14:paraId="7A6A7F64" w14:textId="77777777" w:rsidR="009A17AF" w:rsidRPr="00AA3FF9" w:rsidRDefault="009A17AF" w:rsidP="009A17AF">
      <w:pPr>
        <w:rPr>
          <w:rFonts w:ascii="Calibri" w:hAnsi="Calibri" w:cs="Calibri"/>
          <w:lang w:val="ru-RU"/>
        </w:rPr>
      </w:pPr>
    </w:p>
    <w:p w14:paraId="62A61590" w14:textId="77777777" w:rsidR="009A17AF" w:rsidRPr="0039506D" w:rsidRDefault="009A17AF" w:rsidP="009A17AF">
      <w:pPr>
        <w:rPr>
          <w:rFonts w:ascii="Calibri" w:hAnsi="Calibri" w:cs="Calibri"/>
          <w:b/>
          <w:bCs/>
          <w:i/>
          <w:iCs/>
          <w:u w:val="single"/>
          <w:lang w:val="sr-Cyrl-RS"/>
        </w:rPr>
      </w:pPr>
      <w:r w:rsidRPr="0039506D">
        <w:rPr>
          <w:rFonts w:ascii="Calibri" w:hAnsi="Calibri" w:cs="Calibri"/>
          <w:b/>
          <w:bCs/>
          <w:i/>
          <w:iCs/>
          <w:u w:val="single"/>
          <w:lang w:val="sr-Cyrl-RS"/>
        </w:rPr>
        <w:t>Образац 3:</w:t>
      </w:r>
    </w:p>
    <w:p w14:paraId="1896276E" w14:textId="77777777" w:rsidR="009A17AF" w:rsidRPr="00AA3FF9" w:rsidRDefault="009A17AF" w:rsidP="009A17AF">
      <w:pPr>
        <w:rPr>
          <w:rFonts w:ascii="Calibri" w:hAnsi="Calibri" w:cs="Calibri"/>
          <w:lang w:val="sr-Cyrl-RS"/>
        </w:rPr>
      </w:pPr>
      <w:r w:rsidRPr="00AA3FF9">
        <w:rPr>
          <w:rFonts w:ascii="Calibri" w:hAnsi="Calibri" w:cs="Calibri"/>
          <w:lang w:val="sr-Cyrl-RS"/>
        </w:rPr>
        <w:t>Укупна вредност понуде</w:t>
      </w:r>
    </w:p>
    <w:p w14:paraId="537372F0" w14:textId="4A4885A3" w:rsidR="009A17AF" w:rsidRPr="00A30466" w:rsidRDefault="004F3D88" w:rsidP="009A17AF">
      <w:pPr>
        <w:rPr>
          <w:rFonts w:ascii="Calibri" w:hAnsi="Calibri" w:cs="Calibri"/>
          <w:lang w:val="sr-Latn-RS"/>
        </w:rPr>
      </w:pPr>
      <w:r>
        <w:rPr>
          <w:rFonts w:ascii="Calibri" w:hAnsi="Calibri" w:cs="Calibri"/>
          <w:lang w:val="sr-Cyrl-RS"/>
        </w:rPr>
        <w:t>9.314</w:t>
      </w:r>
      <w:r w:rsidR="009A17AF" w:rsidRPr="00AA3FF9">
        <w:rPr>
          <w:rFonts w:ascii="Calibri" w:hAnsi="Calibri" w:cs="Calibri"/>
          <w:lang w:val="sr-Cyrl-RS"/>
        </w:rPr>
        <w:t xml:space="preserve">.000 </w:t>
      </w:r>
      <w:r w:rsidR="009A17AF" w:rsidRPr="00AA3FF9">
        <w:rPr>
          <w:rFonts w:ascii="Calibri" w:hAnsi="Calibri" w:cs="Calibri"/>
          <w:lang w:val="sr-Latn-RS"/>
        </w:rPr>
        <w:t xml:space="preserve">x </w:t>
      </w:r>
      <w:r w:rsidR="009A17AF" w:rsidRPr="00AA3FF9">
        <w:rPr>
          <w:rFonts w:ascii="Calibri" w:hAnsi="Calibri" w:cs="Calibri"/>
          <w:lang w:val="sr-Cyrl-RS"/>
        </w:rPr>
        <w:t xml:space="preserve">Понуђена цена топлотне енергије без ПДВ-а (из Обрасца 1) </w:t>
      </w:r>
      <w:r w:rsidR="009A17AF" w:rsidRPr="00AA3FF9">
        <w:rPr>
          <w:rFonts w:ascii="Calibri" w:hAnsi="Calibri" w:cs="Calibri"/>
          <w:lang w:val="sr-Latn-RS"/>
        </w:rPr>
        <w:t xml:space="preserve">x </w:t>
      </w:r>
      <w:r w:rsidR="0039506D">
        <w:rPr>
          <w:rFonts w:ascii="Calibri" w:hAnsi="Calibri" w:cs="Calibri"/>
          <w:lang w:val="sr-Cyrl-RS"/>
        </w:rPr>
        <w:t xml:space="preserve">___ година </w:t>
      </w:r>
      <w:r w:rsidR="0039506D" w:rsidRPr="0039506D">
        <w:rPr>
          <w:rFonts w:ascii="Calibri" w:hAnsi="Calibri" w:cs="Calibri"/>
          <w:i/>
          <w:iCs/>
          <w:lang w:val="sr-Cyrl-RS"/>
        </w:rPr>
        <w:t>(предложени рок трајања Уговора из понуде)</w:t>
      </w:r>
      <w:r w:rsidR="009A17AF" w:rsidRPr="00AA3FF9">
        <w:rPr>
          <w:rFonts w:ascii="Calibri" w:hAnsi="Calibri" w:cs="Calibri"/>
          <w:lang w:val="sr-Latn-RS"/>
        </w:rPr>
        <w:t xml:space="preserve"> x Средњи курс евра на дан </w:t>
      </w:r>
      <w:r w:rsidR="00932CA0">
        <w:rPr>
          <w:rFonts w:ascii="Calibri" w:hAnsi="Calibri" w:cs="Calibri"/>
          <w:lang w:val="sr-Cyrl-RS"/>
        </w:rPr>
        <w:t xml:space="preserve">отварања понуда </w:t>
      </w:r>
      <w:r w:rsidR="009A17AF" w:rsidRPr="00A30466">
        <w:rPr>
          <w:rFonts w:ascii="Calibri" w:hAnsi="Calibri" w:cs="Calibri"/>
          <w:lang w:val="sr-Latn-RS"/>
        </w:rPr>
        <w:t>(</w:t>
      </w:r>
      <w:hyperlink r:id="rId17" w:history="1">
        <w:r w:rsidR="009A17AF" w:rsidRPr="00A30466">
          <w:rPr>
            <w:rStyle w:val="Hyperlink"/>
            <w:rFonts w:ascii="Calibri" w:hAnsi="Calibri" w:cs="Calibri"/>
            <w:color w:val="auto"/>
            <w:u w:val="none"/>
            <w:lang w:val="sr-Latn-RS"/>
          </w:rPr>
          <w:t>https://www.nbs.rs/export/sites/default/internet/cirilica/scripts/kl_srednji.html</w:t>
        </w:r>
      </w:hyperlink>
      <w:r w:rsidR="009A17AF" w:rsidRPr="00A30466">
        <w:rPr>
          <w:rFonts w:ascii="Calibri" w:hAnsi="Calibri" w:cs="Calibri"/>
          <w:lang w:val="sr-Latn-RS"/>
        </w:rPr>
        <w:t>)</w:t>
      </w:r>
    </w:p>
    <w:p w14:paraId="0F0D4213" w14:textId="77777777" w:rsidR="009A17AF" w:rsidRPr="00AA3FF9" w:rsidRDefault="009A17AF" w:rsidP="009A17AF">
      <w:pPr>
        <w:rPr>
          <w:rFonts w:ascii="Calibri" w:hAnsi="Calibri" w:cs="Calibri"/>
          <w:lang w:val="ru-RU"/>
        </w:rPr>
      </w:pPr>
    </w:p>
    <w:p w14:paraId="0AAC8110" w14:textId="77777777" w:rsidR="009A17AF" w:rsidRPr="004F3D88" w:rsidRDefault="009A17AF" w:rsidP="009A17AF">
      <w:pPr>
        <w:rPr>
          <w:rFonts w:ascii="Calibri" w:hAnsi="Calibri" w:cs="Calibri"/>
          <w:b/>
          <w:bCs/>
          <w:i/>
          <w:iCs/>
          <w:u w:val="single"/>
          <w:lang w:val="ru-RU"/>
        </w:rPr>
      </w:pPr>
      <w:r w:rsidRPr="004F3D88">
        <w:rPr>
          <w:rFonts w:ascii="Calibri" w:hAnsi="Calibri" w:cs="Calibri"/>
          <w:b/>
          <w:bCs/>
          <w:i/>
          <w:iCs/>
          <w:u w:val="single"/>
          <w:lang w:val="ru-RU"/>
        </w:rPr>
        <w:t xml:space="preserve">Напомена: </w:t>
      </w:r>
    </w:p>
    <w:p w14:paraId="16DFF218"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1 понуђач уписује понуђену варијабилну цену без ПДВ-а, износ ПДВ-а</w:t>
      </w:r>
      <w:r w:rsidR="004F3D88">
        <w:rPr>
          <w:rFonts w:ascii="Calibri" w:hAnsi="Calibri" w:cs="Calibri"/>
          <w:lang w:val="ru-RU"/>
        </w:rPr>
        <w:t>,</w:t>
      </w:r>
      <w:r w:rsidRPr="00AA3FF9">
        <w:rPr>
          <w:rFonts w:ascii="Calibri" w:hAnsi="Calibri" w:cs="Calibri"/>
          <w:lang w:val="ru-RU"/>
        </w:rPr>
        <w:t xml:space="preserve"> и понуђену варијабилну цену са ПДВ-ом изражено у </w:t>
      </w:r>
      <w:r w:rsidRPr="00AA3FF9">
        <w:rPr>
          <w:rFonts w:ascii="Calibri" w:hAnsi="Calibri" w:cs="Calibri"/>
          <w:color w:val="000000"/>
          <w:lang w:val="ru-RU"/>
        </w:rPr>
        <w:t>еврима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28574DCC"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2 понуђач уписује фиксни део накнаде без ПДВ-а, износ ПДВ-а</w:t>
      </w:r>
      <w:r w:rsidR="004F3D88">
        <w:rPr>
          <w:rFonts w:ascii="Calibri" w:hAnsi="Calibri" w:cs="Calibri"/>
          <w:lang w:val="ru-RU"/>
        </w:rPr>
        <w:t>,</w:t>
      </w:r>
      <w:r w:rsidRPr="00AA3FF9">
        <w:rPr>
          <w:rFonts w:ascii="Calibri" w:hAnsi="Calibri" w:cs="Calibri"/>
          <w:lang w:val="ru-RU"/>
        </w:rPr>
        <w:t xml:space="preserve"> и фиксни део накнаде са ПДВ-ом изражено у </w:t>
      </w:r>
      <w:r w:rsidRPr="00AA3FF9">
        <w:rPr>
          <w:rFonts w:ascii="Calibri" w:hAnsi="Calibri" w:cs="Calibri"/>
          <w:color w:val="000000"/>
          <w:lang w:val="ru-RU"/>
        </w:rPr>
        <w:t>еврима</w:t>
      </w:r>
      <w:r w:rsidRPr="00AA3FF9">
        <w:rPr>
          <w:rFonts w:ascii="Calibri" w:hAnsi="Calibri" w:cs="Calibri"/>
          <w:lang w:val="ru-RU"/>
        </w:rPr>
        <w:t>/месец.</w:t>
      </w:r>
    </w:p>
    <w:p w14:paraId="38506519"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О</w:t>
      </w:r>
      <w:r w:rsidRPr="00AA3FF9">
        <w:rPr>
          <w:rFonts w:ascii="Calibri" w:hAnsi="Calibri" w:cs="Calibri"/>
          <w:lang w:val="ru-RU"/>
        </w:rPr>
        <w:t>брасцу 1. користећи вредности А из Табеле 1 и В из Табеле 2 израчунава се вредност понуђене цене топлотне енергије без ПДВ-а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7F434FB0" w14:textId="5B3B902F" w:rsidR="009A17AF" w:rsidRDefault="009A17AF" w:rsidP="009A17AF">
      <w:pPr>
        <w:jc w:val="both"/>
        <w:rPr>
          <w:rFonts w:ascii="Calibri" w:hAnsi="Calibri" w:cs="Calibri"/>
          <w:lang w:val="ru-RU"/>
        </w:rPr>
      </w:pPr>
      <w:r w:rsidRPr="00AA3FF9">
        <w:rPr>
          <w:rFonts w:ascii="Calibri" w:hAnsi="Calibri" w:cs="Calibri"/>
          <w:lang w:val="ru-RU"/>
        </w:rPr>
        <w:lastRenderedPageBreak/>
        <w:t xml:space="preserve">У </w:t>
      </w:r>
      <w:r w:rsidR="004F3D88">
        <w:rPr>
          <w:rFonts w:ascii="Calibri" w:hAnsi="Calibri" w:cs="Calibri"/>
          <w:lang w:val="ru-RU"/>
        </w:rPr>
        <w:t>О</w:t>
      </w:r>
      <w:r w:rsidRPr="00AA3FF9">
        <w:rPr>
          <w:rFonts w:ascii="Calibri" w:hAnsi="Calibri" w:cs="Calibri"/>
          <w:lang w:val="ru-RU"/>
        </w:rPr>
        <w:t>брасцу 2. користећи вредности Б из Табеле 1 и Г из Табеле 2 израчунава се вредност понуђене цене топлотне енергије са ПДВ-ом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17175057" w14:textId="041B47E4" w:rsidR="0039506D" w:rsidRPr="00AA3FF9" w:rsidRDefault="0039506D" w:rsidP="009A17AF">
      <w:pPr>
        <w:jc w:val="both"/>
        <w:rPr>
          <w:rFonts w:ascii="Calibri" w:hAnsi="Calibri" w:cs="Calibri"/>
          <w:lang w:val="ru-RU"/>
        </w:rPr>
      </w:pPr>
      <w:r>
        <w:rPr>
          <w:rFonts w:ascii="Calibri" w:hAnsi="Calibri" w:cs="Calibri"/>
          <w:lang w:val="ru-RU"/>
        </w:rPr>
        <w:t>У Обрасцу 3. исказана је укупна вредност понуде.</w:t>
      </w:r>
    </w:p>
    <w:p w14:paraId="54550A72" w14:textId="77777777" w:rsidR="009A17AF" w:rsidRPr="00AA3FF9" w:rsidRDefault="009A17AF" w:rsidP="009A17AF">
      <w:pPr>
        <w:jc w:val="both"/>
        <w:rPr>
          <w:rFonts w:ascii="Calibri" w:hAnsi="Calibri" w:cs="Calibri"/>
          <w:lang w:val="ru-RU"/>
        </w:rPr>
      </w:pPr>
    </w:p>
    <w:p w14:paraId="5D7EACD3" w14:textId="77777777" w:rsidR="009A17AF" w:rsidRPr="00AA3FF9" w:rsidRDefault="009A17AF" w:rsidP="009A17AF">
      <w:pPr>
        <w:rPr>
          <w:rFonts w:ascii="Calibri" w:hAnsi="Calibri" w:cs="Calibri"/>
          <w:lang w:val="ru-RU"/>
        </w:rPr>
      </w:pPr>
    </w:p>
    <w:p w14:paraId="5FB90CB1"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5928CDAC"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D67247E"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8EFA38E" w14:textId="77777777" w:rsidR="009A17AF" w:rsidRPr="00AA3FF9" w:rsidRDefault="009A17AF" w:rsidP="009A17AF">
      <w:pPr>
        <w:jc w:val="both"/>
        <w:rPr>
          <w:rFonts w:ascii="Calibri" w:hAnsi="Calibri" w:cs="Calibri"/>
          <w:b/>
          <w:sz w:val="22"/>
          <w:szCs w:val="22"/>
          <w:highlight w:val="cyan"/>
          <w:lang w:val="sr-Cyrl-CS"/>
        </w:rPr>
      </w:pPr>
    </w:p>
    <w:p w14:paraId="2C6257C1" w14:textId="77777777" w:rsidR="009A17AF" w:rsidRPr="00AA3FF9" w:rsidRDefault="009A17AF" w:rsidP="009A17AF">
      <w:pPr>
        <w:jc w:val="both"/>
        <w:rPr>
          <w:rFonts w:ascii="Calibri" w:hAnsi="Calibri" w:cs="Calibri"/>
          <w:b/>
          <w:bCs/>
          <w:i/>
          <w:iCs/>
          <w:color w:val="002060"/>
          <w:lang w:val="ru-RU"/>
        </w:rPr>
      </w:pPr>
    </w:p>
    <w:p w14:paraId="53CD406F" w14:textId="77777777" w:rsidR="009A17AF" w:rsidRPr="00AA3FF9" w:rsidRDefault="009A17AF" w:rsidP="00800423">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042DBA72"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структуре цене понуђач мора да попуни, овери печатом и потпише, чиме потврђује да су тачни подаци који су у обрасцима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69564BE7"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2EAAC85E" w14:textId="77777777" w:rsidR="00C15AC0" w:rsidRPr="00AA3FF9" w:rsidRDefault="00C15AC0" w:rsidP="009A17AF">
      <w:pPr>
        <w:jc w:val="both"/>
        <w:rPr>
          <w:rFonts w:ascii="Calibri" w:hAnsi="Calibri" w:cs="Calibri"/>
        </w:rPr>
      </w:pPr>
    </w:p>
    <w:p w14:paraId="68D583C1" w14:textId="77777777" w:rsidR="00C15AC0" w:rsidRPr="00AA3FF9" w:rsidRDefault="00C15AC0" w:rsidP="00C15AC0">
      <w:pPr>
        <w:ind w:left="720" w:firstLine="720"/>
        <w:jc w:val="both"/>
        <w:rPr>
          <w:rFonts w:ascii="Calibri" w:hAnsi="Calibri" w:cs="Calibri"/>
        </w:rPr>
      </w:pPr>
    </w:p>
    <w:p w14:paraId="4FD556BB" w14:textId="1E84EB07"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22C7980" w14:textId="77777777" w:rsidR="00B43256" w:rsidRPr="00AA3FF9" w:rsidRDefault="00B43256" w:rsidP="00B43256">
      <w:pPr>
        <w:spacing w:line="276" w:lineRule="auto"/>
        <w:rPr>
          <w:rFonts w:ascii="Calibri" w:hAnsi="Calibri" w:cs="Calibri"/>
          <w:lang w:val="sr-Latn-RS"/>
        </w:rPr>
      </w:pPr>
    </w:p>
    <w:p w14:paraId="682144CB" w14:textId="77777777" w:rsidR="00C466CD" w:rsidRDefault="00C466CD" w:rsidP="00C466CD">
      <w:pPr>
        <w:rPr>
          <w:rFonts w:ascii="Calibri" w:hAnsi="Calibri" w:cs="Calibri"/>
        </w:rPr>
      </w:pPr>
    </w:p>
    <w:p w14:paraId="0BCBD9BF" w14:textId="77777777" w:rsidR="007C0FBE" w:rsidRPr="007C0FBE" w:rsidRDefault="007C0FBE" w:rsidP="00C466CD">
      <w:pPr>
        <w:rPr>
          <w:rFonts w:ascii="Calibri" w:hAnsi="Calibri" w:cs="Calibri"/>
        </w:rPr>
      </w:pPr>
    </w:p>
    <w:p w14:paraId="0168269B" w14:textId="77777777" w:rsidR="007C0FBE" w:rsidRPr="007C0FBE" w:rsidRDefault="007C0FBE" w:rsidP="007C0FBE">
      <w:pPr>
        <w:jc w:val="both"/>
        <w:rPr>
          <w:rFonts w:ascii="Calibri" w:hAnsi="Calibri" w:cs="Arial"/>
          <w:bCs/>
        </w:rPr>
      </w:pPr>
      <w:r w:rsidRPr="007C0FBE">
        <w:rPr>
          <w:rFonts w:ascii="Calibri" w:hAnsi="Calibri" w:cs="Arial"/>
          <w:bCs/>
        </w:rPr>
        <w:t>Укупна процењена вредност предметне јавне набавке, у складу са чл. 21. ст. 2. важећег Закона о ЈПП и концесијама, је нето садашња вредност од могућих 1,111 млрд. РСД, која се односи на укупне трошкове, капиталне и опративне, за цео период могућег трајања уговора од 15 година. Она је обрачуната дисконтовањем новчаног тока укупних расхода у току припремног периода, периода имплемантације и извршења главне обавезе могућег трајања до 15 година, по дисконтној стопи од 7,25% и износи 632.998.728,00 РСД без ПДВ.</w:t>
      </w:r>
    </w:p>
    <w:p w14:paraId="2CEAFAC3" w14:textId="77777777" w:rsidR="006A79CC" w:rsidRDefault="006A79CC" w:rsidP="006A79CC">
      <w:pPr>
        <w:jc w:val="both"/>
        <w:rPr>
          <w:rFonts w:ascii="Arial" w:hAnsi="Arial" w:cs="Arial"/>
          <w:bCs/>
        </w:rPr>
      </w:pPr>
    </w:p>
    <w:p w14:paraId="69C1BA7B" w14:textId="77777777" w:rsidR="007C0FBE" w:rsidRDefault="007C0FBE" w:rsidP="006A79CC">
      <w:pPr>
        <w:jc w:val="both"/>
        <w:rPr>
          <w:rFonts w:ascii="Arial" w:hAnsi="Arial" w:cs="Arial"/>
          <w:bCs/>
        </w:rPr>
      </w:pPr>
    </w:p>
    <w:p w14:paraId="481BFF63" w14:textId="14DE6984" w:rsidR="007C0FBE" w:rsidRPr="007C0FBE" w:rsidRDefault="007C0FBE" w:rsidP="006A79CC">
      <w:pPr>
        <w:jc w:val="both"/>
        <w:rPr>
          <w:rFonts w:ascii="Calibri" w:hAnsi="Calibri" w:cs="Arial"/>
          <w:bCs/>
        </w:rPr>
      </w:pPr>
      <w:r w:rsidRPr="007C0FBE">
        <w:rPr>
          <w:rFonts w:ascii="Calibri" w:hAnsi="Calibri" w:cs="Arial"/>
          <w:bCs/>
        </w:rPr>
        <w:t>Понуђена нето садашња вредност износи ____________________ РСД.</w:t>
      </w:r>
    </w:p>
    <w:p w14:paraId="752158B8" w14:textId="77777777" w:rsidR="007C0FBE" w:rsidRDefault="007C0FBE" w:rsidP="006A79CC">
      <w:pPr>
        <w:jc w:val="both"/>
        <w:rPr>
          <w:rFonts w:ascii="Arial" w:hAnsi="Arial" w:cs="Arial"/>
          <w:bCs/>
        </w:rPr>
      </w:pPr>
    </w:p>
    <w:p w14:paraId="75D2E57C" w14:textId="77777777" w:rsidR="00C466CD" w:rsidRPr="00AA3FF9" w:rsidRDefault="00C466CD" w:rsidP="00F83C08">
      <w:pPr>
        <w:suppressAutoHyphens/>
        <w:rPr>
          <w:rFonts w:ascii="Calibri" w:hAnsi="Calibri" w:cs="Calibri"/>
          <w:lang w:val="ru-RU"/>
        </w:rPr>
      </w:pPr>
    </w:p>
    <w:p w14:paraId="36BAC640" w14:textId="1D1CD6DF" w:rsidR="00C466CD" w:rsidRPr="007C0FBE" w:rsidRDefault="00C466CD" w:rsidP="00C466CD">
      <w:pPr>
        <w:tabs>
          <w:tab w:val="left" w:pos="1465"/>
        </w:tabs>
        <w:suppressAutoHyphens/>
        <w:rPr>
          <w:rFonts w:ascii="Calibri" w:hAnsi="Calibri" w:cs="Calibri"/>
        </w:rPr>
      </w:pPr>
    </w:p>
    <w:p w14:paraId="365456FF" w14:textId="2C73FF66" w:rsidR="0096307A" w:rsidRPr="00AA3FF9" w:rsidRDefault="00000280" w:rsidP="00F83C08">
      <w:pPr>
        <w:suppressAutoHyphens/>
        <w:rPr>
          <w:rFonts w:ascii="Calibri" w:hAnsi="Calibri" w:cs="Calibri"/>
          <w:b/>
          <w:bCs/>
          <w:iCs/>
          <w:color w:val="000000"/>
          <w:kern w:val="1"/>
          <w:lang w:val="sr-Cyrl-CS" w:eastAsia="ar-SA"/>
        </w:rPr>
      </w:pPr>
      <w:r w:rsidRPr="00AA3FF9">
        <w:rPr>
          <w:rFonts w:ascii="Calibri" w:hAnsi="Calibri" w:cs="Calibri"/>
          <w:lang w:val="ru-RU"/>
        </w:rPr>
        <w:br w:type="page"/>
      </w:r>
      <w:r w:rsidR="008D7E1B" w:rsidRPr="00AA3FF9">
        <w:rPr>
          <w:rFonts w:ascii="Calibri" w:hAnsi="Calibri" w:cs="Calibri"/>
          <w:b/>
        </w:rPr>
        <w:lastRenderedPageBreak/>
        <w:t>VIII</w:t>
      </w:r>
      <w:r w:rsidR="00AD3F70">
        <w:rPr>
          <w:rFonts w:ascii="Calibri" w:hAnsi="Calibri" w:cs="Calibri"/>
          <w:b/>
          <w:lang w:val="sr-Cyrl-RS"/>
        </w:rPr>
        <w:t xml:space="preserve"> </w:t>
      </w:r>
      <w:r w:rsidR="0096307A" w:rsidRPr="00AA3FF9">
        <w:rPr>
          <w:rFonts w:ascii="Calibri" w:hAnsi="Calibri" w:cs="Calibri"/>
          <w:lang w:val="sr-Cyrl-RS"/>
        </w:rPr>
        <w:t xml:space="preserve"> </w:t>
      </w:r>
      <w:r w:rsidR="0096307A" w:rsidRPr="00AA3FF9">
        <w:rPr>
          <w:rFonts w:ascii="Calibri" w:hAnsi="Calibri" w:cs="Calibri"/>
          <w:b/>
          <w:bCs/>
          <w:iCs/>
          <w:color w:val="000000"/>
          <w:kern w:val="1"/>
          <w:lang w:eastAsia="ar-SA"/>
        </w:rPr>
        <w:t>ОБРАЗАЦ ТРОШКОВА ПРИПРЕМЕ ПОНУДЕ</w:t>
      </w:r>
    </w:p>
    <w:p w14:paraId="5C9A54FE" w14:textId="77777777" w:rsidR="0096307A" w:rsidRPr="00AA3FF9" w:rsidRDefault="0096307A" w:rsidP="0096307A">
      <w:pPr>
        <w:pStyle w:val="NoSpacing"/>
        <w:rPr>
          <w:rFonts w:ascii="Calibri" w:hAnsi="Calibri" w:cs="Calibri"/>
          <w:b/>
          <w:lang w:val="sr-Cyrl-RS"/>
        </w:rPr>
      </w:pPr>
    </w:p>
    <w:p w14:paraId="27BB84BE" w14:textId="77777777" w:rsidR="0096307A" w:rsidRPr="00AA3FF9" w:rsidRDefault="0096307A" w:rsidP="004F3D88">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 xml:space="preserve">У складу са чланом 88. </w:t>
      </w:r>
      <w:r w:rsidRPr="00AA3FF9">
        <w:rPr>
          <w:rFonts w:ascii="Calibri" w:hAnsi="Calibri" w:cs="Calibri"/>
          <w:color w:val="000000"/>
          <w:kern w:val="1"/>
          <w:lang w:val="sr-Cyrl-CS" w:eastAsia="ar-SA"/>
        </w:rPr>
        <w:t>став 1.</w:t>
      </w:r>
      <w:r w:rsidRPr="00AA3FF9">
        <w:rPr>
          <w:rFonts w:ascii="Calibri" w:hAnsi="Calibri" w:cs="Calibri"/>
          <w:color w:val="000000"/>
          <w:kern w:val="1"/>
          <w:lang w:eastAsia="ar-SA"/>
        </w:rPr>
        <w:t xml:space="preserve"> Закона, понуђач ____________________</w:t>
      </w:r>
      <w:r w:rsidRPr="00800423">
        <w:rPr>
          <w:rFonts w:ascii="Calibri" w:hAnsi="Calibri" w:cs="Calibri"/>
          <w:color w:val="000000"/>
          <w:kern w:val="1"/>
          <w:lang w:eastAsia="ar-SA"/>
        </w:rPr>
        <w:t>________</w:t>
      </w:r>
      <w:r w:rsidR="00800423">
        <w:rPr>
          <w:rFonts w:ascii="Calibri" w:hAnsi="Calibri" w:cs="Calibri"/>
          <w:i/>
          <w:iCs/>
          <w:color w:val="000000"/>
          <w:kern w:val="1"/>
          <w:lang w:val="sr-Cyrl-RS" w:eastAsia="ar-SA"/>
        </w:rPr>
        <w:t xml:space="preserve">, </w:t>
      </w:r>
      <w:r w:rsidRPr="00AA3FF9">
        <w:rPr>
          <w:rFonts w:ascii="Calibri" w:hAnsi="Calibri" w:cs="Calibri"/>
          <w:color w:val="000000"/>
          <w:kern w:val="1"/>
          <w:lang w:eastAsia="ar-SA"/>
        </w:rPr>
        <w:t>достав</w:t>
      </w:r>
      <w:r w:rsidRPr="00AA3FF9">
        <w:rPr>
          <w:rFonts w:ascii="Calibri" w:hAnsi="Calibri" w:cs="Calibri"/>
          <w:color w:val="000000"/>
          <w:kern w:val="1"/>
          <w:lang w:val="sr-Cyrl-CS" w:eastAsia="ar-SA"/>
        </w:rPr>
        <w:t xml:space="preserve">ља </w:t>
      </w:r>
      <w:r w:rsidRPr="00AA3FF9">
        <w:rPr>
          <w:rFonts w:ascii="Calibri" w:hAnsi="Calibri" w:cs="Calibri"/>
          <w:color w:val="000000"/>
          <w:kern w:val="1"/>
          <w:lang w:eastAsia="ar-SA"/>
        </w:rPr>
        <w:t xml:space="preserve">укупан износ и структуру трошкова припремања понуде, </w:t>
      </w:r>
      <w:r w:rsidRPr="00AA3FF9">
        <w:rPr>
          <w:rFonts w:ascii="Calibri" w:hAnsi="Calibri" w:cs="Calibri"/>
          <w:color w:val="000000"/>
          <w:kern w:val="1"/>
          <w:lang w:val="sr-Cyrl-CS" w:eastAsia="ar-SA"/>
        </w:rPr>
        <w:t xml:space="preserve">како следи у </w:t>
      </w:r>
      <w:r w:rsidRPr="00AA3FF9">
        <w:rPr>
          <w:rFonts w:ascii="Calibri" w:hAnsi="Calibri" w:cs="Calibri"/>
          <w:color w:val="000000"/>
          <w:kern w:val="1"/>
          <w:lang w:eastAsia="ar-SA"/>
        </w:rPr>
        <w:t>табели:</w:t>
      </w:r>
    </w:p>
    <w:p w14:paraId="5FE03926" w14:textId="77777777" w:rsidR="0096307A" w:rsidRPr="00AA3FF9" w:rsidRDefault="0096307A" w:rsidP="0096307A">
      <w:pPr>
        <w:suppressAutoHyphens/>
        <w:spacing w:after="120"/>
        <w:ind w:firstLine="720"/>
        <w:jc w:val="both"/>
        <w:rPr>
          <w:rFonts w:ascii="Calibri" w:hAnsi="Calibri" w:cs="Calibri"/>
          <w:b/>
          <w:i/>
          <w:color w:val="000000"/>
          <w:kern w:val="1"/>
          <w:lang w:val="sr-Cyrl-CS" w:eastAsia="ar-SA"/>
        </w:rPr>
      </w:pPr>
    </w:p>
    <w:tbl>
      <w:tblPr>
        <w:tblW w:w="0" w:type="auto"/>
        <w:jc w:val="center"/>
        <w:tblLayout w:type="fixed"/>
        <w:tblLook w:val="04A0" w:firstRow="1" w:lastRow="0" w:firstColumn="1" w:lastColumn="0" w:noHBand="0" w:noVBand="1"/>
      </w:tblPr>
      <w:tblGrid>
        <w:gridCol w:w="6120"/>
        <w:gridCol w:w="4140"/>
      </w:tblGrid>
      <w:tr w:rsidR="0096307A" w:rsidRPr="00AA3FF9" w14:paraId="5584F0CF" w14:textId="77777777" w:rsidTr="00800423">
        <w:trPr>
          <w:trHeight w:val="535"/>
          <w:jc w:val="center"/>
        </w:trPr>
        <w:tc>
          <w:tcPr>
            <w:tcW w:w="6120" w:type="dxa"/>
            <w:tcBorders>
              <w:top w:val="single" w:sz="4" w:space="0" w:color="000000"/>
              <w:left w:val="single" w:sz="4" w:space="0" w:color="000000"/>
              <w:bottom w:val="single" w:sz="4" w:space="0" w:color="000000"/>
              <w:right w:val="nil"/>
            </w:tcBorders>
            <w:vAlign w:val="center"/>
          </w:tcPr>
          <w:p w14:paraId="37FD55A0" w14:textId="77777777" w:rsidR="0096307A" w:rsidRPr="00AA3FF9" w:rsidRDefault="0096307A" w:rsidP="0096307A">
            <w:pPr>
              <w:suppressAutoHyphens/>
              <w:jc w:val="center"/>
              <w:rPr>
                <w:rFonts w:ascii="Calibri" w:hAnsi="Calibri" w:cs="Calibri"/>
                <w:b/>
                <w:i/>
                <w:color w:val="000000"/>
                <w:kern w:val="1"/>
                <w:lang w:eastAsia="ar-SA"/>
              </w:rPr>
            </w:pPr>
            <w:r w:rsidRPr="00AA3FF9">
              <w:rPr>
                <w:rFonts w:ascii="Calibri" w:hAnsi="Calibri" w:cs="Calibri"/>
                <w:b/>
                <w:i/>
                <w:color w:val="000000"/>
                <w:kern w:val="1"/>
                <w:lang w:eastAsia="ar-SA"/>
              </w:rPr>
              <w:t>ВРСТА ТРОШКА</w:t>
            </w:r>
          </w:p>
        </w:tc>
        <w:tc>
          <w:tcPr>
            <w:tcW w:w="4140" w:type="dxa"/>
            <w:tcBorders>
              <w:top w:val="single" w:sz="4" w:space="0" w:color="000000"/>
              <w:left w:val="single" w:sz="4" w:space="0" w:color="000000"/>
              <w:bottom w:val="single" w:sz="4" w:space="0" w:color="000000"/>
              <w:right w:val="single" w:sz="4" w:space="0" w:color="000000"/>
            </w:tcBorders>
            <w:vAlign w:val="center"/>
          </w:tcPr>
          <w:p w14:paraId="0CCAA768" w14:textId="77777777" w:rsidR="0096307A" w:rsidRPr="00AA3FF9" w:rsidRDefault="0096307A" w:rsidP="0096307A">
            <w:pPr>
              <w:suppressAutoHyphens/>
              <w:jc w:val="center"/>
              <w:rPr>
                <w:rFonts w:ascii="Calibri" w:hAnsi="Calibri" w:cs="Calibri"/>
                <w:color w:val="000000"/>
                <w:kern w:val="1"/>
                <w:lang w:eastAsia="ar-SA"/>
              </w:rPr>
            </w:pPr>
            <w:r w:rsidRPr="00AA3FF9">
              <w:rPr>
                <w:rFonts w:ascii="Calibri" w:hAnsi="Calibri" w:cs="Calibri"/>
                <w:b/>
                <w:i/>
                <w:color w:val="000000"/>
                <w:kern w:val="1"/>
                <w:lang w:eastAsia="ar-SA"/>
              </w:rPr>
              <w:t>ИЗНОС ТРОШКА У РСД</w:t>
            </w:r>
          </w:p>
        </w:tc>
      </w:tr>
      <w:tr w:rsidR="0096307A" w:rsidRPr="00AA3FF9" w14:paraId="33492790" w14:textId="77777777" w:rsidTr="00800423">
        <w:trPr>
          <w:jc w:val="center"/>
        </w:trPr>
        <w:tc>
          <w:tcPr>
            <w:tcW w:w="6120" w:type="dxa"/>
            <w:tcBorders>
              <w:top w:val="single" w:sz="4" w:space="0" w:color="000000"/>
              <w:left w:val="single" w:sz="4" w:space="0" w:color="000000"/>
              <w:bottom w:val="single" w:sz="4" w:space="0" w:color="000000"/>
              <w:right w:val="nil"/>
            </w:tcBorders>
          </w:tcPr>
          <w:p w14:paraId="68171F98"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A2407B9"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96307A" w:rsidRPr="00AA3FF9" w14:paraId="6CD3FB95" w14:textId="77777777" w:rsidTr="00800423">
        <w:trPr>
          <w:jc w:val="center"/>
        </w:trPr>
        <w:tc>
          <w:tcPr>
            <w:tcW w:w="6120" w:type="dxa"/>
            <w:tcBorders>
              <w:top w:val="single" w:sz="4" w:space="0" w:color="000000"/>
              <w:left w:val="single" w:sz="4" w:space="0" w:color="000000"/>
              <w:bottom w:val="single" w:sz="4" w:space="0" w:color="000000"/>
              <w:right w:val="nil"/>
            </w:tcBorders>
          </w:tcPr>
          <w:p w14:paraId="187F939C"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14E8868"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F83C08" w:rsidRPr="00AA3FF9" w14:paraId="403154CC" w14:textId="77777777" w:rsidTr="00800423">
        <w:trPr>
          <w:jc w:val="center"/>
        </w:trPr>
        <w:tc>
          <w:tcPr>
            <w:tcW w:w="6120" w:type="dxa"/>
            <w:tcBorders>
              <w:top w:val="single" w:sz="4" w:space="0" w:color="000000"/>
              <w:left w:val="single" w:sz="4" w:space="0" w:color="000000"/>
              <w:bottom w:val="single" w:sz="4" w:space="0" w:color="000000"/>
              <w:right w:val="nil"/>
            </w:tcBorders>
          </w:tcPr>
          <w:p w14:paraId="1B67826F" w14:textId="77777777" w:rsidR="00F83C08" w:rsidRPr="00AA3FF9" w:rsidRDefault="00F83C08"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D03A72D" w14:textId="77777777" w:rsidR="00F83C08" w:rsidRPr="00AA3FF9" w:rsidRDefault="00F83C08" w:rsidP="0096307A">
            <w:pPr>
              <w:suppressAutoHyphens/>
              <w:snapToGrid w:val="0"/>
              <w:jc w:val="right"/>
              <w:rPr>
                <w:rFonts w:ascii="Calibri" w:hAnsi="Calibri" w:cs="Calibri"/>
                <w:color w:val="000000"/>
                <w:kern w:val="1"/>
                <w:lang w:eastAsia="ar-SA"/>
              </w:rPr>
            </w:pPr>
          </w:p>
        </w:tc>
      </w:tr>
      <w:tr w:rsidR="0096307A" w:rsidRPr="00AA3FF9" w14:paraId="17CB7EF9" w14:textId="77777777" w:rsidTr="00800423">
        <w:trPr>
          <w:jc w:val="center"/>
        </w:trPr>
        <w:tc>
          <w:tcPr>
            <w:tcW w:w="6120" w:type="dxa"/>
            <w:tcBorders>
              <w:top w:val="single" w:sz="4" w:space="0" w:color="000000"/>
              <w:left w:val="single" w:sz="4" w:space="0" w:color="000000"/>
              <w:bottom w:val="single" w:sz="4" w:space="0" w:color="000000"/>
              <w:right w:val="nil"/>
            </w:tcBorders>
          </w:tcPr>
          <w:p w14:paraId="3F8EDBDE"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695B19B"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2C02821F" w14:textId="77777777" w:rsidTr="00800423">
        <w:trPr>
          <w:jc w:val="center"/>
        </w:trPr>
        <w:tc>
          <w:tcPr>
            <w:tcW w:w="6120" w:type="dxa"/>
            <w:tcBorders>
              <w:top w:val="single" w:sz="4" w:space="0" w:color="000000"/>
              <w:left w:val="single" w:sz="4" w:space="0" w:color="000000"/>
              <w:bottom w:val="single" w:sz="4" w:space="0" w:color="000000"/>
              <w:right w:val="nil"/>
            </w:tcBorders>
          </w:tcPr>
          <w:p w14:paraId="74D2CD00"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60F8231"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5BEB72B5" w14:textId="77777777" w:rsidTr="00800423">
        <w:trPr>
          <w:jc w:val="center"/>
        </w:trPr>
        <w:tc>
          <w:tcPr>
            <w:tcW w:w="6120" w:type="dxa"/>
            <w:tcBorders>
              <w:top w:val="single" w:sz="4" w:space="0" w:color="000000"/>
              <w:left w:val="single" w:sz="4" w:space="0" w:color="000000"/>
              <w:bottom w:val="single" w:sz="4" w:space="0" w:color="000000"/>
              <w:right w:val="nil"/>
            </w:tcBorders>
          </w:tcPr>
          <w:p w14:paraId="77469D73"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B133BD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99CB3B1" w14:textId="77777777" w:rsidTr="00800423">
        <w:trPr>
          <w:jc w:val="center"/>
        </w:trPr>
        <w:tc>
          <w:tcPr>
            <w:tcW w:w="6120" w:type="dxa"/>
            <w:tcBorders>
              <w:top w:val="single" w:sz="4" w:space="0" w:color="000000"/>
              <w:left w:val="single" w:sz="4" w:space="0" w:color="000000"/>
              <w:bottom w:val="single" w:sz="4" w:space="0" w:color="000000"/>
              <w:right w:val="nil"/>
            </w:tcBorders>
          </w:tcPr>
          <w:p w14:paraId="729C6E3B"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63DBD8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1974F54" w14:textId="77777777" w:rsidTr="00800423">
        <w:trPr>
          <w:trHeight w:val="561"/>
          <w:jc w:val="center"/>
        </w:trPr>
        <w:tc>
          <w:tcPr>
            <w:tcW w:w="6120" w:type="dxa"/>
            <w:tcBorders>
              <w:top w:val="single" w:sz="4" w:space="0" w:color="000000"/>
              <w:left w:val="single" w:sz="4" w:space="0" w:color="000000"/>
              <w:bottom w:val="single" w:sz="4" w:space="0" w:color="000000"/>
              <w:right w:val="nil"/>
            </w:tcBorders>
            <w:vAlign w:val="center"/>
          </w:tcPr>
          <w:p w14:paraId="4BA66A70" w14:textId="77777777" w:rsidR="0096307A" w:rsidRPr="00AA3FF9" w:rsidRDefault="0096307A" w:rsidP="006E411B">
            <w:pPr>
              <w:suppressAutoHyphens/>
              <w:rPr>
                <w:rFonts w:ascii="Calibri" w:hAnsi="Calibri" w:cs="Calibri"/>
                <w:color w:val="000000"/>
                <w:kern w:val="1"/>
                <w:lang w:val="ru-RU" w:eastAsia="ar-SA"/>
              </w:rPr>
            </w:pPr>
            <w:r w:rsidRPr="00AA3FF9">
              <w:rPr>
                <w:rFonts w:ascii="Calibri" w:hAnsi="Calibri" w:cs="Calibri"/>
                <w:b/>
                <w:i/>
                <w:color w:val="000000"/>
                <w:kern w:val="1"/>
                <w:lang w:eastAsia="ar-SA"/>
              </w:rPr>
              <w:t>УКУПАН ИЗНОС ТРОШКОВА ПРИПРЕМАЊА ПОНУДЕ</w:t>
            </w:r>
          </w:p>
        </w:tc>
        <w:tc>
          <w:tcPr>
            <w:tcW w:w="4140" w:type="dxa"/>
            <w:tcBorders>
              <w:top w:val="single" w:sz="4" w:space="0" w:color="000000"/>
              <w:left w:val="single" w:sz="4" w:space="0" w:color="000000"/>
              <w:bottom w:val="single" w:sz="4" w:space="0" w:color="000000"/>
              <w:right w:val="single" w:sz="4" w:space="0" w:color="000000"/>
            </w:tcBorders>
          </w:tcPr>
          <w:p w14:paraId="4A4E1C0F" w14:textId="77777777" w:rsidR="0096307A" w:rsidRPr="00AA3FF9" w:rsidRDefault="0096307A" w:rsidP="006E411B">
            <w:pPr>
              <w:tabs>
                <w:tab w:val="left" w:pos="1425"/>
              </w:tabs>
              <w:rPr>
                <w:rFonts w:ascii="Calibri" w:hAnsi="Calibri" w:cs="Calibri"/>
                <w:lang w:val="ru-RU" w:eastAsia="ar-SA"/>
              </w:rPr>
            </w:pPr>
          </w:p>
        </w:tc>
      </w:tr>
    </w:tbl>
    <w:p w14:paraId="14CB283A" w14:textId="77777777" w:rsidR="0096307A" w:rsidRPr="00AA3FF9" w:rsidRDefault="0096307A" w:rsidP="0096307A">
      <w:pPr>
        <w:suppressAutoHyphens/>
        <w:jc w:val="both"/>
        <w:rPr>
          <w:rFonts w:ascii="Calibri" w:hAnsi="Calibri" w:cs="Calibri"/>
          <w:color w:val="000000"/>
          <w:kern w:val="1"/>
          <w:lang w:eastAsia="ar-SA"/>
        </w:rPr>
      </w:pPr>
    </w:p>
    <w:p w14:paraId="50D30353" w14:textId="77777777" w:rsidR="0096307A" w:rsidRPr="00AA3FF9" w:rsidRDefault="0096307A" w:rsidP="00800423">
      <w:pPr>
        <w:suppressAutoHyphens/>
        <w:ind w:firstLine="720"/>
        <w:jc w:val="both"/>
        <w:rPr>
          <w:rFonts w:ascii="Calibri" w:hAnsi="Calibri" w:cs="Calibri"/>
          <w:color w:val="000000"/>
          <w:kern w:val="1"/>
          <w:lang w:eastAsia="ar-SA"/>
        </w:rPr>
      </w:pPr>
      <w:r w:rsidRPr="00AA3FF9">
        <w:rPr>
          <w:rFonts w:ascii="Calibri" w:hAnsi="Calibri" w:cs="Calibri"/>
          <w:color w:val="000000"/>
          <w:kern w:val="1"/>
          <w:lang w:eastAsia="ar-SA"/>
        </w:rPr>
        <w:t>Трошкове припреме и подношења понуде сноси искључиво понуђач и не може тражити од наручиоца накнаду трошкова.</w:t>
      </w:r>
    </w:p>
    <w:p w14:paraId="4A336137" w14:textId="77777777" w:rsidR="0096307A" w:rsidRPr="00AA3FF9" w:rsidRDefault="0096307A" w:rsidP="00800423">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Ако је поступак јавне набавке обустављен из разлога који су на страни наручиоца, наручилац је дужан да понуђачу надокнади трошкове прибављања средства обезбеђења, под условом да је понуђач тражио накнаду тих трошкова у својој понуди.</w:t>
      </w:r>
    </w:p>
    <w:p w14:paraId="3025618F" w14:textId="77777777" w:rsidR="00903369" w:rsidRDefault="00903369" w:rsidP="00903369">
      <w:pPr>
        <w:suppressAutoHyphens/>
        <w:spacing w:after="120"/>
        <w:jc w:val="both"/>
        <w:rPr>
          <w:rFonts w:ascii="Calibri" w:hAnsi="Calibri" w:cs="Calibri"/>
          <w:b/>
          <w:bCs/>
          <w:i/>
          <w:color w:val="000000"/>
          <w:kern w:val="1"/>
          <w:lang w:eastAsia="ar-SA"/>
        </w:rPr>
      </w:pPr>
    </w:p>
    <w:p w14:paraId="251C77FA" w14:textId="77777777" w:rsidR="00800423" w:rsidRPr="00AA3FF9" w:rsidRDefault="00800423" w:rsidP="00903369">
      <w:pPr>
        <w:suppressAutoHyphens/>
        <w:spacing w:after="120"/>
        <w:jc w:val="both"/>
        <w:rPr>
          <w:rFonts w:ascii="Calibri" w:hAnsi="Calibri" w:cs="Calibri"/>
          <w:b/>
          <w:bCs/>
          <w:i/>
          <w:color w:val="000000"/>
          <w:kern w:val="1"/>
          <w:lang w:eastAsia="ar-SA"/>
        </w:rPr>
      </w:pPr>
    </w:p>
    <w:p w14:paraId="5033812B" w14:textId="77777777" w:rsidR="00800423" w:rsidRPr="00800423" w:rsidRDefault="0096307A" w:rsidP="00800423">
      <w:pPr>
        <w:suppressAutoHyphens/>
        <w:jc w:val="both"/>
        <w:rPr>
          <w:rFonts w:ascii="Calibri" w:hAnsi="Calibri" w:cs="Calibri"/>
          <w:b/>
          <w:bCs/>
          <w:i/>
          <w:color w:val="000000"/>
          <w:kern w:val="1"/>
          <w:u w:val="single"/>
          <w:lang w:eastAsia="ar-SA"/>
        </w:rPr>
      </w:pPr>
      <w:r w:rsidRPr="00800423">
        <w:rPr>
          <w:rFonts w:ascii="Calibri" w:hAnsi="Calibri" w:cs="Calibri"/>
          <w:b/>
          <w:bCs/>
          <w:i/>
          <w:color w:val="000000"/>
          <w:kern w:val="1"/>
          <w:u w:val="single"/>
          <w:lang w:eastAsia="ar-SA"/>
        </w:rPr>
        <w:t xml:space="preserve">Напомена: </w:t>
      </w:r>
    </w:p>
    <w:p w14:paraId="62EF362C" w14:textId="77777777" w:rsidR="0096307A" w:rsidRPr="00800423" w:rsidRDefault="00800423" w:rsidP="00800423">
      <w:pPr>
        <w:jc w:val="both"/>
        <w:rPr>
          <w:rFonts w:ascii="Calibri" w:hAnsi="Calibri" w:cs="Calibri"/>
          <w:lang w:val="ru-RU"/>
        </w:rPr>
      </w:pPr>
      <w:r w:rsidRPr="00800423">
        <w:rPr>
          <w:rFonts w:ascii="Calibri" w:hAnsi="Calibri" w:cs="Calibri"/>
          <w:lang w:val="ru-RU"/>
        </w:rPr>
        <w:t>Д</w:t>
      </w:r>
      <w:r w:rsidR="0096307A" w:rsidRPr="00800423">
        <w:rPr>
          <w:rFonts w:ascii="Calibri" w:hAnsi="Calibri" w:cs="Calibri"/>
          <w:lang w:val="ru-RU"/>
        </w:rPr>
        <w:t>остављање овог обрасца није обавезно.</w:t>
      </w:r>
    </w:p>
    <w:p w14:paraId="0DFE10E0" w14:textId="77777777" w:rsidR="0096307A" w:rsidRPr="00AA3FF9" w:rsidRDefault="0096307A" w:rsidP="0096307A">
      <w:pPr>
        <w:suppressAutoHyphens/>
        <w:spacing w:after="120"/>
        <w:jc w:val="both"/>
        <w:rPr>
          <w:rFonts w:ascii="Calibri" w:hAnsi="Calibri" w:cs="Calibri"/>
          <w:bCs/>
          <w:color w:val="000000"/>
          <w:kern w:val="1"/>
          <w:lang w:eastAsia="ar-SA"/>
        </w:rPr>
      </w:pPr>
    </w:p>
    <w:p w14:paraId="66DA2183" w14:textId="77777777" w:rsidR="0096307A" w:rsidRPr="00AA3FF9" w:rsidRDefault="0096307A" w:rsidP="0096307A">
      <w:pPr>
        <w:suppressAutoHyphens/>
        <w:spacing w:after="120"/>
        <w:ind w:firstLine="425"/>
        <w:jc w:val="both"/>
        <w:rPr>
          <w:rFonts w:ascii="Calibri" w:hAnsi="Calibri" w:cs="Calibri"/>
          <w:bCs/>
          <w:color w:val="000000"/>
          <w:kern w:val="1"/>
          <w:lang w:eastAsia="ar-SA"/>
        </w:rPr>
      </w:pPr>
    </w:p>
    <w:tbl>
      <w:tblPr>
        <w:tblW w:w="0" w:type="auto"/>
        <w:tblInd w:w="373" w:type="dxa"/>
        <w:tblLayout w:type="fixed"/>
        <w:tblLook w:val="04A0" w:firstRow="1" w:lastRow="0" w:firstColumn="1" w:lastColumn="0" w:noHBand="0" w:noVBand="1"/>
      </w:tblPr>
      <w:tblGrid>
        <w:gridCol w:w="3080"/>
        <w:gridCol w:w="3068"/>
        <w:gridCol w:w="3094"/>
      </w:tblGrid>
      <w:tr w:rsidR="0096307A" w:rsidRPr="00AA3FF9" w14:paraId="2F313809" w14:textId="77777777">
        <w:tc>
          <w:tcPr>
            <w:tcW w:w="3080" w:type="dxa"/>
            <w:vAlign w:val="center"/>
          </w:tcPr>
          <w:p w14:paraId="59448B03"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8" w:type="dxa"/>
            <w:vAlign w:val="center"/>
          </w:tcPr>
          <w:p w14:paraId="3595C59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4" w:type="dxa"/>
            <w:vAlign w:val="center"/>
          </w:tcPr>
          <w:p w14:paraId="4DC8E62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59E7855C" w14:textId="77777777">
        <w:tc>
          <w:tcPr>
            <w:tcW w:w="3080" w:type="dxa"/>
            <w:tcBorders>
              <w:top w:val="nil"/>
              <w:left w:val="nil"/>
              <w:bottom w:val="single" w:sz="4" w:space="0" w:color="000000"/>
              <w:right w:val="nil"/>
            </w:tcBorders>
          </w:tcPr>
          <w:p w14:paraId="0E3F860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8" w:type="dxa"/>
          </w:tcPr>
          <w:p w14:paraId="36050BA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4" w:type="dxa"/>
            <w:tcBorders>
              <w:top w:val="nil"/>
              <w:left w:val="nil"/>
              <w:bottom w:val="single" w:sz="4" w:space="0" w:color="000000"/>
              <w:right w:val="nil"/>
            </w:tcBorders>
          </w:tcPr>
          <w:p w14:paraId="7A9C51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21F3EF78" w14:textId="77777777" w:rsidR="0096307A" w:rsidRPr="00AA3FF9" w:rsidRDefault="0096307A" w:rsidP="0096307A">
      <w:pPr>
        <w:suppressAutoHyphens/>
        <w:rPr>
          <w:rFonts w:ascii="Calibri" w:hAnsi="Calibri" w:cs="Calibri"/>
          <w:color w:val="000000"/>
          <w:kern w:val="1"/>
          <w:lang w:eastAsia="ar-SA"/>
        </w:rPr>
      </w:pPr>
    </w:p>
    <w:p w14:paraId="2636884A" w14:textId="77777777" w:rsidR="0096307A" w:rsidRPr="00AA3FF9" w:rsidRDefault="0096307A" w:rsidP="0096307A">
      <w:pPr>
        <w:suppressAutoHyphens/>
        <w:rPr>
          <w:rFonts w:ascii="Calibri" w:hAnsi="Calibri" w:cs="Calibri"/>
          <w:b/>
          <w:bCs/>
          <w:i/>
          <w:iCs/>
          <w:color w:val="000000"/>
          <w:kern w:val="1"/>
          <w:lang w:eastAsia="ar-SA"/>
        </w:rPr>
      </w:pPr>
    </w:p>
    <w:p w14:paraId="466D15C1" w14:textId="01E99BBA"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17537B" w14:textId="77777777" w:rsidR="0096307A" w:rsidRPr="00932CA0" w:rsidRDefault="0096307A" w:rsidP="0096307A">
      <w:pPr>
        <w:suppressAutoHyphens/>
        <w:rPr>
          <w:rFonts w:ascii="Calibri" w:hAnsi="Calibri" w:cs="Calibri"/>
          <w:b/>
          <w:bCs/>
          <w:color w:val="000000"/>
          <w:kern w:val="1"/>
          <w:lang w:eastAsia="ar-SA"/>
        </w:rPr>
      </w:pPr>
    </w:p>
    <w:p w14:paraId="3AEA4BEF" w14:textId="77777777" w:rsidR="009362DC" w:rsidRPr="00AA3FF9" w:rsidRDefault="009362DC" w:rsidP="0096307A">
      <w:pPr>
        <w:rPr>
          <w:rFonts w:ascii="Calibri" w:hAnsi="Calibri" w:cs="Calibri"/>
          <w:lang w:val="sr-Latn-RS"/>
        </w:rPr>
      </w:pPr>
    </w:p>
    <w:p w14:paraId="496FD6C8" w14:textId="77777777" w:rsidR="009362DC" w:rsidRPr="00AA3FF9" w:rsidRDefault="009362DC" w:rsidP="009362DC">
      <w:pPr>
        <w:rPr>
          <w:rFonts w:ascii="Calibri" w:hAnsi="Calibri" w:cs="Calibri"/>
          <w:lang w:val="sr-Latn-RS"/>
        </w:rPr>
      </w:pPr>
    </w:p>
    <w:p w14:paraId="628F9105" w14:textId="77777777" w:rsidR="009362DC" w:rsidRPr="00AA3FF9" w:rsidRDefault="009362DC" w:rsidP="009362DC">
      <w:pPr>
        <w:rPr>
          <w:rFonts w:ascii="Calibri" w:hAnsi="Calibri" w:cs="Calibri"/>
          <w:lang w:val="sr-Latn-RS"/>
        </w:rPr>
      </w:pPr>
    </w:p>
    <w:p w14:paraId="38BB48E7" w14:textId="77777777" w:rsidR="00D06BF3" w:rsidRPr="00AA3FF9" w:rsidRDefault="00D06BF3" w:rsidP="009362DC">
      <w:pPr>
        <w:rPr>
          <w:rFonts w:ascii="Calibri" w:hAnsi="Calibri" w:cs="Calibri"/>
          <w:lang w:val="sr-Latn-RS"/>
        </w:rPr>
      </w:pPr>
    </w:p>
    <w:p w14:paraId="03E8A8D4" w14:textId="2A744852" w:rsidR="00574614" w:rsidRDefault="00574614">
      <w:pPr>
        <w:rPr>
          <w:rFonts w:ascii="Calibri" w:hAnsi="Calibri" w:cs="Calibri"/>
          <w:lang w:val="sr-Latn-RS"/>
        </w:rPr>
      </w:pPr>
      <w:r>
        <w:rPr>
          <w:rFonts w:ascii="Calibri" w:hAnsi="Calibri" w:cs="Calibri"/>
          <w:lang w:val="sr-Latn-RS"/>
        </w:rPr>
        <w:br w:type="page"/>
      </w:r>
    </w:p>
    <w:p w14:paraId="407242F7" w14:textId="77777777" w:rsidR="00D06BF3" w:rsidRPr="00AA3FF9" w:rsidRDefault="00D06BF3" w:rsidP="009362DC">
      <w:pPr>
        <w:rPr>
          <w:rFonts w:ascii="Calibri" w:hAnsi="Calibri" w:cs="Calibri"/>
          <w:lang w:val="sr-Latn-RS"/>
        </w:rPr>
      </w:pPr>
    </w:p>
    <w:p w14:paraId="53F114E1" w14:textId="37593A16" w:rsidR="0096307A" w:rsidRPr="00AA3FF9" w:rsidRDefault="008D7E1B" w:rsidP="00F83C08">
      <w:pPr>
        <w:suppressAutoHyphens/>
        <w:rPr>
          <w:rFonts w:ascii="Calibri" w:hAnsi="Calibri" w:cs="Calibri"/>
          <w:b/>
          <w:bCs/>
          <w:color w:val="000000"/>
          <w:kern w:val="1"/>
          <w:lang w:val="sr-Cyrl-CS" w:eastAsia="ar-SA"/>
        </w:rPr>
      </w:pPr>
      <w:r w:rsidRPr="00AA3FF9">
        <w:rPr>
          <w:rFonts w:ascii="Calibri" w:hAnsi="Calibri" w:cs="Calibri"/>
          <w:b/>
          <w:lang w:val="sr-Latn-RS"/>
        </w:rPr>
        <w:t>I</w:t>
      </w:r>
      <w:r w:rsidR="00D06BF3" w:rsidRPr="00AA3FF9">
        <w:rPr>
          <w:rFonts w:ascii="Calibri" w:hAnsi="Calibri" w:cs="Calibri"/>
          <w:b/>
          <w:lang w:val="sr-Latn-RS"/>
        </w:rPr>
        <w:t>X</w:t>
      </w:r>
      <w:r w:rsidR="00FC4897">
        <w:rPr>
          <w:rFonts w:ascii="Calibri" w:hAnsi="Calibri" w:cs="Calibri"/>
          <w:b/>
          <w:lang w:val="sr-Cyrl-RS"/>
        </w:rPr>
        <w:t xml:space="preserve"> </w:t>
      </w:r>
      <w:r w:rsidR="00D06BF3" w:rsidRPr="00AA3FF9">
        <w:rPr>
          <w:rFonts w:ascii="Calibri" w:hAnsi="Calibri" w:cs="Calibri"/>
          <w:lang w:val="sr-Latn-RS"/>
        </w:rPr>
        <w:t xml:space="preserve"> </w:t>
      </w:r>
      <w:r w:rsidR="0096307A" w:rsidRPr="00AA3FF9">
        <w:rPr>
          <w:rFonts w:ascii="Calibri" w:hAnsi="Calibri" w:cs="Calibri"/>
          <w:b/>
          <w:color w:val="000000"/>
          <w:kern w:val="1"/>
          <w:lang w:eastAsia="ar-SA"/>
        </w:rPr>
        <w:t>ОБРАЗАЦ ИЗЈАВЕ О НЕЗАВИСНОЈ ПОНУДИ</w:t>
      </w:r>
    </w:p>
    <w:p w14:paraId="62BAE203" w14:textId="77777777" w:rsidR="00F83C08" w:rsidRPr="00AA3FF9" w:rsidRDefault="00F83C08" w:rsidP="00D06BF3">
      <w:pPr>
        <w:suppressAutoHyphens/>
        <w:spacing w:line="100" w:lineRule="atLeast"/>
        <w:rPr>
          <w:rFonts w:ascii="Calibri" w:hAnsi="Calibri" w:cs="Calibri"/>
          <w:bCs/>
          <w:color w:val="000000"/>
          <w:kern w:val="2"/>
          <w:lang w:val="sr-Cyrl-CS" w:eastAsia="ar-SA"/>
        </w:rPr>
      </w:pPr>
    </w:p>
    <w:p w14:paraId="367D8AF8" w14:textId="77777777" w:rsidR="0096307A" w:rsidRPr="00AA3FF9" w:rsidRDefault="0096307A" w:rsidP="00D06BF3">
      <w:pPr>
        <w:suppressAutoHyphens/>
        <w:spacing w:line="100" w:lineRule="atLeast"/>
        <w:rPr>
          <w:rFonts w:ascii="Calibri" w:hAnsi="Calibri" w:cs="Calibri"/>
          <w:color w:val="000000"/>
          <w:kern w:val="2"/>
          <w:lang w:val="sr-Cyrl-CS" w:eastAsia="ar-SA"/>
        </w:rPr>
      </w:pPr>
      <w:r w:rsidRPr="00AA3FF9">
        <w:rPr>
          <w:rFonts w:ascii="Calibri" w:hAnsi="Calibri" w:cs="Calibri"/>
          <w:color w:val="000000"/>
          <w:kern w:val="2"/>
          <w:lang w:val="sr-Cyrl-CS" w:eastAsia="ar-SA"/>
        </w:rPr>
        <w:t>У складу са чланом 26. Закона, _________</w:t>
      </w:r>
      <w:r w:rsidR="00E854F3" w:rsidRPr="00AA3FF9">
        <w:rPr>
          <w:rFonts w:ascii="Calibri" w:hAnsi="Calibri" w:cs="Calibri"/>
          <w:color w:val="000000"/>
          <w:kern w:val="2"/>
          <w:lang w:val="sr-Cyrl-CS" w:eastAsia="ar-SA"/>
        </w:rPr>
        <w:t>_________________</w:t>
      </w:r>
      <w:r w:rsidR="00D06BF3" w:rsidRPr="00AA3FF9">
        <w:rPr>
          <w:rFonts w:ascii="Calibri" w:hAnsi="Calibri" w:cs="Calibri"/>
          <w:color w:val="000000"/>
          <w:kern w:val="2"/>
          <w:lang w:val="sr-Cyrl-CS" w:eastAsia="ar-SA"/>
        </w:rPr>
        <w:t>___________________</w:t>
      </w:r>
      <w:r w:rsidR="00E854F3" w:rsidRPr="00AA3FF9">
        <w:rPr>
          <w:rFonts w:ascii="Calibri" w:hAnsi="Calibri" w:cs="Calibri"/>
          <w:color w:val="000000"/>
          <w:kern w:val="2"/>
          <w:lang w:val="sr-Cyrl-CS" w:eastAsia="ar-SA"/>
        </w:rPr>
        <w:t>__________</w:t>
      </w:r>
      <w:r w:rsidRPr="00AA3FF9">
        <w:rPr>
          <w:rFonts w:ascii="Calibri" w:hAnsi="Calibri" w:cs="Calibri"/>
          <w:color w:val="000000"/>
          <w:kern w:val="2"/>
          <w:lang w:val="sr-Cyrl-CS" w:eastAsia="ar-SA"/>
        </w:rPr>
        <w:t xml:space="preserve">, </w:t>
      </w:r>
    </w:p>
    <w:p w14:paraId="09492BEE" w14:textId="77777777" w:rsidR="0096307A" w:rsidRPr="00AA3FF9" w:rsidRDefault="0096307A" w:rsidP="0096307A">
      <w:pPr>
        <w:suppressAutoHyphens/>
        <w:spacing w:line="100" w:lineRule="atLeast"/>
        <w:jc w:val="both"/>
        <w:rPr>
          <w:rFonts w:ascii="Calibri" w:hAnsi="Calibri" w:cs="Calibri"/>
          <w:color w:val="000000"/>
          <w:kern w:val="2"/>
          <w:lang w:val="sr-Cyrl-CS" w:eastAsia="ar-SA"/>
        </w:rPr>
      </w:pPr>
      <w:r w:rsidRPr="00AA3FF9">
        <w:rPr>
          <w:rFonts w:ascii="Calibri" w:hAnsi="Calibri" w:cs="Calibri"/>
          <w:color w:val="000000"/>
          <w:kern w:val="2"/>
          <w:lang w:val="sr-Cyrl-CS" w:eastAsia="ar-SA"/>
        </w:rPr>
        <w:t xml:space="preserve">                                                                          </w:t>
      </w:r>
      <w:r w:rsidR="00800423">
        <w:rPr>
          <w:rFonts w:ascii="Calibri" w:hAnsi="Calibri" w:cs="Calibri"/>
          <w:color w:val="000000"/>
          <w:kern w:val="2"/>
          <w:lang w:val="sr-Cyrl-CS" w:eastAsia="ar-SA"/>
        </w:rPr>
        <w:t xml:space="preserve">                       </w:t>
      </w:r>
      <w:r w:rsidRPr="00AA3FF9">
        <w:rPr>
          <w:rFonts w:ascii="Calibri" w:hAnsi="Calibri" w:cs="Calibri"/>
          <w:color w:val="000000"/>
          <w:kern w:val="2"/>
          <w:lang w:val="sr-Cyrl-CS" w:eastAsia="ar-SA"/>
        </w:rPr>
        <w:t xml:space="preserve">  (Назив понуђача)</w:t>
      </w:r>
    </w:p>
    <w:p w14:paraId="57270926" w14:textId="77777777" w:rsidR="0096307A" w:rsidRPr="00AA3FF9" w:rsidRDefault="00D06BF3" w:rsidP="0096307A">
      <w:pPr>
        <w:suppressAutoHyphens/>
        <w:spacing w:line="100" w:lineRule="atLeast"/>
        <w:jc w:val="both"/>
        <w:rPr>
          <w:rFonts w:ascii="Calibri" w:hAnsi="Calibri" w:cs="Calibri"/>
          <w:color w:val="000000"/>
          <w:w w:val="200"/>
          <w:kern w:val="2"/>
          <w:lang w:val="sr-Cyrl-CS" w:eastAsia="ar-SA"/>
        </w:rPr>
      </w:pPr>
      <w:r w:rsidRPr="00AA3FF9">
        <w:rPr>
          <w:rFonts w:ascii="Calibri" w:hAnsi="Calibri" w:cs="Calibri"/>
          <w:color w:val="000000"/>
          <w:kern w:val="2"/>
          <w:lang w:val="sr-Cyrl-CS" w:eastAsia="ar-SA"/>
        </w:rPr>
        <w:t>даје:</w:t>
      </w:r>
    </w:p>
    <w:p w14:paraId="0F96DFC8" w14:textId="77777777" w:rsidR="0096307A" w:rsidRPr="00AA3FF9" w:rsidRDefault="0096307A" w:rsidP="0096307A">
      <w:pPr>
        <w:suppressAutoHyphens/>
        <w:spacing w:before="360" w:after="360" w:line="100" w:lineRule="atLeast"/>
        <w:ind w:firstLine="227"/>
        <w:jc w:val="center"/>
        <w:rPr>
          <w:rFonts w:ascii="Calibri" w:hAnsi="Calibri" w:cs="Calibri"/>
          <w:bCs/>
          <w:color w:val="000000"/>
          <w:kern w:val="2"/>
          <w:lang w:val="sr-Cyrl-CS" w:eastAsia="ar-SA"/>
        </w:rPr>
      </w:pPr>
      <w:r w:rsidRPr="00AA3FF9">
        <w:rPr>
          <w:rFonts w:ascii="Calibri" w:hAnsi="Calibri" w:cs="Calibri"/>
          <w:b/>
          <w:bCs/>
          <w:color w:val="000000"/>
          <w:kern w:val="2"/>
          <w:lang w:val="sr-Cyrl-CS" w:eastAsia="ar-SA"/>
        </w:rPr>
        <w:t>ИЗЈАВУ О НЕЗАВИСНОЈ  ПОНУДИ</w:t>
      </w:r>
    </w:p>
    <w:p w14:paraId="2A13C17E" w14:textId="77777777" w:rsidR="0096307A" w:rsidRPr="00AA3FF9" w:rsidRDefault="0096307A" w:rsidP="0096307A">
      <w:pPr>
        <w:suppressAutoHyphens/>
        <w:spacing w:line="100" w:lineRule="atLeast"/>
        <w:jc w:val="both"/>
        <w:rPr>
          <w:rFonts w:ascii="Calibri" w:hAnsi="Calibri" w:cs="Calibri"/>
          <w:bCs/>
          <w:color w:val="000000"/>
          <w:kern w:val="2"/>
          <w:lang w:val="sr-Cyrl-CS" w:eastAsia="ar-SA"/>
        </w:rPr>
      </w:pPr>
    </w:p>
    <w:p w14:paraId="52F2BD56" w14:textId="15089687" w:rsidR="0096307A" w:rsidRPr="00AA3FF9" w:rsidRDefault="0096307A" w:rsidP="00E854F3">
      <w:pPr>
        <w:jc w:val="both"/>
        <w:rPr>
          <w:rFonts w:ascii="Calibri" w:hAnsi="Calibri" w:cs="Calibri"/>
          <w:lang w:val="sr-Latn-RS"/>
        </w:rPr>
      </w:pPr>
      <w:r w:rsidRPr="00AA3FF9">
        <w:rPr>
          <w:rFonts w:ascii="Calibri" w:hAnsi="Calibri" w:cs="Calibri"/>
          <w:color w:val="000000"/>
          <w:kern w:val="1"/>
          <w:lang w:eastAsia="ar-SA"/>
        </w:rPr>
        <w:t>Под пуном материјалном и кривичном одговорношћу п</w:t>
      </w:r>
      <w:r w:rsidRPr="00AA3FF9">
        <w:rPr>
          <w:rFonts w:ascii="Calibri" w:hAnsi="Calibri" w:cs="Calibri"/>
          <w:bCs/>
          <w:color w:val="000000"/>
          <w:kern w:val="1"/>
          <w:lang w:eastAsia="ar-SA"/>
        </w:rPr>
        <w:t xml:space="preserve">отврђујем да сам понуду у </w:t>
      </w:r>
      <w:r w:rsidR="00610EB7" w:rsidRPr="00AA3FF9">
        <w:rPr>
          <w:rFonts w:ascii="Calibri" w:hAnsi="Calibri" w:cs="Calibri"/>
          <w:bCs/>
          <w:color w:val="000000"/>
          <w:kern w:val="1"/>
          <w:lang w:val="sr-Cyrl-RS" w:eastAsia="ar-SA"/>
        </w:rPr>
        <w:t xml:space="preserve">отвореном </w:t>
      </w:r>
      <w:r w:rsidRPr="00AA3FF9">
        <w:rPr>
          <w:rFonts w:ascii="Calibri" w:hAnsi="Calibri" w:cs="Calibri"/>
          <w:bCs/>
          <w:color w:val="000000"/>
          <w:kern w:val="1"/>
          <w:lang w:val="sr-Cyrl-CS" w:eastAsia="ar-SA"/>
        </w:rPr>
        <w:t>поступку</w:t>
      </w:r>
      <w:r w:rsidRPr="00AA3FF9">
        <w:rPr>
          <w:rFonts w:ascii="Calibri" w:hAnsi="Calibri" w:cs="Calibri"/>
          <w:bCs/>
          <w:color w:val="000000"/>
          <w:kern w:val="1"/>
          <w:lang w:eastAsia="ar-SA"/>
        </w:rPr>
        <w:t xml:space="preserve"> јавне набавке</w:t>
      </w:r>
      <w:r w:rsidRPr="00AA3FF9">
        <w:rPr>
          <w:rFonts w:ascii="Calibri" w:eastAsia="Calibri" w:hAnsi="Calibri" w:cs="Calibri"/>
          <w:b/>
          <w:sz w:val="22"/>
          <w:szCs w:val="22"/>
          <w:lang w:val="sr-Cyrl-CS"/>
        </w:rPr>
        <w:t xml:space="preserve"> </w:t>
      </w:r>
      <w:r w:rsidR="00BC521B" w:rsidRPr="00AA3FF9">
        <w:rPr>
          <w:rFonts w:ascii="Calibri" w:eastAsia="Calibri" w:hAnsi="Calibri" w:cs="Calibri"/>
          <w:lang w:val="sr-Cyrl-CS"/>
        </w:rPr>
        <w:t xml:space="preserve">редни број </w:t>
      </w:r>
      <w:r w:rsidR="0039506D">
        <w:rPr>
          <w:rFonts w:ascii="Calibri" w:eastAsia="Calibri" w:hAnsi="Calibri" w:cs="Calibri"/>
          <w:lang w:val="sr-Cyrl-CS"/>
        </w:rPr>
        <w:t>1.1.1/</w:t>
      </w:r>
      <w:r w:rsidR="00800423">
        <w:rPr>
          <w:rFonts w:ascii="Calibri" w:eastAsia="Calibri" w:hAnsi="Calibri" w:cs="Calibri"/>
          <w:lang w:val="sr-Latn-RS"/>
        </w:rPr>
        <w:t>20</w:t>
      </w:r>
      <w:r w:rsidR="00BC521B" w:rsidRPr="00AA3FF9">
        <w:rPr>
          <w:rFonts w:ascii="Calibri" w:eastAsia="Calibri" w:hAnsi="Calibri" w:cs="Calibri"/>
          <w:lang w:val="sr-Cyrl-CS"/>
        </w:rPr>
        <w:t xml:space="preserve">, за </w:t>
      </w:r>
      <w:r w:rsidR="00E854F3" w:rsidRPr="00AA3FF9">
        <w:rPr>
          <w:rFonts w:ascii="Calibri" w:hAnsi="Calibri" w:cs="Calibri"/>
          <w:b/>
          <w:lang w:val="sr-Cyrl-RS"/>
        </w:rPr>
        <w:t>И</w:t>
      </w:r>
      <w:r w:rsidR="00E854F3" w:rsidRPr="00AA3FF9">
        <w:rPr>
          <w:rFonts w:ascii="Calibri" w:hAnsi="Calibri" w:cs="Calibri"/>
          <w:b/>
          <w:lang w:val="sr-Latn-RS"/>
        </w:rPr>
        <w:t xml:space="preserve">збор приватног партнера </w:t>
      </w:r>
      <w:r w:rsidR="00E854F3" w:rsidRPr="00AA3FF9">
        <w:rPr>
          <w:rFonts w:ascii="Calibri" w:hAnsi="Calibri" w:cs="Calibri"/>
          <w:b/>
          <w:lang w:val="sr-Cyrl-RS"/>
        </w:rPr>
        <w:t>за уговорн</w:t>
      </w:r>
      <w:r w:rsidR="00875EA6" w:rsidRPr="00AA3FF9">
        <w:rPr>
          <w:rFonts w:ascii="Calibri" w:hAnsi="Calibri" w:cs="Calibri"/>
          <w:b/>
          <w:lang w:val="sr-Cyrl-RS"/>
        </w:rPr>
        <w:t>у</w:t>
      </w:r>
      <w:r w:rsidR="00E854F3" w:rsidRPr="00AA3FF9">
        <w:rPr>
          <w:rFonts w:ascii="Calibri" w:hAnsi="Calibri" w:cs="Calibri"/>
          <w:b/>
          <w:lang w:val="sr-Cyrl-RS"/>
        </w:rPr>
        <w:t xml:space="preserve"> испору</w:t>
      </w:r>
      <w:r w:rsidR="00875EA6" w:rsidRPr="00AA3FF9">
        <w:rPr>
          <w:rFonts w:ascii="Calibri" w:hAnsi="Calibri" w:cs="Calibri"/>
          <w:b/>
          <w:lang w:val="sr-Cyrl-RS"/>
        </w:rPr>
        <w:t>ку</w:t>
      </w:r>
      <w:r w:rsidR="00BC521B" w:rsidRPr="00AA3FF9">
        <w:rPr>
          <w:rFonts w:ascii="Calibri" w:hAnsi="Calibri" w:cs="Calibri"/>
          <w:b/>
          <w:lang w:val="sr-Cyrl-RS"/>
        </w:rPr>
        <w:t xml:space="preserve"> топлотне енергије</w:t>
      </w:r>
      <w:r w:rsidR="0039506D">
        <w:rPr>
          <w:rFonts w:ascii="Calibri" w:hAnsi="Calibri" w:cs="Calibri"/>
          <w:b/>
          <w:lang w:val="sr-Cyrl-RS"/>
        </w:rPr>
        <w:t xml:space="preserve"> уз реконструкцију система за производњу топлоте</w:t>
      </w:r>
      <w:r w:rsidR="00BC521B" w:rsidRPr="00AA3FF9">
        <w:rPr>
          <w:rFonts w:ascii="Calibri" w:hAnsi="Calibri" w:cs="Calibri"/>
          <w:b/>
          <w:lang w:val="sr-Cyrl-RS"/>
        </w:rPr>
        <w:t>,</w:t>
      </w:r>
      <w:r w:rsidR="00E854F3" w:rsidRPr="00AA3FF9">
        <w:rPr>
          <w:rFonts w:ascii="Calibri" w:eastAsia="Calibri" w:hAnsi="Calibri" w:cs="Calibri"/>
          <w:b/>
          <w:sz w:val="22"/>
          <w:szCs w:val="22"/>
          <w:lang w:val="sr-Cyrl-CS"/>
        </w:rPr>
        <w:t xml:space="preserve"> </w:t>
      </w:r>
      <w:r w:rsidRPr="00AA3FF9">
        <w:rPr>
          <w:rFonts w:ascii="Calibri" w:hAnsi="Calibri" w:cs="Calibri"/>
          <w:bCs/>
          <w:color w:val="000000"/>
          <w:kern w:val="1"/>
          <w:lang w:eastAsia="ar-SA"/>
        </w:rPr>
        <w:t>поднео независно,</w:t>
      </w:r>
      <w:r w:rsidR="00800423">
        <w:rPr>
          <w:rFonts w:ascii="Calibri" w:hAnsi="Calibri" w:cs="Calibri"/>
          <w:bCs/>
          <w:color w:val="000000"/>
          <w:kern w:val="1"/>
          <w:lang w:eastAsia="ar-SA"/>
        </w:rPr>
        <w:t xml:space="preserve"> </w:t>
      </w:r>
      <w:r w:rsidR="00800423">
        <w:rPr>
          <w:rFonts w:ascii="Calibri" w:hAnsi="Calibri" w:cs="Calibri"/>
          <w:bCs/>
          <w:color w:val="000000"/>
          <w:kern w:val="1"/>
          <w:lang w:val="sr-Cyrl-RS" w:eastAsia="ar-SA"/>
        </w:rPr>
        <w:t>односно</w:t>
      </w:r>
      <w:r w:rsidRPr="00AA3FF9">
        <w:rPr>
          <w:rFonts w:ascii="Calibri" w:hAnsi="Calibri" w:cs="Calibri"/>
          <w:bCs/>
          <w:color w:val="000000"/>
          <w:kern w:val="1"/>
          <w:lang w:eastAsia="ar-SA"/>
        </w:rPr>
        <w:t xml:space="preserve"> без договора са другим понуђачима или заинтересованим лицима.</w:t>
      </w:r>
    </w:p>
    <w:p w14:paraId="45567FC8" w14:textId="77777777" w:rsidR="0096307A" w:rsidRPr="00AA3FF9" w:rsidRDefault="0096307A" w:rsidP="0096307A">
      <w:pPr>
        <w:suppressAutoHyphens/>
        <w:jc w:val="both"/>
        <w:rPr>
          <w:rFonts w:ascii="Calibri" w:hAnsi="Calibri" w:cs="Calibri"/>
          <w:bCs/>
          <w:color w:val="000000"/>
          <w:kern w:val="1"/>
          <w:lang w:eastAsia="ar-SA"/>
        </w:rPr>
      </w:pPr>
    </w:p>
    <w:p w14:paraId="2270F8F2" w14:textId="77777777" w:rsidR="0096307A" w:rsidRPr="00AA3FF9" w:rsidRDefault="0096307A" w:rsidP="0096307A">
      <w:pPr>
        <w:suppressAutoHyphens/>
        <w:jc w:val="both"/>
        <w:rPr>
          <w:rFonts w:ascii="Calibri" w:hAnsi="Calibri" w:cs="Calibri"/>
          <w:bCs/>
          <w:color w:val="000000"/>
          <w:kern w:val="1"/>
          <w:lang w:eastAsia="ar-SA"/>
        </w:rPr>
      </w:pPr>
    </w:p>
    <w:p w14:paraId="630B14DC"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tbl>
      <w:tblPr>
        <w:tblW w:w="0" w:type="auto"/>
        <w:tblInd w:w="373" w:type="dxa"/>
        <w:tblLayout w:type="fixed"/>
        <w:tblLook w:val="04A0" w:firstRow="1" w:lastRow="0" w:firstColumn="1" w:lastColumn="0" w:noHBand="0" w:noVBand="1"/>
      </w:tblPr>
      <w:tblGrid>
        <w:gridCol w:w="3080"/>
        <w:gridCol w:w="3065"/>
        <w:gridCol w:w="3097"/>
      </w:tblGrid>
      <w:tr w:rsidR="0096307A" w:rsidRPr="00AA3FF9" w14:paraId="51EA8546" w14:textId="77777777">
        <w:tc>
          <w:tcPr>
            <w:tcW w:w="3080" w:type="dxa"/>
            <w:vAlign w:val="center"/>
          </w:tcPr>
          <w:p w14:paraId="3B2C178F"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5" w:type="dxa"/>
            <w:vAlign w:val="center"/>
          </w:tcPr>
          <w:p w14:paraId="2590A869"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7" w:type="dxa"/>
            <w:vAlign w:val="center"/>
          </w:tcPr>
          <w:p w14:paraId="3999875B"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753D598E" w14:textId="77777777">
        <w:tc>
          <w:tcPr>
            <w:tcW w:w="3080" w:type="dxa"/>
            <w:tcBorders>
              <w:top w:val="nil"/>
              <w:left w:val="nil"/>
              <w:bottom w:val="single" w:sz="4" w:space="0" w:color="000000"/>
              <w:right w:val="nil"/>
            </w:tcBorders>
          </w:tcPr>
          <w:p w14:paraId="2D07B8C1"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5" w:type="dxa"/>
          </w:tcPr>
          <w:p w14:paraId="1C4794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7" w:type="dxa"/>
            <w:tcBorders>
              <w:top w:val="nil"/>
              <w:left w:val="nil"/>
              <w:bottom w:val="single" w:sz="4" w:space="0" w:color="000000"/>
              <w:right w:val="nil"/>
            </w:tcBorders>
          </w:tcPr>
          <w:p w14:paraId="01109C00"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4DA18736"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p w14:paraId="48CCF3EA" w14:textId="77777777" w:rsidR="0096307A" w:rsidRPr="00AA3FF9" w:rsidRDefault="0096307A" w:rsidP="0096307A">
      <w:pPr>
        <w:tabs>
          <w:tab w:val="left" w:pos="6028"/>
        </w:tabs>
        <w:suppressAutoHyphens/>
        <w:autoSpaceDE w:val="0"/>
        <w:rPr>
          <w:rFonts w:ascii="Calibri" w:hAnsi="Calibri" w:cs="Calibri"/>
          <w:color w:val="000000"/>
          <w:kern w:val="1"/>
          <w:lang w:eastAsia="ar-SA"/>
        </w:rPr>
      </w:pPr>
    </w:p>
    <w:p w14:paraId="79B634EA" w14:textId="77777777" w:rsidR="00800423" w:rsidRPr="00800423" w:rsidRDefault="00800423" w:rsidP="00800423">
      <w:pPr>
        <w:tabs>
          <w:tab w:val="left" w:pos="6028"/>
        </w:tabs>
        <w:suppressAutoHyphens/>
        <w:autoSpaceDE w:val="0"/>
        <w:jc w:val="both"/>
        <w:rPr>
          <w:rFonts w:ascii="Calibri" w:hAnsi="Calibri" w:cs="Calibri"/>
          <w:color w:val="000000"/>
          <w:kern w:val="1"/>
          <w:lang w:eastAsia="ar-SA"/>
        </w:rPr>
      </w:pPr>
      <w:r w:rsidRPr="00800423">
        <w:rPr>
          <w:rFonts w:ascii="Calibri" w:hAnsi="Calibri" w:cs="Calibri"/>
          <w:color w:val="000000"/>
          <w:kern w:val="1"/>
          <w:lang w:eastAsia="ar-SA"/>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14:paraId="5E18FE33" w14:textId="77777777" w:rsidR="00800423" w:rsidRDefault="00800423" w:rsidP="0096307A">
      <w:pPr>
        <w:tabs>
          <w:tab w:val="left" w:pos="6028"/>
        </w:tabs>
        <w:suppressAutoHyphens/>
        <w:autoSpaceDE w:val="0"/>
        <w:jc w:val="both"/>
        <w:rPr>
          <w:rFonts w:ascii="Calibri" w:hAnsi="Calibri" w:cs="Calibri"/>
          <w:b/>
          <w:bCs/>
          <w:i/>
          <w:iCs/>
          <w:color w:val="000000"/>
          <w:kern w:val="1"/>
          <w:u w:val="single"/>
          <w:lang w:eastAsia="ar-SA"/>
        </w:rPr>
      </w:pPr>
    </w:p>
    <w:p w14:paraId="7FDCDAD7" w14:textId="77777777" w:rsidR="00800423" w:rsidRPr="00800423" w:rsidRDefault="0096307A" w:rsidP="0096307A">
      <w:pPr>
        <w:tabs>
          <w:tab w:val="left" w:pos="6028"/>
        </w:tabs>
        <w:suppressAutoHyphens/>
        <w:autoSpaceDE w:val="0"/>
        <w:jc w:val="both"/>
        <w:rPr>
          <w:rFonts w:ascii="Calibri" w:hAnsi="Calibri" w:cs="Calibri"/>
          <w:b/>
          <w:bCs/>
          <w:i/>
          <w:iCs/>
          <w:color w:val="000000"/>
          <w:kern w:val="1"/>
          <w:u w:val="single"/>
          <w:lang w:eastAsia="ar-SA"/>
        </w:rPr>
      </w:pPr>
      <w:r w:rsidRPr="00800423">
        <w:rPr>
          <w:rFonts w:ascii="Calibri" w:hAnsi="Calibri" w:cs="Calibri"/>
          <w:b/>
          <w:bCs/>
          <w:i/>
          <w:iCs/>
          <w:color w:val="000000"/>
          <w:kern w:val="1"/>
          <w:u w:val="single"/>
          <w:lang w:eastAsia="ar-SA"/>
        </w:rPr>
        <w:t xml:space="preserve">Напомена: </w:t>
      </w:r>
    </w:p>
    <w:p w14:paraId="56C47505" w14:textId="77777777" w:rsidR="0096307A" w:rsidRPr="00800423" w:rsidRDefault="00800423" w:rsidP="0096307A">
      <w:pPr>
        <w:tabs>
          <w:tab w:val="left" w:pos="6028"/>
        </w:tabs>
        <w:suppressAutoHyphens/>
        <w:autoSpaceDE w:val="0"/>
        <w:jc w:val="both"/>
        <w:rPr>
          <w:rFonts w:ascii="Calibri" w:hAnsi="Calibri" w:cs="Calibri"/>
          <w:color w:val="000000"/>
          <w:kern w:val="1"/>
          <w:lang w:eastAsia="ar-SA"/>
        </w:rPr>
      </w:pPr>
      <w:r w:rsidRPr="00800423">
        <w:rPr>
          <w:rFonts w:ascii="Calibri" w:hAnsi="Calibri" w:cs="Calibri"/>
          <w:bCs/>
          <w:color w:val="000000"/>
          <w:kern w:val="1"/>
          <w:lang w:val="sr-Cyrl-RS" w:eastAsia="ar-SA"/>
        </w:rPr>
        <w:t>У</w:t>
      </w:r>
      <w:r w:rsidR="0096307A" w:rsidRPr="00800423">
        <w:rPr>
          <w:rFonts w:ascii="Calibri" w:hAnsi="Calibri" w:cs="Calibri"/>
          <w:bCs/>
          <w:color w:val="000000"/>
          <w:kern w:val="1"/>
          <w:lang w:eastAsia="ar-SA"/>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14:paraId="49CA3807" w14:textId="77777777" w:rsidR="00903369" w:rsidRPr="00AA3FF9" w:rsidRDefault="00903369" w:rsidP="0096307A">
      <w:pPr>
        <w:tabs>
          <w:tab w:val="left" w:pos="6028"/>
        </w:tabs>
        <w:suppressAutoHyphens/>
        <w:autoSpaceDE w:val="0"/>
        <w:jc w:val="both"/>
        <w:rPr>
          <w:rFonts w:ascii="Calibri" w:hAnsi="Calibri" w:cs="Calibri"/>
          <w:b/>
          <w:bCs/>
          <w:i/>
          <w:iCs/>
          <w:color w:val="000000"/>
          <w:kern w:val="1"/>
          <w:u w:val="single"/>
          <w:lang w:eastAsia="ar-SA"/>
        </w:rPr>
      </w:pPr>
    </w:p>
    <w:p w14:paraId="6DD43E01" w14:textId="77777777" w:rsidR="0096307A" w:rsidRPr="00AA3FF9" w:rsidRDefault="0096307A" w:rsidP="0096307A">
      <w:pPr>
        <w:tabs>
          <w:tab w:val="left" w:pos="6028"/>
        </w:tabs>
        <w:suppressAutoHyphens/>
        <w:autoSpaceDE w:val="0"/>
        <w:jc w:val="both"/>
        <w:rPr>
          <w:rFonts w:ascii="Calibri" w:hAnsi="Calibri" w:cs="Calibri"/>
          <w:bCs/>
          <w:i/>
          <w:iCs/>
          <w:color w:val="000000"/>
          <w:kern w:val="1"/>
          <w:lang w:eastAsia="ar-SA"/>
        </w:rPr>
      </w:pPr>
    </w:p>
    <w:p w14:paraId="7D1F0939" w14:textId="7F79C8FC"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25BA7ED" w14:textId="77777777" w:rsidR="0096307A" w:rsidRPr="00094BF7" w:rsidRDefault="0096307A" w:rsidP="0096307A">
      <w:pPr>
        <w:suppressAutoHyphens/>
        <w:spacing w:after="120" w:line="100" w:lineRule="atLeast"/>
        <w:ind w:firstLine="227"/>
        <w:jc w:val="both"/>
        <w:rPr>
          <w:rFonts w:ascii="Calibri" w:hAnsi="Calibri" w:cs="Calibri"/>
          <w:b/>
          <w:bCs/>
          <w:iCs/>
          <w:color w:val="000000"/>
          <w:kern w:val="1"/>
          <w:lang w:eastAsia="ar-SA"/>
        </w:rPr>
      </w:pPr>
    </w:p>
    <w:p w14:paraId="1145D072" w14:textId="27503DCF" w:rsidR="00E854F3" w:rsidRPr="00AA3FF9" w:rsidRDefault="00E52B7A" w:rsidP="00875EA6">
      <w:pPr>
        <w:suppressAutoHyphens/>
        <w:spacing w:line="100" w:lineRule="atLeast"/>
        <w:contextualSpacing/>
        <w:rPr>
          <w:rFonts w:ascii="Calibri" w:eastAsia="Arial Unicode MS" w:hAnsi="Calibri" w:cs="Calibri"/>
          <w:b/>
          <w:bCs/>
          <w:iCs/>
          <w:color w:val="000000"/>
          <w:kern w:val="1"/>
          <w:lang w:val="sr-Cyrl-CS" w:eastAsia="ar-SA"/>
        </w:rPr>
      </w:pPr>
      <w:r w:rsidRPr="00AA3FF9">
        <w:rPr>
          <w:rFonts w:ascii="Calibri" w:hAnsi="Calibri" w:cs="Calibri"/>
          <w:b/>
          <w:lang w:val="sr-Latn-RS"/>
        </w:rPr>
        <w:br w:type="page"/>
      </w:r>
      <w:r w:rsidR="008D7E1B" w:rsidRPr="00AA3FF9">
        <w:rPr>
          <w:rFonts w:ascii="Calibri" w:hAnsi="Calibri" w:cs="Calibri"/>
          <w:b/>
          <w:lang w:val="sr-Latn-RS"/>
        </w:rPr>
        <w:lastRenderedPageBreak/>
        <w:t>X</w:t>
      </w:r>
      <w:r w:rsidR="00421304">
        <w:rPr>
          <w:rFonts w:ascii="Calibri" w:hAnsi="Calibri" w:cs="Calibri"/>
          <w:b/>
          <w:lang w:val="sr-Cyrl-RS"/>
        </w:rPr>
        <w:t xml:space="preserve"> </w:t>
      </w:r>
      <w:r w:rsidR="00D06BF3" w:rsidRPr="00AA3FF9">
        <w:rPr>
          <w:rFonts w:ascii="Calibri" w:hAnsi="Calibri" w:cs="Calibri"/>
          <w:lang w:val="sr-Latn-RS"/>
        </w:rPr>
        <w:t xml:space="preserve"> </w:t>
      </w:r>
      <w:r w:rsidR="00E854F3" w:rsidRPr="00AA3FF9">
        <w:rPr>
          <w:rFonts w:ascii="Calibri" w:eastAsia="Arial Unicode MS" w:hAnsi="Calibri" w:cs="Calibri"/>
          <w:b/>
          <w:bCs/>
          <w:iCs/>
          <w:color w:val="000000"/>
          <w:kern w:val="1"/>
          <w:lang w:eastAsia="ar-SA"/>
        </w:rPr>
        <w:t>ОБРАЗАЦ ИЗЈАВЕ О ПОШТОВАЊУ ОБАВЕЗА  ИЗ ЧЛ. 7</w:t>
      </w:r>
      <w:r w:rsidR="00861FDD">
        <w:rPr>
          <w:rFonts w:ascii="Calibri" w:eastAsia="Arial Unicode MS" w:hAnsi="Calibri" w:cs="Calibri"/>
          <w:b/>
          <w:bCs/>
          <w:iCs/>
          <w:color w:val="000000"/>
          <w:kern w:val="1"/>
          <w:lang w:val="sr-Latn-RS" w:eastAsia="ar-SA"/>
        </w:rPr>
        <w:t>5</w:t>
      </w:r>
      <w:r w:rsidR="00E854F3" w:rsidRPr="00AA3FF9">
        <w:rPr>
          <w:rFonts w:ascii="Calibri" w:eastAsia="Arial Unicode MS" w:hAnsi="Calibri" w:cs="Calibri"/>
          <w:b/>
          <w:bCs/>
          <w:iCs/>
          <w:color w:val="000000"/>
          <w:kern w:val="1"/>
          <w:lang w:eastAsia="ar-SA"/>
        </w:rPr>
        <w:t>. СТ. 2. ЗАКОНА</w:t>
      </w:r>
    </w:p>
    <w:p w14:paraId="3E5A5260" w14:textId="77777777" w:rsidR="00E854F3" w:rsidRPr="00AA3FF9" w:rsidRDefault="00E854F3" w:rsidP="00E854F3">
      <w:pPr>
        <w:suppressAutoHyphens/>
        <w:spacing w:line="100" w:lineRule="atLeast"/>
        <w:ind w:left="360"/>
        <w:contextualSpacing/>
        <w:jc w:val="center"/>
        <w:rPr>
          <w:rFonts w:ascii="Calibri" w:eastAsia="Arial Unicode MS" w:hAnsi="Calibri" w:cs="Calibri"/>
          <w:color w:val="000000"/>
          <w:kern w:val="1"/>
          <w:lang w:val="sr-Cyrl-CS" w:eastAsia="ar-SA"/>
        </w:rPr>
      </w:pPr>
    </w:p>
    <w:p w14:paraId="2A16F6C2" w14:textId="77777777" w:rsidR="00E854F3" w:rsidRPr="00AA3FF9" w:rsidRDefault="00E854F3" w:rsidP="00D06BF3">
      <w:pPr>
        <w:tabs>
          <w:tab w:val="left" w:pos="6028"/>
        </w:tabs>
        <w:suppressAutoHyphens/>
        <w:autoSpaceDE w:val="0"/>
        <w:jc w:val="both"/>
        <w:rPr>
          <w:rFonts w:ascii="Calibri" w:hAnsi="Calibri" w:cs="Calibri"/>
          <w:bCs/>
          <w:iCs/>
          <w:color w:val="000000"/>
          <w:kern w:val="1"/>
          <w:lang w:eastAsia="ar-SA"/>
        </w:rPr>
      </w:pPr>
      <w:r w:rsidRPr="00AA3FF9">
        <w:rPr>
          <w:rFonts w:ascii="Calibri" w:hAnsi="Calibri" w:cs="Calibri"/>
          <w:bCs/>
          <w:iCs/>
          <w:color w:val="000000"/>
          <w:kern w:val="1"/>
          <w:lang w:eastAsia="ar-SA"/>
        </w:rPr>
        <w:t>У вези члана 7</w:t>
      </w:r>
      <w:r w:rsidR="00861FDD">
        <w:rPr>
          <w:rFonts w:ascii="Calibri" w:hAnsi="Calibri" w:cs="Calibri"/>
          <w:bCs/>
          <w:iCs/>
          <w:color w:val="000000"/>
          <w:kern w:val="1"/>
          <w:lang w:val="sr-Latn-RS" w:eastAsia="ar-SA"/>
        </w:rPr>
        <w:t>5</w:t>
      </w:r>
      <w:r w:rsidRPr="00AA3FF9">
        <w:rPr>
          <w:rFonts w:ascii="Calibri" w:hAnsi="Calibri" w:cs="Calibri"/>
          <w:bCs/>
          <w:iCs/>
          <w:color w:val="000000"/>
          <w:kern w:val="1"/>
          <w:lang w:eastAsia="ar-SA"/>
        </w:rPr>
        <w:t xml:space="preserve">. став 2. Закона о јавним набавкама, као заступник понуђача дајем следећу </w:t>
      </w:r>
    </w:p>
    <w:p w14:paraId="4E0527B3"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36D0D2D9" w14:textId="77777777" w:rsidR="00E854F3" w:rsidRPr="00CC398F" w:rsidRDefault="00E854F3" w:rsidP="00CC398F">
      <w:pPr>
        <w:suppressAutoHyphens/>
        <w:spacing w:before="360" w:after="360" w:line="100" w:lineRule="atLeast"/>
        <w:ind w:firstLine="227"/>
        <w:jc w:val="center"/>
        <w:rPr>
          <w:rFonts w:ascii="Calibri" w:hAnsi="Calibri" w:cs="Calibri"/>
          <w:b/>
          <w:bCs/>
          <w:color w:val="000000"/>
          <w:kern w:val="2"/>
          <w:lang w:val="sr-Cyrl-CS" w:eastAsia="ar-SA"/>
        </w:rPr>
      </w:pPr>
      <w:r w:rsidRPr="00CC398F">
        <w:rPr>
          <w:rFonts w:ascii="Calibri" w:hAnsi="Calibri" w:cs="Calibri"/>
          <w:b/>
          <w:bCs/>
          <w:color w:val="000000"/>
          <w:kern w:val="2"/>
          <w:lang w:val="sr-Cyrl-CS" w:eastAsia="ar-SA"/>
        </w:rPr>
        <w:t>И З Ј А В У</w:t>
      </w:r>
    </w:p>
    <w:p w14:paraId="043599FD" w14:textId="114D0145" w:rsidR="00E854F3" w:rsidRPr="00AA3FF9" w:rsidRDefault="00E854F3" w:rsidP="00E854F3">
      <w:pPr>
        <w:jc w:val="both"/>
        <w:rPr>
          <w:rFonts w:ascii="Calibri" w:hAnsi="Calibri" w:cs="Calibri"/>
          <w:lang w:val="sr-Latn-RS"/>
        </w:rPr>
      </w:pPr>
      <w:r w:rsidRPr="00AA3FF9">
        <w:rPr>
          <w:rFonts w:ascii="Calibri" w:hAnsi="Calibri" w:cs="Calibri"/>
          <w:bCs/>
          <w:iCs/>
          <w:color w:val="000000"/>
          <w:kern w:val="1"/>
          <w:lang w:eastAsia="ar-SA"/>
        </w:rPr>
        <w:t>Понуђач</w:t>
      </w:r>
      <w:r w:rsidR="00610EB7" w:rsidRPr="00AA3FF9">
        <w:rPr>
          <w:rFonts w:ascii="Calibri" w:hAnsi="Calibri" w:cs="Calibri"/>
          <w:bCs/>
          <w:iCs/>
          <w:color w:val="000000"/>
          <w:kern w:val="1"/>
          <w:lang w:val="sr-Cyrl-RS" w:eastAsia="ar-SA"/>
        </w:rPr>
        <w:t xml:space="preserve"> </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610EB7" w:rsidRPr="00AA3FF9">
        <w:rPr>
          <w:rFonts w:ascii="Calibri" w:hAnsi="Calibri" w:cs="Calibri"/>
          <w:bCs/>
          <w:color w:val="000000"/>
          <w:kern w:val="1"/>
          <w:lang w:eastAsia="ar-SA"/>
        </w:rPr>
        <w:t xml:space="preserve">у </w:t>
      </w:r>
      <w:r w:rsidR="00610EB7" w:rsidRPr="00AA3FF9">
        <w:rPr>
          <w:rFonts w:ascii="Calibri" w:hAnsi="Calibri" w:cs="Calibri"/>
          <w:bCs/>
          <w:color w:val="000000"/>
          <w:kern w:val="1"/>
          <w:lang w:val="sr-Cyrl-RS" w:eastAsia="ar-SA"/>
        </w:rPr>
        <w:t xml:space="preserve">отвореном </w:t>
      </w:r>
      <w:r w:rsidR="00610EB7" w:rsidRPr="00AA3FF9">
        <w:rPr>
          <w:rFonts w:ascii="Calibri" w:hAnsi="Calibri" w:cs="Calibri"/>
          <w:bCs/>
          <w:color w:val="000000"/>
          <w:kern w:val="1"/>
          <w:lang w:val="sr-Cyrl-CS" w:eastAsia="ar-SA"/>
        </w:rPr>
        <w:t>поступку</w:t>
      </w:r>
      <w:r w:rsidR="00610EB7" w:rsidRPr="00AA3FF9">
        <w:rPr>
          <w:rFonts w:ascii="Calibri" w:hAnsi="Calibri" w:cs="Calibri"/>
          <w:bCs/>
          <w:color w:val="000000"/>
          <w:kern w:val="1"/>
          <w:lang w:eastAsia="ar-SA"/>
        </w:rPr>
        <w:t xml:space="preserve"> јавне набавке</w:t>
      </w:r>
      <w:r w:rsidR="00610EB7" w:rsidRPr="00AA3FF9">
        <w:rPr>
          <w:rFonts w:ascii="Calibri" w:eastAsia="Calibri" w:hAnsi="Calibri" w:cs="Calibri"/>
          <w:b/>
          <w:sz w:val="22"/>
          <w:szCs w:val="22"/>
          <w:lang w:val="sr-Cyrl-CS"/>
        </w:rPr>
        <w:t xml:space="preserve"> </w:t>
      </w:r>
      <w:r w:rsidR="00610EB7" w:rsidRPr="00AA3FF9">
        <w:rPr>
          <w:rFonts w:ascii="Calibri" w:eastAsia="Calibri" w:hAnsi="Calibri" w:cs="Calibri"/>
          <w:lang w:val="sr-Cyrl-CS"/>
        </w:rPr>
        <w:t xml:space="preserve">редни број </w:t>
      </w:r>
      <w:r w:rsidR="00053546">
        <w:rPr>
          <w:rFonts w:ascii="Calibri" w:eastAsia="Calibri" w:hAnsi="Calibri" w:cs="Calibri"/>
          <w:lang w:val="sr-Cyrl-CS"/>
        </w:rPr>
        <w:t>1.1.1</w:t>
      </w:r>
      <w:r w:rsidR="00A07E89" w:rsidRPr="00AA3FF9">
        <w:rPr>
          <w:rFonts w:ascii="Calibri" w:eastAsia="Calibri" w:hAnsi="Calibri" w:cs="Calibri"/>
          <w:lang w:val="sr-Cyrl-CS"/>
        </w:rPr>
        <w:t>/</w:t>
      </w:r>
      <w:r w:rsidR="00861FDD">
        <w:rPr>
          <w:rFonts w:ascii="Calibri" w:eastAsia="Calibri" w:hAnsi="Calibri" w:cs="Calibri"/>
          <w:lang w:val="sr-Latn-RS"/>
        </w:rPr>
        <w:t>20</w:t>
      </w:r>
      <w:r w:rsidR="00610EB7" w:rsidRPr="00AA3FF9">
        <w:rPr>
          <w:rFonts w:ascii="Calibri" w:eastAsia="Calibri" w:hAnsi="Calibri" w:cs="Calibri"/>
          <w:lang w:val="sr-Cyrl-CS"/>
        </w:rPr>
        <w:t xml:space="preserve"> за </w:t>
      </w:r>
      <w:r w:rsidR="00610EB7" w:rsidRPr="00AA3FF9">
        <w:rPr>
          <w:rFonts w:ascii="Calibri" w:hAnsi="Calibri" w:cs="Calibri"/>
          <w:b/>
          <w:lang w:val="sr-Cyrl-RS"/>
        </w:rPr>
        <w:t>И</w:t>
      </w:r>
      <w:r w:rsidR="00610EB7" w:rsidRPr="00AA3FF9">
        <w:rPr>
          <w:rFonts w:ascii="Calibri" w:hAnsi="Calibri" w:cs="Calibri"/>
          <w:b/>
          <w:lang w:val="sr-Latn-RS"/>
        </w:rPr>
        <w:t xml:space="preserve">збор приватног партнера </w:t>
      </w:r>
      <w:r w:rsidR="00610EB7" w:rsidRPr="00AA3FF9">
        <w:rPr>
          <w:rFonts w:ascii="Calibri" w:hAnsi="Calibri" w:cs="Calibri"/>
          <w:b/>
          <w:lang w:val="sr-Cyrl-RS"/>
        </w:rPr>
        <w:t>за уговорну испоруку топлотне енергије</w:t>
      </w:r>
      <w:r w:rsidR="00053546">
        <w:rPr>
          <w:rFonts w:ascii="Calibri" w:hAnsi="Calibri" w:cs="Calibri"/>
          <w:b/>
          <w:lang w:val="sr-Cyrl-RS"/>
        </w:rPr>
        <w:t xml:space="preserve"> уз реконструкцију система за производњу топлоте</w:t>
      </w:r>
      <w:r w:rsidRPr="00AA3FF9">
        <w:rPr>
          <w:rFonts w:ascii="Calibri" w:hAnsi="Calibri" w:cs="Calibri"/>
          <w:b/>
          <w:color w:val="000000"/>
          <w:kern w:val="1"/>
          <w:lang w:val="sr-Cyrl-CS" w:eastAsia="ar-SA"/>
        </w:rPr>
        <w:t xml:space="preserve">, </w:t>
      </w:r>
      <w:r w:rsidRPr="00AA3FF9">
        <w:rPr>
          <w:rFonts w:ascii="Calibri" w:hAnsi="Calibri" w:cs="Calibri"/>
          <w:bCs/>
          <w:iCs/>
          <w:color w:val="000000"/>
          <w:kern w:val="1"/>
          <w:lang w:eastAsia="ar-SA"/>
        </w:rPr>
        <w:t>поштовао је обавезе које произлазе из важећих прописа о заштити на раду, запошљавању и условима рада, заштити животне средине</w:t>
      </w:r>
      <w:r w:rsidRPr="00AA3FF9">
        <w:rPr>
          <w:rFonts w:ascii="Calibri" w:hAnsi="Calibri" w:cs="Calibri"/>
          <w:color w:val="000000"/>
          <w:kern w:val="1"/>
          <w:lang w:val="ru-RU" w:eastAsia="ar-SA"/>
        </w:rPr>
        <w:t xml:space="preserve"> и нема забрану обављања делатности која је на снази у време подношења понуда.</w:t>
      </w:r>
    </w:p>
    <w:p w14:paraId="17613982"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07E7E55B"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66567F37"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          Датум </w:t>
      </w:r>
      <w:r w:rsidRPr="00AA3FF9">
        <w:rPr>
          <w:rFonts w:ascii="Calibri" w:hAnsi="Calibri" w:cs="Calibri"/>
          <w:bCs/>
          <w:iCs/>
          <w:color w:val="000000"/>
          <w:kern w:val="1"/>
          <w:lang w:eastAsia="ar-SA"/>
        </w:rPr>
        <w:tab/>
      </w:r>
      <w:r w:rsidRPr="00AA3FF9">
        <w:rPr>
          <w:rFonts w:ascii="Calibri" w:hAnsi="Calibri" w:cs="Calibri"/>
          <w:bCs/>
          <w:iCs/>
          <w:color w:val="000000"/>
          <w:kern w:val="1"/>
          <w:lang w:eastAsia="ar-SA"/>
        </w:rPr>
        <w:tab/>
        <w:t xml:space="preserve">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eastAsia="ar-SA"/>
        </w:rPr>
        <w:t xml:space="preserve">    Понуђач</w:t>
      </w:r>
    </w:p>
    <w:p w14:paraId="1F5B52CD"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0D843294"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________________                      </w:t>
      </w:r>
      <w:r w:rsidR="00861FDD">
        <w:rPr>
          <w:rFonts w:ascii="Calibri" w:hAnsi="Calibri" w:cs="Calibri"/>
          <w:bCs/>
          <w:iCs/>
          <w:color w:val="000000"/>
          <w:kern w:val="1"/>
          <w:lang w:val="sr-Cyrl-RS" w:eastAsia="ar-SA"/>
        </w:rPr>
        <w:t xml:space="preserve">                  </w:t>
      </w:r>
      <w:r w:rsidRPr="00AA3FF9">
        <w:rPr>
          <w:rFonts w:ascii="Calibri" w:hAnsi="Calibri" w:cs="Calibri"/>
          <w:bCs/>
          <w:iCs/>
          <w:color w:val="000000"/>
          <w:kern w:val="1"/>
          <w:lang w:eastAsia="ar-SA"/>
        </w:rPr>
        <w:t xml:space="preserve">  М.П.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t xml:space="preserve">     </w:t>
      </w:r>
      <w:r w:rsidRPr="00AA3FF9">
        <w:rPr>
          <w:rFonts w:ascii="Calibri" w:hAnsi="Calibri" w:cs="Calibri"/>
          <w:bCs/>
          <w:iCs/>
          <w:color w:val="000000"/>
          <w:kern w:val="1"/>
          <w:lang w:eastAsia="ar-SA"/>
        </w:rPr>
        <w:t xml:space="preserve"> __________________</w:t>
      </w:r>
    </w:p>
    <w:p w14:paraId="239522C5"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2B63B297" w14:textId="77777777" w:rsidR="00E854F3" w:rsidRPr="00AA3FF9" w:rsidRDefault="00E854F3" w:rsidP="00E854F3">
      <w:pPr>
        <w:suppressAutoHyphens/>
        <w:spacing w:line="100" w:lineRule="atLeast"/>
        <w:jc w:val="center"/>
        <w:rPr>
          <w:rFonts w:ascii="Calibri" w:hAnsi="Calibri" w:cs="Calibri"/>
          <w:color w:val="000000"/>
          <w:kern w:val="2"/>
          <w:lang w:val="sr-Cyrl-CS" w:eastAsia="ar-SA"/>
        </w:rPr>
      </w:pPr>
    </w:p>
    <w:p w14:paraId="2AC70839" w14:textId="77777777" w:rsidR="00861FDD" w:rsidRPr="00861FDD" w:rsidRDefault="00E854F3" w:rsidP="00E854F3">
      <w:pPr>
        <w:tabs>
          <w:tab w:val="left" w:pos="6028"/>
        </w:tabs>
        <w:suppressAutoHyphens/>
        <w:autoSpaceDE w:val="0"/>
        <w:jc w:val="both"/>
        <w:rPr>
          <w:rFonts w:ascii="Calibri" w:hAnsi="Calibri" w:cs="Calibri"/>
          <w:b/>
          <w:bCs/>
          <w:i/>
          <w:color w:val="000000"/>
          <w:kern w:val="1"/>
          <w:u w:val="single"/>
          <w:lang w:eastAsia="ar-SA"/>
        </w:rPr>
      </w:pPr>
      <w:r w:rsidRPr="00861FDD">
        <w:rPr>
          <w:rFonts w:ascii="Calibri" w:hAnsi="Calibri" w:cs="Calibri"/>
          <w:b/>
          <w:bCs/>
          <w:i/>
          <w:color w:val="000000"/>
          <w:kern w:val="1"/>
          <w:u w:val="single"/>
          <w:lang w:eastAsia="ar-SA"/>
        </w:rPr>
        <w:t xml:space="preserve">Напомена: </w:t>
      </w:r>
    </w:p>
    <w:p w14:paraId="3093437B" w14:textId="77777777" w:rsidR="00E854F3" w:rsidRPr="00AA3FF9" w:rsidRDefault="00E854F3" w:rsidP="00E854F3">
      <w:pPr>
        <w:tabs>
          <w:tab w:val="left" w:pos="6028"/>
        </w:tabs>
        <w:suppressAutoHyphens/>
        <w:autoSpaceDE w:val="0"/>
        <w:jc w:val="both"/>
        <w:rPr>
          <w:rFonts w:ascii="Calibri" w:hAnsi="Calibri" w:cs="Calibri"/>
          <w:bCs/>
          <w:iCs/>
          <w:color w:val="000000"/>
          <w:kern w:val="1"/>
          <w:lang w:eastAsia="ar-SA"/>
        </w:rPr>
      </w:pPr>
      <w:r w:rsidRPr="00861FDD">
        <w:rPr>
          <w:rFonts w:ascii="Calibri" w:hAnsi="Calibri" w:cs="Calibri"/>
          <w:iCs/>
          <w:color w:val="000000"/>
          <w:kern w:val="1"/>
          <w:lang w:eastAsia="ar-SA"/>
        </w:rPr>
        <w:t>Уколико понуду подноси група понуђача,</w:t>
      </w:r>
      <w:r w:rsidRPr="00AA3FF9">
        <w:rPr>
          <w:rFonts w:ascii="Calibri" w:hAnsi="Calibri" w:cs="Calibri"/>
          <w:bCs/>
          <w:iCs/>
          <w:color w:val="000000"/>
          <w:kern w:val="1"/>
          <w:lang w:eastAsia="ar-SA"/>
        </w:rPr>
        <w:t xml:space="preserve"> Изјава мора бити потписана од стране овлашћеног лица сваког понуђача из групе понуђача и оверена печатом.</w:t>
      </w:r>
    </w:p>
    <w:p w14:paraId="1C90982F" w14:textId="77777777" w:rsidR="00E854F3" w:rsidRPr="00AA3FF9" w:rsidRDefault="00E854F3" w:rsidP="00E854F3">
      <w:pPr>
        <w:tabs>
          <w:tab w:val="left" w:pos="6028"/>
        </w:tabs>
        <w:suppressAutoHyphens/>
        <w:autoSpaceDE w:val="0"/>
        <w:jc w:val="both"/>
        <w:rPr>
          <w:rFonts w:ascii="Calibri" w:hAnsi="Calibri" w:cs="Calibri"/>
          <w:bCs/>
          <w:i/>
          <w:iCs/>
          <w:color w:val="FF0000"/>
          <w:kern w:val="1"/>
          <w:lang w:eastAsia="ar-SA"/>
        </w:rPr>
      </w:pPr>
    </w:p>
    <w:p w14:paraId="722AF606" w14:textId="77777777" w:rsidR="00E854F3" w:rsidRPr="00AA3FF9" w:rsidRDefault="00E854F3" w:rsidP="00E854F3">
      <w:pPr>
        <w:suppressAutoHyphens/>
        <w:spacing w:line="100" w:lineRule="atLeast"/>
        <w:jc w:val="center"/>
        <w:rPr>
          <w:rFonts w:ascii="Calibri" w:hAnsi="Calibri" w:cs="Calibri"/>
          <w:color w:val="FF0000"/>
          <w:kern w:val="2"/>
          <w:lang w:val="sr-Cyrl-CS" w:eastAsia="ar-SA"/>
        </w:rPr>
      </w:pPr>
    </w:p>
    <w:p w14:paraId="2AB1C3EC" w14:textId="6FA46908"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52D31CC" w14:textId="77777777" w:rsidR="00E854F3" w:rsidRPr="00AA3FF9" w:rsidRDefault="00E854F3" w:rsidP="00E854F3">
      <w:pPr>
        <w:suppressAutoHyphens/>
        <w:rPr>
          <w:rFonts w:ascii="Calibri" w:hAnsi="Calibri" w:cs="Calibri"/>
          <w:color w:val="000000"/>
          <w:kern w:val="1"/>
          <w:lang w:val="sr-Cyrl-CS" w:eastAsia="ar-SA"/>
        </w:rPr>
      </w:pPr>
    </w:p>
    <w:p w14:paraId="61DC556B" w14:textId="77777777" w:rsidR="00E854F3" w:rsidRPr="00AA3FF9" w:rsidRDefault="00E854F3" w:rsidP="00E854F3">
      <w:pPr>
        <w:suppressAutoHyphens/>
        <w:rPr>
          <w:rFonts w:ascii="Calibri" w:hAnsi="Calibri" w:cs="Calibri"/>
          <w:color w:val="000000"/>
          <w:kern w:val="1"/>
          <w:lang w:val="sr-Cyrl-CS" w:eastAsia="ar-SA"/>
        </w:rPr>
      </w:pPr>
    </w:p>
    <w:p w14:paraId="5CC5E2E1" w14:textId="77777777" w:rsidR="00E854F3" w:rsidRPr="00AA3FF9" w:rsidRDefault="00E854F3" w:rsidP="00E854F3">
      <w:pPr>
        <w:suppressAutoHyphens/>
        <w:rPr>
          <w:rFonts w:ascii="Calibri" w:hAnsi="Calibri" w:cs="Calibri"/>
          <w:color w:val="000000"/>
          <w:kern w:val="1"/>
          <w:lang w:val="sr-Cyrl-CS" w:eastAsia="ar-SA"/>
        </w:rPr>
      </w:pPr>
    </w:p>
    <w:p w14:paraId="2E9DB8FE" w14:textId="77777777" w:rsidR="00E854F3" w:rsidRPr="00AA3FF9" w:rsidRDefault="00E854F3" w:rsidP="00E854F3">
      <w:pPr>
        <w:suppressAutoHyphens/>
        <w:rPr>
          <w:rFonts w:ascii="Calibri" w:hAnsi="Calibri" w:cs="Calibri"/>
          <w:color w:val="000000"/>
          <w:kern w:val="1"/>
          <w:lang w:val="sr-Cyrl-CS" w:eastAsia="ar-SA"/>
        </w:rPr>
      </w:pPr>
    </w:p>
    <w:p w14:paraId="73CEA749" w14:textId="77777777" w:rsidR="00E854F3" w:rsidRPr="00AA3FF9" w:rsidRDefault="00E854F3" w:rsidP="00E854F3">
      <w:pPr>
        <w:suppressAutoHyphens/>
        <w:rPr>
          <w:rFonts w:ascii="Calibri" w:hAnsi="Calibri" w:cs="Calibri"/>
          <w:color w:val="000000"/>
          <w:kern w:val="1"/>
          <w:lang w:val="sr-Cyrl-CS" w:eastAsia="ar-SA"/>
        </w:rPr>
      </w:pPr>
    </w:p>
    <w:p w14:paraId="59F49281" w14:textId="77777777" w:rsidR="00E854F3" w:rsidRPr="00AA3FF9" w:rsidRDefault="00E854F3" w:rsidP="00E854F3">
      <w:pPr>
        <w:suppressAutoHyphens/>
        <w:rPr>
          <w:rFonts w:ascii="Calibri" w:hAnsi="Calibri" w:cs="Calibri"/>
          <w:color w:val="000000"/>
          <w:kern w:val="1"/>
          <w:lang w:val="sr-Cyrl-CS" w:eastAsia="ar-SA"/>
        </w:rPr>
      </w:pPr>
    </w:p>
    <w:p w14:paraId="16A549CA" w14:textId="77777777" w:rsidR="00E854F3" w:rsidRPr="00AA3FF9" w:rsidRDefault="00E854F3" w:rsidP="00E854F3">
      <w:pPr>
        <w:suppressAutoHyphens/>
        <w:rPr>
          <w:rFonts w:ascii="Calibri" w:hAnsi="Calibri" w:cs="Calibri"/>
          <w:color w:val="000000"/>
          <w:kern w:val="1"/>
          <w:lang w:val="sr-Cyrl-CS" w:eastAsia="ar-SA"/>
        </w:rPr>
      </w:pPr>
    </w:p>
    <w:p w14:paraId="5E0C8593" w14:textId="77777777" w:rsidR="00E854F3" w:rsidRPr="00AA3FF9" w:rsidRDefault="00E854F3" w:rsidP="00E854F3">
      <w:pPr>
        <w:suppressAutoHyphens/>
        <w:rPr>
          <w:rFonts w:ascii="Calibri" w:hAnsi="Calibri" w:cs="Calibri"/>
          <w:color w:val="000000"/>
          <w:kern w:val="1"/>
          <w:lang w:val="sr-Cyrl-CS" w:eastAsia="ar-SA"/>
        </w:rPr>
      </w:pPr>
    </w:p>
    <w:p w14:paraId="216D4546" w14:textId="77777777" w:rsidR="00E854F3" w:rsidRPr="00AA3FF9" w:rsidRDefault="00E854F3" w:rsidP="00E854F3">
      <w:pPr>
        <w:suppressAutoHyphens/>
        <w:rPr>
          <w:rFonts w:ascii="Calibri" w:hAnsi="Calibri" w:cs="Calibri"/>
          <w:color w:val="000000"/>
          <w:kern w:val="1"/>
          <w:lang w:val="sr-Cyrl-CS" w:eastAsia="ar-SA"/>
        </w:rPr>
      </w:pPr>
    </w:p>
    <w:p w14:paraId="78076558" w14:textId="77777777" w:rsidR="00E854F3" w:rsidRPr="00AA3FF9" w:rsidRDefault="00E854F3" w:rsidP="00E854F3">
      <w:pPr>
        <w:suppressAutoHyphens/>
        <w:rPr>
          <w:rFonts w:ascii="Calibri" w:hAnsi="Calibri" w:cs="Calibri"/>
          <w:color w:val="000000"/>
          <w:kern w:val="1"/>
          <w:lang w:val="sr-Cyrl-CS" w:eastAsia="ar-SA"/>
        </w:rPr>
      </w:pPr>
    </w:p>
    <w:p w14:paraId="4EC7D5C8" w14:textId="77777777" w:rsidR="00E854F3" w:rsidRPr="00AA3FF9" w:rsidRDefault="00E854F3" w:rsidP="00E854F3">
      <w:pPr>
        <w:suppressAutoHyphens/>
        <w:rPr>
          <w:rFonts w:ascii="Calibri" w:hAnsi="Calibri" w:cs="Calibri"/>
          <w:color w:val="000000"/>
          <w:kern w:val="1"/>
          <w:lang w:val="sr-Cyrl-CS" w:eastAsia="ar-SA"/>
        </w:rPr>
      </w:pPr>
    </w:p>
    <w:p w14:paraId="63613A63" w14:textId="77777777" w:rsidR="00E854F3" w:rsidRPr="00AA3FF9" w:rsidRDefault="00E854F3" w:rsidP="00E854F3">
      <w:pPr>
        <w:suppressAutoHyphens/>
        <w:rPr>
          <w:rFonts w:ascii="Calibri" w:hAnsi="Calibri" w:cs="Calibri"/>
          <w:color w:val="000000"/>
          <w:kern w:val="1"/>
          <w:lang w:val="sr-Cyrl-CS" w:eastAsia="ar-SA"/>
        </w:rPr>
      </w:pPr>
    </w:p>
    <w:p w14:paraId="2409D4EA" w14:textId="12F907AA" w:rsidR="00574614" w:rsidRDefault="00574614">
      <w:pPr>
        <w:rPr>
          <w:rFonts w:ascii="Calibri" w:hAnsi="Calibri" w:cs="Calibri"/>
          <w:color w:val="000000"/>
          <w:kern w:val="1"/>
          <w:lang w:val="sr-Cyrl-CS" w:eastAsia="ar-SA"/>
        </w:rPr>
      </w:pPr>
      <w:r>
        <w:rPr>
          <w:rFonts w:ascii="Calibri" w:hAnsi="Calibri" w:cs="Calibri"/>
          <w:color w:val="000000"/>
          <w:kern w:val="1"/>
          <w:lang w:val="sr-Cyrl-CS" w:eastAsia="ar-SA"/>
        </w:rPr>
        <w:br w:type="page"/>
      </w:r>
    </w:p>
    <w:p w14:paraId="0FEFBCC1" w14:textId="77777777" w:rsidR="00861FDD" w:rsidRDefault="00861FDD" w:rsidP="00E854F3">
      <w:pPr>
        <w:suppressAutoHyphens/>
        <w:rPr>
          <w:rFonts w:ascii="Calibri" w:hAnsi="Calibri" w:cs="Calibri"/>
          <w:color w:val="000000"/>
          <w:kern w:val="1"/>
          <w:lang w:val="sr-Cyrl-CS" w:eastAsia="ar-SA"/>
        </w:rPr>
      </w:pPr>
    </w:p>
    <w:p w14:paraId="563EF3A4" w14:textId="37DCC315" w:rsidR="00E854F3" w:rsidRPr="00AA3FF9" w:rsidRDefault="00DE7418" w:rsidP="00875EA6">
      <w:pPr>
        <w:widowControl w:val="0"/>
        <w:tabs>
          <w:tab w:val="left" w:pos="2540"/>
        </w:tabs>
        <w:suppressAutoHyphens/>
        <w:autoSpaceDE w:val="0"/>
        <w:autoSpaceDN w:val="0"/>
        <w:adjustRightInd w:val="0"/>
        <w:spacing w:before="29"/>
        <w:rPr>
          <w:rFonts w:ascii="Calibri" w:hAnsi="Calibri" w:cs="Calibri"/>
          <w:b/>
          <w:color w:val="000000"/>
          <w:w w:val="108"/>
          <w:kern w:val="1"/>
          <w:lang w:val="sr-Cyrl-CS" w:eastAsia="ar-SA"/>
        </w:rPr>
      </w:pPr>
      <w:r w:rsidRPr="00AA3FF9">
        <w:rPr>
          <w:rFonts w:ascii="Calibri" w:hAnsi="Calibri" w:cs="Calibri"/>
          <w:b/>
          <w:color w:val="000000"/>
          <w:spacing w:val="-2"/>
          <w:kern w:val="1"/>
          <w:lang w:eastAsia="ar-SA"/>
        </w:rPr>
        <w:t>X</w:t>
      </w:r>
      <w:r w:rsidR="00E854F3" w:rsidRPr="00AA3FF9">
        <w:rPr>
          <w:rFonts w:ascii="Calibri" w:hAnsi="Calibri" w:cs="Calibri"/>
          <w:b/>
          <w:color w:val="000000"/>
          <w:spacing w:val="-2"/>
          <w:kern w:val="1"/>
          <w:lang w:eastAsia="ar-SA"/>
        </w:rPr>
        <w:t>I</w:t>
      </w:r>
      <w:r w:rsidR="0094292D">
        <w:rPr>
          <w:rFonts w:ascii="Calibri" w:hAnsi="Calibri" w:cs="Calibri"/>
          <w:b/>
          <w:color w:val="000000"/>
          <w:spacing w:val="-2"/>
          <w:kern w:val="1"/>
          <w:lang w:val="sr-Cyrl-CS" w:eastAsia="ar-SA"/>
        </w:rPr>
        <w:t xml:space="preserve"> </w:t>
      </w:r>
      <w:r w:rsidR="00E854F3" w:rsidRPr="00AA3FF9">
        <w:rPr>
          <w:rFonts w:ascii="Calibri" w:hAnsi="Calibri" w:cs="Calibri"/>
          <w:b/>
          <w:color w:val="000000"/>
          <w:spacing w:val="-2"/>
          <w:kern w:val="1"/>
          <w:lang w:val="sr-Cyrl-CS" w:eastAsia="ar-SA"/>
        </w:rPr>
        <w:t xml:space="preserve"> И</w:t>
      </w:r>
      <w:r w:rsidR="00E854F3" w:rsidRPr="00AA3FF9">
        <w:rPr>
          <w:rFonts w:ascii="Calibri" w:hAnsi="Calibri" w:cs="Calibri"/>
          <w:b/>
          <w:color w:val="000000"/>
          <w:spacing w:val="1"/>
          <w:kern w:val="1"/>
          <w:lang w:val="sr-Cyrl-CS" w:eastAsia="ar-SA"/>
        </w:rPr>
        <w:t>З</w:t>
      </w:r>
      <w:r w:rsidR="00E854F3" w:rsidRPr="00AA3FF9">
        <w:rPr>
          <w:rFonts w:ascii="Calibri" w:hAnsi="Calibri" w:cs="Calibri"/>
          <w:b/>
          <w:color w:val="000000"/>
          <w:spacing w:val="4"/>
          <w:kern w:val="1"/>
          <w:lang w:val="sr-Cyrl-CS" w:eastAsia="ar-SA"/>
        </w:rPr>
        <w:t>Ј</w:t>
      </w:r>
      <w:r w:rsidR="00E854F3" w:rsidRPr="00AA3FF9">
        <w:rPr>
          <w:rFonts w:ascii="Calibri" w:hAnsi="Calibri" w:cs="Calibri"/>
          <w:b/>
          <w:color w:val="000000"/>
          <w:spacing w:val="-7"/>
          <w:kern w:val="1"/>
          <w:lang w:val="sr-Cyrl-CS" w:eastAsia="ar-SA"/>
        </w:rPr>
        <w:t>А</w:t>
      </w:r>
      <w:r w:rsidR="00E854F3" w:rsidRPr="00AA3FF9">
        <w:rPr>
          <w:rFonts w:ascii="Calibri" w:hAnsi="Calibri" w:cs="Calibri"/>
          <w:b/>
          <w:color w:val="000000"/>
          <w:spacing w:val="5"/>
          <w:kern w:val="1"/>
          <w:lang w:val="sr-Cyrl-CS" w:eastAsia="ar-SA"/>
        </w:rPr>
        <w:t>В</w:t>
      </w:r>
      <w:r w:rsidR="00E854F3" w:rsidRPr="00AA3FF9">
        <w:rPr>
          <w:rFonts w:ascii="Calibri" w:hAnsi="Calibri" w:cs="Calibri"/>
          <w:b/>
          <w:color w:val="000000"/>
          <w:kern w:val="1"/>
          <w:lang w:val="sr-Cyrl-CS" w:eastAsia="ar-SA"/>
        </w:rPr>
        <w:t>А</w:t>
      </w:r>
      <w:r w:rsidR="00E854F3" w:rsidRPr="00AA3FF9">
        <w:rPr>
          <w:rFonts w:ascii="Calibri" w:hAnsi="Calibri" w:cs="Calibri"/>
          <w:b/>
          <w:color w:val="000000"/>
          <w:spacing w:val="20"/>
          <w:kern w:val="1"/>
          <w:lang w:val="sr-Cyrl-CS" w:eastAsia="ar-SA"/>
        </w:rPr>
        <w:t xml:space="preserve"> </w:t>
      </w:r>
      <w:r w:rsidR="00E854F3" w:rsidRPr="00AA3FF9">
        <w:rPr>
          <w:rFonts w:ascii="Calibri" w:hAnsi="Calibri" w:cs="Calibri"/>
          <w:b/>
          <w:color w:val="000000"/>
          <w:kern w:val="1"/>
          <w:lang w:val="sr-Cyrl-CS" w:eastAsia="ar-SA"/>
        </w:rPr>
        <w:t xml:space="preserve">О </w:t>
      </w:r>
      <w:r w:rsidR="00E854F3" w:rsidRPr="00AA3FF9">
        <w:rPr>
          <w:rFonts w:ascii="Calibri" w:hAnsi="Calibri" w:cs="Calibri"/>
          <w:b/>
          <w:color w:val="000000"/>
          <w:spacing w:val="2"/>
          <w:kern w:val="1"/>
          <w:lang w:val="sr-Cyrl-CS" w:eastAsia="ar-SA"/>
        </w:rPr>
        <w:t>У</w:t>
      </w:r>
      <w:r w:rsidR="00E854F3" w:rsidRPr="00AA3FF9">
        <w:rPr>
          <w:rFonts w:ascii="Calibri" w:hAnsi="Calibri" w:cs="Calibri"/>
          <w:b/>
          <w:color w:val="000000"/>
          <w:kern w:val="1"/>
          <w:lang w:val="sr-Cyrl-CS" w:eastAsia="ar-SA"/>
        </w:rPr>
        <w:t>Ч</w:t>
      </w:r>
      <w:r w:rsidR="00E854F3" w:rsidRPr="00AA3FF9">
        <w:rPr>
          <w:rFonts w:ascii="Calibri" w:hAnsi="Calibri" w:cs="Calibri"/>
          <w:b/>
          <w:color w:val="000000"/>
          <w:spacing w:val="3"/>
          <w:kern w:val="1"/>
          <w:lang w:val="sr-Cyrl-CS" w:eastAsia="ar-SA"/>
        </w:rPr>
        <w:t>Е</w:t>
      </w:r>
      <w:r w:rsidR="00E854F3" w:rsidRPr="00AA3FF9">
        <w:rPr>
          <w:rFonts w:ascii="Calibri" w:hAnsi="Calibri" w:cs="Calibri"/>
          <w:b/>
          <w:color w:val="000000"/>
          <w:spacing w:val="-1"/>
          <w:kern w:val="1"/>
          <w:lang w:val="sr-Cyrl-CS" w:eastAsia="ar-SA"/>
        </w:rPr>
        <w:t>Ш</w:t>
      </w:r>
      <w:r w:rsidR="00E854F3" w:rsidRPr="00AA3FF9">
        <w:rPr>
          <w:rFonts w:ascii="Calibri" w:hAnsi="Calibri" w:cs="Calibri"/>
          <w:b/>
          <w:color w:val="000000"/>
          <w:spacing w:val="2"/>
          <w:kern w:val="1"/>
          <w:lang w:val="sr-Cyrl-CS" w:eastAsia="ar-SA"/>
        </w:rPr>
        <w:t>Ћ</w:t>
      </w:r>
      <w:r w:rsidR="00E854F3" w:rsidRPr="00AA3FF9">
        <w:rPr>
          <w:rFonts w:ascii="Calibri" w:hAnsi="Calibri" w:cs="Calibri"/>
          <w:b/>
          <w:color w:val="000000"/>
          <w:kern w:val="1"/>
          <w:lang w:val="sr-Cyrl-CS" w:eastAsia="ar-SA"/>
        </w:rPr>
        <w:t>У</w:t>
      </w:r>
      <w:r w:rsidR="00E854F3" w:rsidRPr="00AA3FF9">
        <w:rPr>
          <w:rFonts w:ascii="Calibri" w:hAnsi="Calibri" w:cs="Calibri"/>
          <w:b/>
          <w:color w:val="000000"/>
          <w:spacing w:val="18"/>
          <w:kern w:val="1"/>
          <w:lang w:val="sr-Cyrl-CS" w:eastAsia="ar-SA"/>
        </w:rPr>
        <w:t xml:space="preserve"> </w:t>
      </w:r>
      <w:r w:rsidR="00E854F3" w:rsidRPr="00AA3FF9">
        <w:rPr>
          <w:rFonts w:ascii="Calibri" w:hAnsi="Calibri" w:cs="Calibri"/>
          <w:b/>
          <w:color w:val="000000"/>
          <w:spacing w:val="1"/>
          <w:w w:val="99"/>
          <w:kern w:val="1"/>
          <w:lang w:val="sr-Cyrl-CS" w:eastAsia="ar-SA"/>
        </w:rPr>
        <w:t>ПО</w:t>
      </w:r>
      <w:r w:rsidR="00E854F3" w:rsidRPr="00AA3FF9">
        <w:rPr>
          <w:rFonts w:ascii="Calibri" w:hAnsi="Calibri" w:cs="Calibri"/>
          <w:b/>
          <w:color w:val="000000"/>
          <w:w w:val="105"/>
          <w:kern w:val="1"/>
          <w:lang w:val="sr-Cyrl-CS" w:eastAsia="ar-SA"/>
        </w:rPr>
        <w:t>Д</w:t>
      </w:r>
      <w:r w:rsidR="00E854F3" w:rsidRPr="00AA3FF9">
        <w:rPr>
          <w:rFonts w:ascii="Calibri" w:hAnsi="Calibri" w:cs="Calibri"/>
          <w:b/>
          <w:color w:val="000000"/>
          <w:spacing w:val="1"/>
          <w:w w:val="99"/>
          <w:kern w:val="1"/>
          <w:lang w:val="sr-Cyrl-CS" w:eastAsia="ar-SA"/>
        </w:rPr>
        <w:t>И</w:t>
      </w:r>
      <w:r w:rsidR="00E854F3" w:rsidRPr="00AA3FF9">
        <w:rPr>
          <w:rFonts w:ascii="Calibri" w:hAnsi="Calibri" w:cs="Calibri"/>
          <w:b/>
          <w:color w:val="000000"/>
          <w:spacing w:val="1"/>
          <w:w w:val="103"/>
          <w:kern w:val="1"/>
          <w:lang w:val="sr-Cyrl-CS" w:eastAsia="ar-SA"/>
        </w:rPr>
        <w:t>З</w:t>
      </w:r>
      <w:r w:rsidR="00E854F3" w:rsidRPr="00AA3FF9">
        <w:rPr>
          <w:rFonts w:ascii="Calibri" w:hAnsi="Calibri" w:cs="Calibri"/>
          <w:b/>
          <w:color w:val="000000"/>
          <w:w w:val="108"/>
          <w:kern w:val="1"/>
          <w:lang w:val="sr-Cyrl-CS" w:eastAsia="ar-SA"/>
        </w:rPr>
        <w:t>В</w:t>
      </w:r>
      <w:r w:rsidR="00E854F3" w:rsidRPr="00AA3FF9">
        <w:rPr>
          <w:rFonts w:ascii="Calibri" w:hAnsi="Calibri" w:cs="Calibri"/>
          <w:b/>
          <w:color w:val="000000"/>
          <w:spacing w:val="-1"/>
          <w:w w:val="99"/>
          <w:kern w:val="1"/>
          <w:lang w:val="sr-Cyrl-CS" w:eastAsia="ar-SA"/>
        </w:rPr>
        <w:t>О</w:t>
      </w:r>
      <w:r w:rsidR="00E854F3" w:rsidRPr="00AA3FF9">
        <w:rPr>
          <w:rFonts w:ascii="Calibri" w:hAnsi="Calibri" w:cs="Calibri"/>
          <w:b/>
          <w:color w:val="000000"/>
          <w:spacing w:val="4"/>
          <w:w w:val="102"/>
          <w:kern w:val="1"/>
          <w:lang w:val="sr-Cyrl-CS" w:eastAsia="ar-SA"/>
        </w:rPr>
        <w:t>Ђ</w:t>
      </w:r>
      <w:r w:rsidR="00E854F3" w:rsidRPr="00AA3FF9">
        <w:rPr>
          <w:rFonts w:ascii="Calibri" w:hAnsi="Calibri" w:cs="Calibri"/>
          <w:b/>
          <w:color w:val="000000"/>
          <w:spacing w:val="-5"/>
          <w:w w:val="108"/>
          <w:kern w:val="1"/>
          <w:lang w:val="sr-Cyrl-CS" w:eastAsia="ar-SA"/>
        </w:rPr>
        <w:t>А</w:t>
      </w:r>
      <w:r w:rsidR="00E854F3" w:rsidRPr="00AA3FF9">
        <w:rPr>
          <w:rFonts w:ascii="Calibri" w:hAnsi="Calibri" w:cs="Calibri"/>
          <w:b/>
          <w:color w:val="000000"/>
          <w:spacing w:val="5"/>
          <w:w w:val="105"/>
          <w:kern w:val="1"/>
          <w:lang w:val="sr-Cyrl-CS" w:eastAsia="ar-SA"/>
        </w:rPr>
        <w:t>Ч</w:t>
      </w:r>
      <w:r w:rsidR="00E854F3" w:rsidRPr="00AA3FF9">
        <w:rPr>
          <w:rFonts w:ascii="Calibri" w:hAnsi="Calibri" w:cs="Calibri"/>
          <w:b/>
          <w:color w:val="000000"/>
          <w:w w:val="108"/>
          <w:kern w:val="1"/>
          <w:lang w:val="sr-Cyrl-CS" w:eastAsia="ar-SA"/>
        </w:rPr>
        <w:t>А</w:t>
      </w:r>
    </w:p>
    <w:p w14:paraId="4815BAB6" w14:textId="77777777" w:rsidR="00E854F3" w:rsidRPr="00AA3FF9" w:rsidRDefault="00E854F3" w:rsidP="00E854F3">
      <w:pPr>
        <w:tabs>
          <w:tab w:val="left" w:pos="3975"/>
        </w:tabs>
        <w:suppressAutoHyphens/>
        <w:spacing w:line="100" w:lineRule="atLeast"/>
        <w:ind w:left="360"/>
        <w:contextualSpacing/>
        <w:rPr>
          <w:rFonts w:ascii="Calibri" w:eastAsia="Arial Unicode MS" w:hAnsi="Calibri" w:cs="Calibri"/>
          <w:color w:val="000000"/>
          <w:kern w:val="1"/>
          <w:lang w:val="sr-Cyrl-CS" w:eastAsia="ar-SA"/>
        </w:rPr>
      </w:pPr>
      <w:r w:rsidRPr="00AA3FF9">
        <w:rPr>
          <w:rFonts w:ascii="Calibri" w:eastAsia="Arial Unicode MS" w:hAnsi="Calibri" w:cs="Calibri"/>
          <w:color w:val="000000"/>
          <w:kern w:val="1"/>
          <w:lang w:val="sr-Latn-CS" w:eastAsia="ar-SA"/>
        </w:rPr>
        <w:tab/>
      </w:r>
    </w:p>
    <w:p w14:paraId="04A8B3AF"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w w:val="108"/>
          <w:kern w:val="1"/>
          <w:sz w:val="28"/>
          <w:szCs w:val="28"/>
          <w:lang w:val="sr-Latn-CS" w:eastAsia="ar-SA"/>
        </w:rPr>
      </w:pPr>
    </w:p>
    <w:p w14:paraId="5701F2B3" w14:textId="77777777" w:rsidR="00E854F3" w:rsidRPr="00AA3FF9" w:rsidRDefault="00E854F3" w:rsidP="00E854F3">
      <w:pPr>
        <w:suppressAutoHyphens/>
        <w:ind w:left="3600"/>
        <w:rPr>
          <w:rFonts w:ascii="Calibri" w:hAnsi="Calibri" w:cs="Calibri"/>
          <w:b/>
          <w:color w:val="000000"/>
          <w:kern w:val="1"/>
          <w:sz w:val="26"/>
          <w:szCs w:val="26"/>
          <w:lang w:val="sr-Cyrl-CS" w:eastAsia="ar-SA"/>
        </w:rPr>
      </w:pPr>
      <w:r w:rsidRPr="00AA3FF9">
        <w:rPr>
          <w:rFonts w:ascii="Calibri" w:hAnsi="Calibri" w:cs="Calibri"/>
          <w:b/>
          <w:color w:val="000000"/>
          <w:kern w:val="1"/>
          <w:sz w:val="26"/>
          <w:szCs w:val="26"/>
          <w:lang w:val="sr-Cyrl-CS" w:eastAsia="ar-SA"/>
        </w:rPr>
        <w:t xml:space="preserve">            И З Ј А В А</w:t>
      </w:r>
    </w:p>
    <w:p w14:paraId="00C8AABA"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kern w:val="1"/>
          <w:sz w:val="28"/>
          <w:szCs w:val="28"/>
          <w:lang w:val="sr-Cyrl-CS" w:eastAsia="ar-SA"/>
        </w:rPr>
      </w:pPr>
    </w:p>
    <w:p w14:paraId="2D4A520D" w14:textId="1201D2D5" w:rsidR="00E854F3" w:rsidRPr="00AA3FF9" w:rsidRDefault="00E51AFA" w:rsidP="008D7E1B">
      <w:pPr>
        <w:suppressAutoHyphens/>
        <w:jc w:val="both"/>
        <w:rPr>
          <w:rFonts w:ascii="Calibri" w:hAnsi="Calibri" w:cs="Calibri"/>
          <w:iCs/>
          <w:color w:val="000000"/>
          <w:kern w:val="1"/>
          <w:lang w:val="ru-RU" w:eastAsia="ar-SA"/>
        </w:rPr>
      </w:pPr>
      <w:r w:rsidRPr="00AA3FF9">
        <w:rPr>
          <w:rFonts w:ascii="Calibri" w:hAnsi="Calibri" w:cs="Calibri"/>
          <w:bCs/>
          <w:iCs/>
          <w:color w:val="000000"/>
          <w:kern w:val="1"/>
          <w:lang w:eastAsia="ar-SA"/>
        </w:rPr>
        <w:t>Понуђач</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F87A45" w:rsidRPr="00AA3FF9">
        <w:rPr>
          <w:rFonts w:ascii="Calibri" w:hAnsi="Calibri" w:cs="Calibri"/>
          <w:bCs/>
          <w:color w:val="000000"/>
          <w:kern w:val="1"/>
          <w:lang w:eastAsia="ar-SA"/>
        </w:rPr>
        <w:t xml:space="preserve">у </w:t>
      </w:r>
      <w:r w:rsidR="00F87A45" w:rsidRPr="00AA3FF9">
        <w:rPr>
          <w:rFonts w:ascii="Calibri" w:hAnsi="Calibri" w:cs="Calibri"/>
          <w:bCs/>
          <w:color w:val="000000"/>
          <w:kern w:val="1"/>
          <w:lang w:val="sr-Cyrl-RS" w:eastAsia="ar-SA"/>
        </w:rPr>
        <w:t xml:space="preserve">отвореном </w:t>
      </w:r>
      <w:r w:rsidR="00F87A45" w:rsidRPr="00AA3FF9">
        <w:rPr>
          <w:rFonts w:ascii="Calibri" w:hAnsi="Calibri" w:cs="Calibri"/>
          <w:bCs/>
          <w:color w:val="000000"/>
          <w:kern w:val="1"/>
          <w:lang w:val="sr-Cyrl-CS" w:eastAsia="ar-SA"/>
        </w:rPr>
        <w:t>поступку</w:t>
      </w:r>
      <w:r w:rsidR="00F87A45" w:rsidRPr="00AA3FF9">
        <w:rPr>
          <w:rFonts w:ascii="Calibri" w:hAnsi="Calibri" w:cs="Calibri"/>
          <w:bCs/>
          <w:color w:val="000000"/>
          <w:kern w:val="1"/>
          <w:lang w:eastAsia="ar-SA"/>
        </w:rPr>
        <w:t xml:space="preserve"> јавне набавке</w:t>
      </w:r>
      <w:r w:rsidR="00F87A45" w:rsidRPr="00AA3FF9">
        <w:rPr>
          <w:rFonts w:ascii="Calibri" w:eastAsia="Calibri" w:hAnsi="Calibri" w:cs="Calibri"/>
          <w:b/>
          <w:sz w:val="22"/>
          <w:szCs w:val="22"/>
          <w:lang w:val="sr-Cyrl-CS"/>
        </w:rPr>
        <w:t xml:space="preserve"> </w:t>
      </w:r>
      <w:r w:rsidR="00F87A45" w:rsidRPr="00AA3FF9">
        <w:rPr>
          <w:rFonts w:ascii="Calibri" w:eastAsia="Calibri" w:hAnsi="Calibri" w:cs="Calibri"/>
          <w:lang w:val="sr-Cyrl-CS"/>
        </w:rPr>
        <w:t xml:space="preserve">редни број </w:t>
      </w:r>
      <w:r w:rsidR="005B2A22">
        <w:rPr>
          <w:rFonts w:ascii="Calibri" w:eastAsia="Calibri" w:hAnsi="Calibri" w:cs="Calibri"/>
          <w:lang w:val="sr-Cyrl-CS"/>
        </w:rPr>
        <w:t>1.1.1.</w:t>
      </w:r>
      <w:r w:rsidR="00A07E89" w:rsidRPr="00AA3FF9">
        <w:rPr>
          <w:rFonts w:ascii="Calibri" w:eastAsia="Calibri" w:hAnsi="Calibri" w:cs="Calibri"/>
          <w:lang w:val="sr-Cyrl-CS"/>
        </w:rPr>
        <w:t>/</w:t>
      </w:r>
      <w:r w:rsidR="00576015">
        <w:rPr>
          <w:rFonts w:ascii="Calibri" w:eastAsia="Calibri" w:hAnsi="Calibri" w:cs="Calibri"/>
          <w:lang w:val="sr-Latn-RS"/>
        </w:rPr>
        <w:t>20</w:t>
      </w:r>
      <w:r w:rsidR="00F87A45" w:rsidRPr="00AA3FF9">
        <w:rPr>
          <w:rFonts w:ascii="Calibri" w:eastAsia="Calibri" w:hAnsi="Calibri" w:cs="Calibri"/>
          <w:lang w:val="sr-Cyrl-CS"/>
        </w:rPr>
        <w:t xml:space="preserve"> за </w:t>
      </w:r>
      <w:r w:rsidR="00F87A45" w:rsidRPr="00AA3FF9">
        <w:rPr>
          <w:rFonts w:ascii="Calibri" w:hAnsi="Calibri" w:cs="Calibri"/>
          <w:b/>
          <w:lang w:val="sr-Cyrl-RS"/>
        </w:rPr>
        <w:t>И</w:t>
      </w:r>
      <w:r w:rsidR="00F87A45" w:rsidRPr="00AA3FF9">
        <w:rPr>
          <w:rFonts w:ascii="Calibri" w:hAnsi="Calibri" w:cs="Calibri"/>
          <w:b/>
          <w:lang w:val="sr-Latn-RS"/>
        </w:rPr>
        <w:t xml:space="preserve">збор приватног партнера </w:t>
      </w:r>
      <w:r w:rsidR="00F87A45" w:rsidRPr="00AA3FF9">
        <w:rPr>
          <w:rFonts w:ascii="Calibri" w:hAnsi="Calibri" w:cs="Calibri"/>
          <w:b/>
          <w:lang w:val="sr-Cyrl-RS"/>
        </w:rPr>
        <w:t>за уговорну испоруку топлотне енергије</w:t>
      </w:r>
      <w:r w:rsidR="005B2A22">
        <w:rPr>
          <w:rFonts w:ascii="Calibri" w:hAnsi="Calibri" w:cs="Calibri"/>
          <w:b/>
          <w:lang w:val="sr-Cyrl-RS"/>
        </w:rPr>
        <w:t xml:space="preserve"> уз реконструкцију система за производњу топлоте</w:t>
      </w:r>
      <w:r w:rsidR="00E854F3" w:rsidRPr="00AA3FF9">
        <w:rPr>
          <w:rFonts w:ascii="Calibri" w:hAnsi="Calibri" w:cs="Calibri"/>
          <w:b/>
          <w:color w:val="000000"/>
          <w:kern w:val="1"/>
          <w:lang w:val="sr-Cyrl-CS" w:eastAsia="ar-SA"/>
        </w:rPr>
        <w:t>,</w:t>
      </w:r>
      <w:r w:rsidR="008D7E1B" w:rsidRPr="00AA3FF9">
        <w:rPr>
          <w:rFonts w:ascii="Calibri" w:hAnsi="Calibri" w:cs="Calibri"/>
          <w:b/>
          <w:color w:val="000000"/>
          <w:kern w:val="1"/>
          <w:lang w:val="sr-Latn-R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а</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са</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п</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3"/>
          <w:kern w:val="1"/>
          <w:lang w:val="sr-Cyrl-CS" w:eastAsia="ar-SA"/>
        </w:rPr>
        <w:t>д</w:t>
      </w:r>
      <w:r w:rsidR="00E854F3" w:rsidRPr="00AA3FF9">
        <w:rPr>
          <w:rFonts w:ascii="Calibri" w:hAnsi="Calibri" w:cs="Calibri"/>
          <w:color w:val="000000"/>
          <w:spacing w:val="1"/>
          <w:kern w:val="1"/>
          <w:lang w:val="sr-Cyrl-CS" w:eastAsia="ar-SA"/>
        </w:rPr>
        <w:t>и</w:t>
      </w:r>
      <w:r w:rsidR="00E854F3" w:rsidRPr="00AA3FF9">
        <w:rPr>
          <w:rFonts w:ascii="Calibri" w:hAnsi="Calibri" w:cs="Calibri"/>
          <w:color w:val="000000"/>
          <w:kern w:val="1"/>
          <w:lang w:val="sr-Cyrl-CS" w:eastAsia="ar-SA"/>
        </w:rPr>
        <w:t>зв</w:t>
      </w:r>
      <w:r w:rsidR="00E854F3" w:rsidRPr="00AA3FF9">
        <w:rPr>
          <w:rFonts w:ascii="Calibri" w:hAnsi="Calibri" w:cs="Calibri"/>
          <w:color w:val="000000"/>
          <w:spacing w:val="1"/>
          <w:kern w:val="1"/>
          <w:lang w:val="sr-Cyrl-CS" w:eastAsia="ar-SA"/>
        </w:rPr>
        <w:t>ођа</w:t>
      </w:r>
      <w:r w:rsidR="00E854F3" w:rsidRPr="00AA3FF9">
        <w:rPr>
          <w:rFonts w:ascii="Calibri" w:hAnsi="Calibri" w:cs="Calibri"/>
          <w:color w:val="000000"/>
          <w:spacing w:val="-2"/>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м</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и</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к</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spacing w:val="1"/>
          <w:kern w:val="1"/>
          <w:lang w:val="sr-Cyrl-CS" w:eastAsia="ar-SA"/>
        </w:rPr>
        <w:t>им</w:t>
      </w:r>
      <w:r w:rsidR="00E854F3" w:rsidRPr="00AA3FF9">
        <w:rPr>
          <w:rFonts w:ascii="Calibri" w:hAnsi="Calibri" w:cs="Calibri"/>
          <w:color w:val="000000"/>
          <w:kern w:val="1"/>
          <w:lang w:val="sr-Cyrl-CS" w:eastAsia="ar-SA"/>
        </w:rPr>
        <w:t>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њ</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spacing w:val="-1"/>
          <w:kern w:val="1"/>
          <w:lang w:val="sr-Cyrl-CS" w:eastAsia="ar-SA"/>
        </w:rPr>
        <w:t>г</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во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ш</w:t>
      </w:r>
      <w:r w:rsidR="00E854F3" w:rsidRPr="00AA3FF9">
        <w:rPr>
          <w:rFonts w:ascii="Calibri" w:hAnsi="Calibri" w:cs="Calibri"/>
          <w:color w:val="000000"/>
          <w:spacing w:val="1"/>
          <w:kern w:val="1"/>
          <w:lang w:val="sr-Cyrl-CS" w:eastAsia="ar-SA"/>
        </w:rPr>
        <w:t>ћ</w:t>
      </w:r>
      <w:r w:rsidR="00E854F3" w:rsidRPr="00AA3FF9">
        <w:rPr>
          <w:rFonts w:ascii="Calibri" w:hAnsi="Calibri" w:cs="Calibri"/>
          <w:color w:val="000000"/>
          <w:kern w:val="1"/>
          <w:lang w:val="sr-Cyrl-CS" w:eastAsia="ar-SA"/>
        </w:rPr>
        <w:t>е</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ре</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ти</w:t>
      </w:r>
      <w:r w:rsidR="00E854F3" w:rsidRPr="00AA3FF9">
        <w:rPr>
          <w:rFonts w:ascii="Calibri" w:hAnsi="Calibri" w:cs="Calibri"/>
          <w:color w:val="000000"/>
          <w:kern w:val="1"/>
          <w:lang w:val="sr-Cyrl-CS" w:eastAsia="ar-SA"/>
        </w:rPr>
        <w:t>:</w:t>
      </w:r>
    </w:p>
    <w:p w14:paraId="173A8435" w14:textId="77777777" w:rsidR="00E854F3" w:rsidRPr="00AA3FF9" w:rsidRDefault="00E854F3" w:rsidP="008D7E1B">
      <w:pPr>
        <w:widowControl w:val="0"/>
        <w:suppressAutoHyphens/>
        <w:autoSpaceDE w:val="0"/>
        <w:autoSpaceDN w:val="0"/>
        <w:adjustRightInd w:val="0"/>
        <w:jc w:val="both"/>
        <w:rPr>
          <w:rFonts w:ascii="Calibri" w:hAnsi="Calibri" w:cs="Calibri"/>
          <w:color w:val="000000"/>
          <w:kern w:val="1"/>
          <w:sz w:val="20"/>
          <w:szCs w:val="20"/>
          <w:lang w:val="sr-Cyrl-CS" w:eastAsia="ar-SA"/>
        </w:rPr>
      </w:pPr>
    </w:p>
    <w:p w14:paraId="3AEEAF2C" w14:textId="77777777" w:rsidR="00E854F3" w:rsidRPr="00AA3FF9" w:rsidRDefault="00E854F3" w:rsidP="008D7E1B">
      <w:pPr>
        <w:widowControl w:val="0"/>
        <w:suppressAutoHyphens/>
        <w:autoSpaceDE w:val="0"/>
        <w:autoSpaceDN w:val="0"/>
        <w:adjustRightInd w:val="0"/>
        <w:spacing w:before="18"/>
        <w:jc w:val="both"/>
        <w:rPr>
          <w:rFonts w:ascii="Calibri" w:hAnsi="Calibri" w:cs="Calibri"/>
          <w:color w:val="000000"/>
          <w:kern w:val="1"/>
          <w:sz w:val="20"/>
          <w:szCs w:val="20"/>
          <w:lang w:val="sr-Cyrl-CS" w:eastAsia="ar-SA"/>
        </w:rPr>
      </w:pPr>
    </w:p>
    <w:p w14:paraId="71C2F8DF" w14:textId="77777777" w:rsidR="00E854F3" w:rsidRPr="00AA3FF9" w:rsidRDefault="00E854F3" w:rsidP="00E51AFA">
      <w:pPr>
        <w:widowControl w:val="0"/>
        <w:tabs>
          <w:tab w:val="left" w:pos="6980"/>
        </w:tabs>
        <w:suppressAutoHyphens/>
        <w:autoSpaceDE w:val="0"/>
        <w:autoSpaceDN w:val="0"/>
        <w:adjustRightInd w:val="0"/>
        <w:ind w:left="102" w:right="81"/>
        <w:jc w:val="both"/>
        <w:rPr>
          <w:rFonts w:ascii="Calibri" w:hAnsi="Calibri" w:cs="Calibri"/>
          <w:color w:val="000000"/>
          <w:spacing w:val="1"/>
          <w:kern w:val="1"/>
          <w:u w:val="single"/>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8D7E1B" w:rsidRPr="00AA3FF9">
        <w:rPr>
          <w:rFonts w:ascii="Calibri" w:hAnsi="Calibri" w:cs="Calibri"/>
          <w:color w:val="000000"/>
          <w:kern w:val="1"/>
          <w:lang w:val="sr-Cyrl-CS" w:eastAsia="ar-SA"/>
        </w:rPr>
        <w:t>_____________________________________________________________</w:t>
      </w:r>
    </w:p>
    <w:p w14:paraId="5FD268EA"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60FB40C"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w:t>
      </w:r>
      <w:r w:rsidR="00576015" w:rsidRPr="00AA3FF9">
        <w:rPr>
          <w:rFonts w:ascii="Calibri" w:hAnsi="Calibri" w:cs="Calibri"/>
          <w:color w:val="000000"/>
          <w:kern w:val="1"/>
          <w:lang w:val="sr-Cyrl-CS" w:eastAsia="ar-SA"/>
        </w:rPr>
        <w:t>___________</w:t>
      </w:r>
    </w:p>
    <w:p w14:paraId="437AFE6F"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607FCC80"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1D54516"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8D7E1B" w:rsidRPr="00AA3FF9">
        <w:rPr>
          <w:rFonts w:ascii="Calibri" w:hAnsi="Calibri" w:cs="Calibri"/>
          <w:color w:val="000000"/>
          <w:kern w:val="1"/>
          <w:u w:val="single"/>
          <w:lang w:val="sr-Latn-RS" w:eastAsia="ar-SA"/>
        </w:rPr>
        <w:t xml:space="preserve">            </w:t>
      </w:r>
      <w:r w:rsidR="00E51AFA" w:rsidRPr="00AA3FF9">
        <w:rPr>
          <w:rFonts w:ascii="Calibri" w:hAnsi="Calibri" w:cs="Calibri"/>
          <w:color w:val="000000"/>
          <w:kern w:val="1"/>
          <w:u w:val="single"/>
          <w:lang w:val="sr-Cyrl-RS" w:eastAsia="ar-SA"/>
        </w:rPr>
        <w:t xml:space="preserve"> </w:t>
      </w:r>
      <w:r w:rsidR="00E51AFA" w:rsidRPr="00AA3FF9">
        <w:rPr>
          <w:rFonts w:ascii="Calibri" w:hAnsi="Calibri" w:cs="Calibri"/>
          <w:color w:val="000000"/>
          <w:kern w:val="1"/>
          <w:u w:val="single"/>
          <w:lang w:val="sr-Latn-RS" w:eastAsia="ar-SA"/>
        </w:rPr>
        <w:t xml:space="preserve">  </w:t>
      </w:r>
      <w:r w:rsidR="008D7E1B" w:rsidRPr="00AA3FF9">
        <w:rPr>
          <w:rFonts w:ascii="Calibri" w:hAnsi="Calibri" w:cs="Calibri"/>
          <w:color w:val="000000"/>
          <w:kern w:val="1"/>
          <w:u w:val="single"/>
          <w:lang w:val="sr-Latn-R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00E51AFA" w:rsidRPr="00AA3FF9">
        <w:rPr>
          <w:rFonts w:ascii="Calibri" w:hAnsi="Calibri" w:cs="Calibri"/>
          <w:color w:val="000000"/>
          <w:kern w:val="1"/>
          <w:lang w:val="sr-Cyrl-CS" w:eastAsia="ar-SA"/>
        </w:rPr>
        <w:t xml:space="preserve">и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00576015">
        <w:rPr>
          <w:rFonts w:ascii="Calibri" w:hAnsi="Calibri" w:cs="Calibri"/>
          <w:color w:val="000000"/>
          <w:kern w:val="1"/>
          <w:lang w:val="sr-Latn-R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0DC816C4" w14:textId="77777777" w:rsidR="00E854F3" w:rsidRPr="00AA3FF9" w:rsidRDefault="00E854F3" w:rsidP="008D7E1B">
      <w:pPr>
        <w:widowControl w:val="0"/>
        <w:suppressAutoHyphens/>
        <w:autoSpaceDE w:val="0"/>
        <w:autoSpaceDN w:val="0"/>
        <w:adjustRightInd w:val="0"/>
        <w:rPr>
          <w:rFonts w:ascii="Calibri" w:hAnsi="Calibri" w:cs="Calibri"/>
          <w:color w:val="000000"/>
          <w:kern w:val="1"/>
          <w:sz w:val="20"/>
          <w:szCs w:val="20"/>
          <w:lang w:val="sr-Cyrl-CS" w:eastAsia="ar-SA"/>
        </w:rPr>
      </w:pPr>
    </w:p>
    <w:p w14:paraId="501E1267"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E51AFA" w:rsidRPr="00AA3FF9">
        <w:rPr>
          <w:rFonts w:ascii="Calibri" w:hAnsi="Calibri" w:cs="Calibri"/>
          <w:color w:val="000000"/>
          <w:kern w:val="1"/>
          <w:lang w:val="sr-Cyrl-CS" w:eastAsia="ar-SA"/>
        </w:rPr>
        <w:t>_____________________________________________________________</w:t>
      </w:r>
    </w:p>
    <w:p w14:paraId="2CB4D1E9"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FE59EFA"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_____________________________________________________________________________</w:t>
      </w:r>
      <w:r w:rsidR="00576015" w:rsidRPr="00AA3FF9">
        <w:rPr>
          <w:rFonts w:ascii="Calibri" w:hAnsi="Calibri" w:cs="Calibri"/>
          <w:color w:val="000000"/>
          <w:kern w:val="1"/>
          <w:lang w:val="sr-Cyrl-CS" w:eastAsia="ar-SA"/>
        </w:rPr>
        <w:t>____</w:t>
      </w:r>
    </w:p>
    <w:p w14:paraId="1710B3AA"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76C9483D"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2E530F1"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E51AFA" w:rsidRPr="00AA3FF9">
        <w:rPr>
          <w:rFonts w:ascii="Calibri" w:hAnsi="Calibri" w:cs="Calibri"/>
          <w:color w:val="000000"/>
          <w:kern w:val="1"/>
          <w:u w:val="single"/>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1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Pr="00AA3FF9">
        <w:rPr>
          <w:rFonts w:ascii="Calibri" w:hAnsi="Calibri" w:cs="Calibri"/>
          <w:color w:val="000000"/>
          <w:spacing w:val="-1"/>
          <w:kern w:val="1"/>
          <w:lang w:val="sr-Cyrl-C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00E51AFA"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4D934CDD" w14:textId="77777777" w:rsidR="00E854F3" w:rsidRPr="00AA3FF9" w:rsidRDefault="00E854F3" w:rsidP="008D7E1B">
      <w:pPr>
        <w:widowControl w:val="0"/>
        <w:suppressAutoHyphens/>
        <w:autoSpaceDE w:val="0"/>
        <w:autoSpaceDN w:val="0"/>
        <w:adjustRightInd w:val="0"/>
        <w:spacing w:before="17"/>
        <w:rPr>
          <w:rFonts w:ascii="Calibri" w:hAnsi="Calibri" w:cs="Calibri"/>
          <w:color w:val="000000"/>
          <w:kern w:val="1"/>
          <w:sz w:val="20"/>
          <w:szCs w:val="20"/>
          <w:lang w:val="sr-Cyrl-CS" w:eastAsia="ar-SA"/>
        </w:rPr>
      </w:pPr>
    </w:p>
    <w:p w14:paraId="26F8A6C8" w14:textId="77777777" w:rsidR="00E854F3" w:rsidRPr="00AA3FF9"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color w:val="000000"/>
          <w:spacing w:val="-1"/>
          <w:kern w:val="1"/>
          <w:lang w:val="sr-Cyrl-CS" w:eastAsia="ar-SA"/>
        </w:rPr>
      </w:pPr>
    </w:p>
    <w:p w14:paraId="2C232119" w14:textId="77777777" w:rsidR="00E854F3" w:rsidRPr="00576015"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b/>
          <w:bCs/>
          <w:i/>
          <w:iCs/>
          <w:color w:val="000000"/>
          <w:kern w:val="1"/>
          <w:u w:val="single"/>
          <w:lang w:val="sr-Cyrl-CS" w:eastAsia="ar-SA"/>
        </w:rPr>
      </w:pPr>
      <w:r w:rsidRPr="00576015">
        <w:rPr>
          <w:rFonts w:ascii="Calibri" w:hAnsi="Calibri" w:cs="Calibri"/>
          <w:b/>
          <w:bCs/>
          <w:i/>
          <w:iCs/>
          <w:color w:val="000000"/>
          <w:w w:val="9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spacing w:val="-1"/>
          <w:w w:val="111"/>
          <w:kern w:val="1"/>
          <w:u w:val="single"/>
          <w:lang w:val="sr-Cyrl-CS" w:eastAsia="ar-SA"/>
        </w:rPr>
        <w:t>п</w:t>
      </w:r>
      <w:r w:rsidRPr="00576015">
        <w:rPr>
          <w:rFonts w:ascii="Calibri" w:hAnsi="Calibri" w:cs="Calibri"/>
          <w:b/>
          <w:bCs/>
          <w:i/>
          <w:iCs/>
          <w:color w:val="000000"/>
          <w:w w:val="109"/>
          <w:kern w:val="1"/>
          <w:u w:val="single"/>
          <w:lang w:val="sr-Cyrl-CS" w:eastAsia="ar-SA"/>
        </w:rPr>
        <w:t>о</w:t>
      </w:r>
      <w:r w:rsidRPr="00576015">
        <w:rPr>
          <w:rFonts w:ascii="Calibri" w:hAnsi="Calibri" w:cs="Calibri"/>
          <w:b/>
          <w:bCs/>
          <w:i/>
          <w:iCs/>
          <w:color w:val="000000"/>
          <w:spacing w:val="-2"/>
          <w:w w:val="107"/>
          <w:kern w:val="1"/>
          <w:u w:val="single"/>
          <w:lang w:val="sr-Cyrl-CS" w:eastAsia="ar-SA"/>
        </w:rPr>
        <w:t>м</w:t>
      </w:r>
      <w:r w:rsidRPr="00576015">
        <w:rPr>
          <w:rFonts w:ascii="Calibri" w:hAnsi="Calibri" w:cs="Calibri"/>
          <w:b/>
          <w:bCs/>
          <w:i/>
          <w:iCs/>
          <w:color w:val="000000"/>
          <w:spacing w:val="1"/>
          <w:w w:val="99"/>
          <w:kern w:val="1"/>
          <w:u w:val="single"/>
          <w:lang w:val="sr-Cyrl-CS" w:eastAsia="ar-SA"/>
        </w:rPr>
        <w:t>е</w:t>
      </w:r>
      <w:r w:rsidRPr="00576015">
        <w:rPr>
          <w:rFonts w:ascii="Calibri" w:hAnsi="Calibri" w:cs="Calibri"/>
          <w:b/>
          <w:bCs/>
          <w:i/>
          <w:iCs/>
          <w:color w:val="000000"/>
          <w:spacing w:val="-1"/>
          <w:w w:val="10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w w:val="119"/>
          <w:kern w:val="1"/>
          <w:u w:val="single"/>
          <w:lang w:val="sr-Cyrl-CS" w:eastAsia="ar-SA"/>
        </w:rPr>
        <w:t>:</w:t>
      </w:r>
    </w:p>
    <w:p w14:paraId="5AB978C6" w14:textId="378B3BC8" w:rsidR="00E854F3" w:rsidRDefault="00E854F3"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зј</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ву</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пуњ</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 с</w:t>
      </w:r>
      <w:r w:rsidRPr="00AA3FF9">
        <w:rPr>
          <w:rFonts w:ascii="Calibri" w:hAnsi="Calibri" w:cs="Calibri"/>
          <w:color w:val="000000"/>
          <w:spacing w:val="1"/>
          <w:kern w:val="1"/>
          <w:lang w:val="sr-Cyrl-CS" w:eastAsia="ar-SA"/>
        </w:rPr>
        <w:t>ам</w:t>
      </w:r>
      <w:r w:rsidRPr="00AA3FF9">
        <w:rPr>
          <w:rFonts w:ascii="Calibri" w:hAnsi="Calibri" w:cs="Calibri"/>
          <w:color w:val="000000"/>
          <w:kern w:val="1"/>
          <w:lang w:val="sr-Cyrl-CS" w:eastAsia="ar-SA"/>
        </w:rPr>
        <w:t>о</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л</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а</w:t>
      </w:r>
      <w:r w:rsidRPr="00AA3FF9">
        <w:rPr>
          <w:rFonts w:ascii="Calibri" w:hAnsi="Calibri" w:cs="Calibri"/>
          <w:color w:val="000000"/>
          <w:spacing w:val="2"/>
          <w:kern w:val="1"/>
          <w:lang w:val="sr-Cyrl-CS" w:eastAsia="ar-SA"/>
        </w:rPr>
        <w:t>ј</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kern w:val="1"/>
          <w:lang w:val="sr-Cyrl-CS" w:eastAsia="ar-SA"/>
        </w:rPr>
        <w:t>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па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са 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ем</w:t>
      </w:r>
      <w:r w:rsidRPr="00AA3FF9">
        <w:rPr>
          <w:rFonts w:ascii="Calibri" w:hAnsi="Calibri" w:cs="Calibri"/>
          <w:color w:val="000000"/>
          <w:spacing w:val="-2"/>
          <w:kern w:val="1"/>
          <w:lang w:val="sr-Cyrl-CS" w:eastAsia="ar-SA"/>
        </w:rPr>
        <w:t>/</w:t>
      </w:r>
      <w:r w:rsidRPr="00AA3FF9">
        <w:rPr>
          <w:rFonts w:ascii="Calibri" w:hAnsi="Calibri" w:cs="Calibri"/>
          <w:color w:val="000000"/>
          <w:spacing w:val="1"/>
          <w:kern w:val="1"/>
          <w:lang w:val="sr-Cyrl-CS" w:eastAsia="ar-SA"/>
        </w:rPr>
        <w:t>има</w:t>
      </w:r>
      <w:r w:rsidRPr="00AA3FF9">
        <w:rPr>
          <w:rFonts w:ascii="Calibri" w:hAnsi="Calibri" w:cs="Calibri"/>
          <w:color w:val="000000"/>
          <w:kern w:val="1"/>
          <w:lang w:val="sr-Cyrl-CS" w:eastAsia="ar-SA"/>
        </w:rPr>
        <w:t>.</w:t>
      </w:r>
    </w:p>
    <w:p w14:paraId="7381379A" w14:textId="3F3F07E1"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701E232B" w14:textId="4F38200E"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4BEBA404" w14:textId="77777777" w:rsidR="002078A9" w:rsidRPr="00AA3FF9" w:rsidRDefault="002078A9" w:rsidP="002078A9">
      <w:pPr>
        <w:widowControl w:val="0"/>
        <w:suppressAutoHyphens/>
        <w:autoSpaceDE w:val="0"/>
        <w:autoSpaceDN w:val="0"/>
        <w:adjustRightInd w:val="0"/>
        <w:spacing w:line="200" w:lineRule="exact"/>
        <w:rPr>
          <w:rFonts w:ascii="Calibri" w:hAnsi="Calibri" w:cs="Calibri"/>
          <w:color w:val="000000"/>
          <w:kern w:val="1"/>
          <w:lang w:val="sr-Cyrl-CS" w:eastAsia="ar-SA"/>
        </w:rPr>
      </w:pPr>
    </w:p>
    <w:p w14:paraId="2A000E0A" w14:textId="77777777" w:rsidR="002078A9" w:rsidRPr="00AA3FF9" w:rsidRDefault="002078A9" w:rsidP="002078A9">
      <w:pPr>
        <w:widowControl w:val="0"/>
        <w:tabs>
          <w:tab w:val="left" w:pos="6600"/>
        </w:tabs>
        <w:suppressAutoHyphens/>
        <w:autoSpaceDE w:val="0"/>
        <w:autoSpaceDN w:val="0"/>
        <w:adjustRightInd w:val="0"/>
        <w:rPr>
          <w:rFonts w:ascii="Calibri" w:hAnsi="Calibri" w:cs="Calibri"/>
          <w:color w:val="000000"/>
          <w:kern w:val="1"/>
          <w:lang w:val="sr-Cyrl-CS" w:eastAsia="ar-SA"/>
        </w:rPr>
      </w:pPr>
      <w:r>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М</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о и </w:t>
      </w:r>
      <w:r w:rsidRPr="00AA3FF9">
        <w:rPr>
          <w:rFonts w:ascii="Calibri" w:hAnsi="Calibri" w:cs="Calibri"/>
          <w:color w:val="000000"/>
          <w:spacing w:val="-3"/>
          <w:kern w:val="1"/>
          <w:lang w:val="sr-Cyrl-CS" w:eastAsia="ar-SA"/>
        </w:rPr>
        <w:t>д</w:t>
      </w:r>
      <w:r w:rsidRPr="00AA3FF9">
        <w:rPr>
          <w:rFonts w:ascii="Calibri" w:hAnsi="Calibri" w:cs="Calibri"/>
          <w:color w:val="000000"/>
          <w:spacing w:val="1"/>
          <w:kern w:val="1"/>
          <w:lang w:val="sr-Cyrl-CS" w:eastAsia="ar-SA"/>
        </w:rPr>
        <w:t>ат</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м</w:t>
      </w:r>
      <w:r w:rsidRPr="00AA3FF9">
        <w:rPr>
          <w:rFonts w:ascii="Calibri" w:hAnsi="Calibri" w:cs="Calibri"/>
          <w:color w:val="000000"/>
          <w:kern w:val="1"/>
          <w:lang w:val="sr-Cyrl-CS" w:eastAsia="ar-SA"/>
        </w:rPr>
        <w:tab/>
        <w:t xml:space="preserve">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p>
    <w:p w14:paraId="5F274E47" w14:textId="77777777" w:rsidR="002078A9" w:rsidRPr="00AA3FF9" w:rsidRDefault="002078A9" w:rsidP="002078A9">
      <w:pPr>
        <w:widowControl w:val="0"/>
        <w:tabs>
          <w:tab w:val="left" w:pos="6600"/>
        </w:tabs>
        <w:suppressAutoHyphens/>
        <w:autoSpaceDE w:val="0"/>
        <w:autoSpaceDN w:val="0"/>
        <w:adjustRightInd w:val="0"/>
        <w:ind w:left="505"/>
        <w:rPr>
          <w:rFonts w:ascii="Calibri" w:hAnsi="Calibri" w:cs="Calibri"/>
          <w:color w:val="000000"/>
          <w:kern w:val="1"/>
          <w:lang w:val="sr-Cyrl-CS" w:eastAsia="ar-SA"/>
        </w:rPr>
      </w:pPr>
    </w:p>
    <w:p w14:paraId="01F2DFED" w14:textId="77777777" w:rsidR="002078A9" w:rsidRPr="00576015" w:rsidRDefault="002078A9" w:rsidP="002078A9">
      <w:pPr>
        <w:widowControl w:val="0"/>
        <w:tabs>
          <w:tab w:val="left" w:pos="2100"/>
          <w:tab w:val="left" w:pos="2560"/>
          <w:tab w:val="left" w:pos="3020"/>
        </w:tabs>
        <w:suppressAutoHyphens/>
        <w:autoSpaceDE w:val="0"/>
        <w:autoSpaceDN w:val="0"/>
        <w:adjustRightInd w:val="0"/>
        <w:spacing w:line="271" w:lineRule="exact"/>
        <w:ind w:left="101"/>
        <w:rPr>
          <w:rFonts w:ascii="Calibri" w:hAnsi="Calibri" w:cs="Calibri"/>
          <w:color w:val="000000"/>
          <w:kern w:val="1"/>
          <w:u w:val="single"/>
          <w:lang w:val="sr-Latn-RS" w:eastAsia="ar-SA"/>
        </w:rPr>
      </w:pPr>
      <w:r>
        <w:rPr>
          <w:rFonts w:ascii="Calibri" w:hAnsi="Calibri" w:cs="Calibri"/>
          <w:color w:val="000000"/>
          <w:w w:val="99"/>
          <w:kern w:val="1"/>
          <w:position w:val="-1"/>
          <w:u w:val="single"/>
          <w:lang w:val="sr-Latn-RS" w:eastAsia="ar-SA"/>
        </w:rPr>
        <w:t xml:space="preserve">    </w:t>
      </w:r>
      <w:r w:rsidRPr="00AA3FF9">
        <w:rPr>
          <w:rFonts w:ascii="Calibri" w:hAnsi="Calibri" w:cs="Calibri"/>
          <w:color w:val="000000"/>
          <w:w w:val="99"/>
          <w:kern w:val="1"/>
          <w:position w:val="-1"/>
          <w:u w:val="single"/>
          <w:lang w:val="sr-Cyrl-CS" w:eastAsia="ar-SA"/>
        </w:rPr>
        <w:t xml:space="preserve">                          </w:t>
      </w:r>
      <w:r w:rsidRPr="00AA3FF9">
        <w:rPr>
          <w:rFonts w:ascii="Calibri" w:hAnsi="Calibri" w:cs="Calibri"/>
          <w:color w:val="000000"/>
          <w:kern w:val="1"/>
          <w:position w:val="-1"/>
          <w:u w:val="single"/>
          <w:lang w:val="sr-Cyrl-CS" w:eastAsia="ar-SA"/>
        </w:rPr>
        <w:tab/>
      </w:r>
      <w:r w:rsidRPr="00AA3FF9">
        <w:rPr>
          <w:rFonts w:ascii="Calibri" w:hAnsi="Calibri" w:cs="Calibri"/>
          <w:color w:val="000000"/>
          <w:w w:val="99"/>
          <w:kern w:val="1"/>
          <w:position w:val="-1"/>
          <w:u w:val="single"/>
          <w:lang w:val="sr-Cyrl-CS" w:eastAsia="ar-SA"/>
        </w:rPr>
        <w:t xml:space="preserve">              </w:t>
      </w:r>
    </w:p>
    <w:p w14:paraId="5D852A50" w14:textId="77777777" w:rsidR="002078A9" w:rsidRDefault="002078A9" w:rsidP="002078A9">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r w:rsidRPr="00AA3FF9">
        <w:rPr>
          <w:rFonts w:ascii="Calibri" w:eastAsia="Calibri" w:hAnsi="Calibri" w:cs="Calibri"/>
          <w:noProof/>
          <w:sz w:val="22"/>
          <w:szCs w:val="22"/>
        </w:rPr>
        <mc:AlternateContent>
          <mc:Choice Requires="wps">
            <w:drawing>
              <wp:anchor distT="4294967294" distB="4294967294" distL="114300" distR="114300" simplePos="0" relativeHeight="251660288" behindDoc="1" locked="0" layoutInCell="0" allowOverlap="1" wp14:anchorId="58B52724" wp14:editId="38AB6606">
                <wp:simplePos x="0" y="0"/>
                <wp:positionH relativeFrom="page">
                  <wp:posOffset>4512310</wp:posOffset>
                </wp:positionH>
                <wp:positionV relativeFrom="paragraph">
                  <wp:posOffset>-95886</wp:posOffset>
                </wp:positionV>
                <wp:extent cx="2034540" cy="0"/>
                <wp:effectExtent l="0" t="0" r="3810" b="0"/>
                <wp:wrapNone/>
                <wp:docPr id="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4540" cy="0"/>
                        </a:xfrm>
                        <a:custGeom>
                          <a:avLst/>
                          <a:gdLst>
                            <a:gd name="T0" fmla="*/ 0 w 3204"/>
                            <a:gd name="T1" fmla="*/ 3204 w 3204"/>
                          </a:gdLst>
                          <a:ahLst/>
                          <a:cxnLst>
                            <a:cxn ang="0">
                              <a:pos x="T0" y="0"/>
                            </a:cxn>
                            <a:cxn ang="0">
                              <a:pos x="T1" y="0"/>
                            </a:cxn>
                          </a:cxnLst>
                          <a:rect l="0" t="0" r="r" b="b"/>
                          <a:pathLst>
                            <a:path w="3204">
                              <a:moveTo>
                                <a:pt x="0" y="0"/>
                              </a:moveTo>
                              <a:lnTo>
                                <a:pt x="3204" y="0"/>
                              </a:lnTo>
                            </a:path>
                          </a:pathLst>
                        </a:custGeom>
                        <a:noFill/>
                        <a:ln w="9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E5E37E" id="Freeform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points="355.3pt,-7.55pt,515.5pt,-7.55pt" coordsize="3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" o:allowincell="f" filled="f" strokeweight=".26822mm">
                <v:path arrowok="t" o:connecttype="custom" o:connectlocs="0,0;2034540,0" o:connectangles="0,0"/>
                <w10:wrap anchorx="page"/>
              </v:polyline>
            </w:pict>
          </mc:Fallback>
        </mc:AlternateContent>
      </w:r>
      <w:r w:rsidRPr="00AA3FF9">
        <w:rPr>
          <w:rFonts w:ascii="Calibri" w:hAnsi="Calibri" w:cs="Calibri"/>
          <w:color w:val="000000"/>
          <w:kern w:val="1"/>
          <w:position w:val="-1"/>
          <w:lang w:val="sr-Cyrl-CS" w:eastAsia="ar-SA"/>
        </w:rPr>
        <w:t xml:space="preserve"> (</w:t>
      </w:r>
      <w:r w:rsidRPr="00AA3FF9">
        <w:rPr>
          <w:rFonts w:ascii="Calibri" w:hAnsi="Calibri" w:cs="Calibri"/>
          <w:color w:val="000000"/>
          <w:spacing w:val="1"/>
          <w:kern w:val="1"/>
          <w:position w:val="-1"/>
          <w:lang w:val="sr-Cyrl-CS" w:eastAsia="ar-SA"/>
        </w:rPr>
        <w:t>по</w:t>
      </w:r>
      <w:r w:rsidRPr="00AA3FF9">
        <w:rPr>
          <w:rFonts w:ascii="Calibri" w:hAnsi="Calibri" w:cs="Calibri"/>
          <w:color w:val="000000"/>
          <w:spacing w:val="-1"/>
          <w:kern w:val="1"/>
          <w:position w:val="-1"/>
          <w:lang w:val="sr-Cyrl-CS" w:eastAsia="ar-SA"/>
        </w:rPr>
        <w:t>т</w:t>
      </w:r>
      <w:r w:rsidRPr="00AA3FF9">
        <w:rPr>
          <w:rFonts w:ascii="Calibri" w:hAnsi="Calibri" w:cs="Calibri"/>
          <w:color w:val="000000"/>
          <w:spacing w:val="1"/>
          <w:kern w:val="1"/>
          <w:position w:val="-1"/>
          <w:lang w:val="sr-Cyrl-CS" w:eastAsia="ar-SA"/>
        </w:rPr>
        <w:t>п</w:t>
      </w:r>
      <w:r w:rsidRPr="00AA3FF9">
        <w:rPr>
          <w:rFonts w:ascii="Calibri" w:hAnsi="Calibri" w:cs="Calibri"/>
          <w:color w:val="000000"/>
          <w:spacing w:val="-2"/>
          <w:kern w:val="1"/>
          <w:position w:val="-1"/>
          <w:lang w:val="sr-Cyrl-CS" w:eastAsia="ar-SA"/>
        </w:rPr>
        <w:t>и</w:t>
      </w:r>
      <w:r w:rsidRPr="00AA3FF9">
        <w:rPr>
          <w:rFonts w:ascii="Calibri" w:hAnsi="Calibri" w:cs="Calibri"/>
          <w:color w:val="000000"/>
          <w:kern w:val="1"/>
          <w:position w:val="-1"/>
          <w:lang w:val="sr-Cyrl-CS" w:eastAsia="ar-SA"/>
        </w:rPr>
        <w:t>с</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kern w:val="1"/>
          <w:position w:val="-1"/>
          <w:lang w:val="sr-Cyrl-CS" w:eastAsia="ar-SA"/>
        </w:rPr>
        <w:t>и</w:t>
      </w:r>
      <w:r w:rsidRPr="00AA3FF9">
        <w:rPr>
          <w:rFonts w:ascii="Calibri" w:hAnsi="Calibri" w:cs="Calibri"/>
          <w:color w:val="000000"/>
          <w:spacing w:val="-2"/>
          <w:kern w:val="1"/>
          <w:position w:val="-1"/>
          <w:lang w:val="sr-Cyrl-CS" w:eastAsia="ar-SA"/>
        </w:rPr>
        <w:t xml:space="preserve"> </w:t>
      </w:r>
      <w:r w:rsidRPr="00AA3FF9">
        <w:rPr>
          <w:rFonts w:ascii="Calibri" w:hAnsi="Calibri" w:cs="Calibri"/>
          <w:color w:val="000000"/>
          <w:spacing w:val="1"/>
          <w:kern w:val="1"/>
          <w:position w:val="-1"/>
          <w:lang w:val="sr-Cyrl-CS" w:eastAsia="ar-SA"/>
        </w:rPr>
        <w:t>пе</w:t>
      </w:r>
      <w:r w:rsidRPr="00AA3FF9">
        <w:rPr>
          <w:rFonts w:ascii="Calibri" w:hAnsi="Calibri" w:cs="Calibri"/>
          <w:color w:val="000000"/>
          <w:kern w:val="1"/>
          <w:position w:val="-1"/>
          <w:lang w:val="sr-Cyrl-CS" w:eastAsia="ar-SA"/>
        </w:rPr>
        <w:t>ч</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т</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о</w:t>
      </w:r>
      <w:r w:rsidRPr="00AA3FF9">
        <w:rPr>
          <w:rFonts w:ascii="Calibri" w:hAnsi="Calibri" w:cs="Calibri"/>
          <w:color w:val="000000"/>
          <w:spacing w:val="-2"/>
          <w:kern w:val="1"/>
          <w:position w:val="-1"/>
          <w:lang w:val="sr-Cyrl-CS" w:eastAsia="ar-SA"/>
        </w:rPr>
        <w:t>вл</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ш</w:t>
      </w:r>
      <w:r w:rsidRPr="00AA3FF9">
        <w:rPr>
          <w:rFonts w:ascii="Calibri" w:hAnsi="Calibri" w:cs="Calibri"/>
          <w:color w:val="000000"/>
          <w:spacing w:val="1"/>
          <w:kern w:val="1"/>
          <w:position w:val="-1"/>
          <w:lang w:val="sr-Cyrl-CS" w:eastAsia="ar-SA"/>
        </w:rPr>
        <w:t>ће</w:t>
      </w:r>
      <w:r w:rsidRPr="00AA3FF9">
        <w:rPr>
          <w:rFonts w:ascii="Calibri" w:hAnsi="Calibri" w:cs="Calibri"/>
          <w:color w:val="000000"/>
          <w:spacing w:val="-1"/>
          <w:kern w:val="1"/>
          <w:position w:val="-1"/>
          <w:lang w:val="sr-Cyrl-CS" w:eastAsia="ar-SA"/>
        </w:rPr>
        <w:t>н</w:t>
      </w:r>
      <w:r w:rsidRPr="00AA3FF9">
        <w:rPr>
          <w:rFonts w:ascii="Calibri" w:hAnsi="Calibri" w:cs="Calibri"/>
          <w:color w:val="000000"/>
          <w:spacing w:val="1"/>
          <w:kern w:val="1"/>
          <w:position w:val="-1"/>
          <w:lang w:val="sr-Cyrl-CS" w:eastAsia="ar-SA"/>
        </w:rPr>
        <w:t>о</w:t>
      </w:r>
      <w:r w:rsidRPr="00AA3FF9">
        <w:rPr>
          <w:rFonts w:ascii="Calibri" w:hAnsi="Calibri" w:cs="Calibri"/>
          <w:color w:val="000000"/>
          <w:kern w:val="1"/>
          <w:position w:val="-1"/>
          <w:lang w:val="sr-Cyrl-CS" w:eastAsia="ar-SA"/>
        </w:rPr>
        <w:t>г</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лица)</w:t>
      </w:r>
    </w:p>
    <w:p w14:paraId="26C00BC8" w14:textId="3090BA32"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3B43CF08" w14:textId="77777777" w:rsidR="002078A9" w:rsidRPr="00AA3FF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185B22B7" w14:textId="77777777" w:rsidR="00E854F3" w:rsidRPr="00AA3FF9" w:rsidRDefault="00E854F3" w:rsidP="00E854F3">
      <w:pPr>
        <w:widowControl w:val="0"/>
        <w:suppressAutoHyphens/>
        <w:autoSpaceDE w:val="0"/>
        <w:autoSpaceDN w:val="0"/>
        <w:adjustRightInd w:val="0"/>
        <w:spacing w:before="2" w:line="150" w:lineRule="exact"/>
        <w:rPr>
          <w:rFonts w:ascii="Calibri" w:hAnsi="Calibri" w:cs="Calibri"/>
          <w:color w:val="000000"/>
          <w:kern w:val="1"/>
          <w:sz w:val="15"/>
          <w:szCs w:val="15"/>
          <w:lang w:val="sr-Cyrl-CS" w:eastAsia="ar-SA"/>
        </w:rPr>
      </w:pPr>
    </w:p>
    <w:p w14:paraId="3A4CA2CC" w14:textId="6C4C69B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B4F97B3" w14:textId="77777777" w:rsidR="00E854F3" w:rsidRPr="00AA3FF9" w:rsidRDefault="00E854F3" w:rsidP="00E854F3">
      <w:pPr>
        <w:widowControl w:val="0"/>
        <w:suppressAutoHyphens/>
        <w:autoSpaceDE w:val="0"/>
        <w:autoSpaceDN w:val="0"/>
        <w:adjustRightInd w:val="0"/>
        <w:spacing w:line="200" w:lineRule="exact"/>
        <w:rPr>
          <w:rFonts w:ascii="Calibri" w:hAnsi="Calibri" w:cs="Calibri"/>
          <w:color w:val="000000"/>
          <w:kern w:val="1"/>
          <w:sz w:val="20"/>
          <w:szCs w:val="20"/>
          <w:lang w:val="sr-Cyrl-CS" w:eastAsia="ar-SA"/>
        </w:rPr>
      </w:pPr>
    </w:p>
    <w:p w14:paraId="6E8D232C" w14:textId="77777777" w:rsidR="002078A9" w:rsidRDefault="002078A9"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7CEA0EF4" w14:textId="77777777" w:rsidR="00094BF7" w:rsidRDefault="00094BF7"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46E7DAF5" w14:textId="73C58E1E" w:rsidR="00094BF7" w:rsidRPr="00AA3FF9" w:rsidRDefault="00094BF7" w:rsidP="00094BF7">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sectPr w:rsidR="00094BF7" w:rsidRPr="00AA3FF9" w:rsidSect="00E854F3">
          <w:pgSz w:w="12240" w:h="15840"/>
          <w:pgMar w:top="1134" w:right="1134" w:bottom="1134" w:left="1134" w:header="720" w:footer="720" w:gutter="0"/>
          <w:cols w:space="720"/>
        </w:sectPr>
      </w:pPr>
    </w:p>
    <w:p w14:paraId="47C7B5BB" w14:textId="2033996A" w:rsidR="009362DC" w:rsidRPr="00AA3FF9" w:rsidRDefault="00DE7418" w:rsidP="008D7E1B">
      <w:pPr>
        <w:rPr>
          <w:rFonts w:ascii="Calibri" w:hAnsi="Calibri" w:cs="Calibri"/>
          <w:b/>
          <w:lang w:val="sr-Cyrl-RS"/>
        </w:rPr>
      </w:pPr>
      <w:r w:rsidRPr="00AA3FF9">
        <w:rPr>
          <w:rFonts w:ascii="Calibri" w:hAnsi="Calibri" w:cs="Calibri"/>
          <w:b/>
          <w:color w:val="000000"/>
          <w:kern w:val="1"/>
          <w:lang w:eastAsia="ar-SA"/>
        </w:rPr>
        <w:lastRenderedPageBreak/>
        <w:t>XII</w:t>
      </w:r>
      <w:r w:rsidR="00EC44E3">
        <w:rPr>
          <w:rFonts w:ascii="Calibri" w:hAnsi="Calibri" w:cs="Calibri"/>
          <w:b/>
          <w:color w:val="000000"/>
          <w:kern w:val="1"/>
          <w:lang w:val="sr-Cyrl-CS" w:eastAsia="ar-SA"/>
        </w:rPr>
        <w:t xml:space="preserve"> </w:t>
      </w:r>
      <w:r w:rsidR="00E854F3" w:rsidRPr="00AA3FF9">
        <w:rPr>
          <w:rFonts w:ascii="Calibri" w:hAnsi="Calibri" w:cs="Calibri"/>
          <w:b/>
          <w:color w:val="000000"/>
          <w:kern w:val="1"/>
          <w:lang w:val="sr-Cyrl-CS" w:eastAsia="ar-SA"/>
        </w:rPr>
        <w:t xml:space="preserve"> </w:t>
      </w:r>
      <w:r w:rsidR="009362DC" w:rsidRPr="00AA3FF9">
        <w:rPr>
          <w:rFonts w:ascii="Calibri" w:hAnsi="Calibri" w:cs="Calibri"/>
          <w:b/>
          <w:lang w:val="sr-Latn-RS"/>
        </w:rPr>
        <w:t>МОДЕЛ УГОВОРА</w:t>
      </w:r>
      <w:r w:rsidR="007C0E3D" w:rsidRPr="00AA3FF9">
        <w:rPr>
          <w:rFonts w:ascii="Calibri" w:hAnsi="Calibri" w:cs="Calibri"/>
          <w:b/>
          <w:lang w:val="sr-Cyrl-RS"/>
        </w:rPr>
        <w:t xml:space="preserve"> </w:t>
      </w:r>
    </w:p>
    <w:p w14:paraId="5393A0C6" w14:textId="77777777" w:rsidR="009362DC" w:rsidRPr="00AA3FF9" w:rsidRDefault="009362DC" w:rsidP="009362DC">
      <w:pPr>
        <w:rPr>
          <w:rFonts w:ascii="Calibri" w:hAnsi="Calibri" w:cs="Calibri"/>
          <w:lang w:val="sr-Latn-RS"/>
        </w:rPr>
      </w:pPr>
    </w:p>
    <w:p w14:paraId="618B9D9A" w14:textId="77777777" w:rsidR="00D9069D" w:rsidRPr="00AA3FF9" w:rsidRDefault="00D9069D" w:rsidP="00E52B7A">
      <w:pPr>
        <w:jc w:val="both"/>
        <w:rPr>
          <w:rFonts w:ascii="Calibri" w:eastAsia="Calibri" w:hAnsi="Calibri" w:cs="Calibri"/>
          <w:sz w:val="22"/>
          <w:szCs w:val="22"/>
          <w:lang w:val="sr-Cyrl-CS"/>
        </w:rPr>
      </w:pPr>
    </w:p>
    <w:p w14:paraId="4429F656" w14:textId="77777777" w:rsidR="009B3EF4" w:rsidRPr="00AA3FF9" w:rsidRDefault="009B3EF4" w:rsidP="009B3EF4">
      <w:pPr>
        <w:rPr>
          <w:rFonts w:ascii="Calibri" w:hAnsi="Calibri" w:cs="Calibri"/>
          <w:lang w:val="sr-Cyrl-RS"/>
        </w:rPr>
      </w:pPr>
    </w:p>
    <w:p w14:paraId="18DC0F78" w14:textId="77777777" w:rsidR="00237E4E" w:rsidRPr="00AA3FF9" w:rsidRDefault="00237E4E" w:rsidP="00237E4E">
      <w:pPr>
        <w:jc w:val="both"/>
        <w:rPr>
          <w:rFonts w:ascii="Calibri" w:eastAsia="Calibri" w:hAnsi="Calibri" w:cs="Calibri"/>
          <w:sz w:val="22"/>
          <w:szCs w:val="22"/>
          <w:lang w:val="sr-Cyrl-CS"/>
        </w:rPr>
      </w:pPr>
    </w:p>
    <w:p w14:paraId="4D4A3A59" w14:textId="77777777" w:rsidR="00237E4E" w:rsidRPr="00AA3FF9" w:rsidRDefault="00237E4E" w:rsidP="00237E4E">
      <w:pPr>
        <w:jc w:val="center"/>
        <w:rPr>
          <w:rFonts w:ascii="Calibri" w:hAnsi="Calibri" w:cs="Calibri"/>
          <w:b/>
          <w:lang w:val="ru-RU"/>
        </w:rPr>
      </w:pPr>
      <w:r w:rsidRPr="00AA3FF9">
        <w:rPr>
          <w:rFonts w:ascii="Calibri" w:hAnsi="Calibri" w:cs="Calibri"/>
          <w:b/>
          <w:lang w:val="ru-RU"/>
        </w:rPr>
        <w:t>ЈАВНИ УГОВОР</w:t>
      </w:r>
    </w:p>
    <w:p w14:paraId="33AD344F" w14:textId="6B0201A7" w:rsidR="00237E4E" w:rsidRDefault="00237E4E" w:rsidP="00237E4E">
      <w:pPr>
        <w:jc w:val="center"/>
        <w:rPr>
          <w:rFonts w:ascii="Calibri" w:hAnsi="Calibri" w:cs="Calibri"/>
          <w:lang w:val="sr-Latn-RS"/>
        </w:rPr>
      </w:pPr>
      <w:r w:rsidRPr="00AA3FF9">
        <w:rPr>
          <w:rFonts w:ascii="Calibri" w:hAnsi="Calibri" w:cs="Calibri"/>
          <w:lang w:val="ru-RU"/>
        </w:rPr>
        <w:t>о јавно-приватном партнерству за</w:t>
      </w:r>
      <w:r w:rsidRPr="00AA3FF9">
        <w:rPr>
          <w:rFonts w:ascii="Calibri" w:hAnsi="Calibri" w:cs="Calibri"/>
          <w:lang w:val="sr-Latn-RS"/>
        </w:rPr>
        <w:t xml:space="preserve"> </w:t>
      </w:r>
      <w:r w:rsidRPr="00AA3FF9">
        <w:rPr>
          <w:rFonts w:ascii="Calibri" w:hAnsi="Calibri" w:cs="Calibri"/>
          <w:lang w:val="ru-RU"/>
        </w:rPr>
        <w:t>уговорну испоруку топлотне</w:t>
      </w:r>
      <w:r w:rsidRPr="00AA3FF9">
        <w:rPr>
          <w:rFonts w:ascii="Calibri" w:hAnsi="Calibri" w:cs="Calibri"/>
          <w:lang w:val="sr-Latn-RS"/>
        </w:rPr>
        <w:t xml:space="preserve"> </w:t>
      </w:r>
      <w:r w:rsidRPr="00AA3FF9">
        <w:rPr>
          <w:rFonts w:ascii="Calibri" w:hAnsi="Calibri" w:cs="Calibri"/>
          <w:lang w:val="ru-RU"/>
        </w:rPr>
        <w:t>енергије</w:t>
      </w:r>
      <w:r w:rsidRPr="00AA3FF9">
        <w:rPr>
          <w:rFonts w:ascii="Calibri" w:hAnsi="Calibri" w:cs="Calibri"/>
          <w:lang w:val="sr-Latn-RS"/>
        </w:rPr>
        <w:t xml:space="preserve"> </w:t>
      </w:r>
    </w:p>
    <w:p w14:paraId="4706606C" w14:textId="09E1A5A5" w:rsidR="005B2A22" w:rsidRPr="005B2A22" w:rsidRDefault="005B2A22" w:rsidP="00237E4E">
      <w:pPr>
        <w:jc w:val="center"/>
        <w:rPr>
          <w:rFonts w:ascii="Calibri" w:hAnsi="Calibri" w:cs="Calibri"/>
          <w:lang w:val="sr-Cyrl-RS"/>
        </w:rPr>
      </w:pPr>
      <w:r>
        <w:rPr>
          <w:rFonts w:ascii="Calibri" w:hAnsi="Calibri" w:cs="Calibri"/>
          <w:lang w:val="sr-Cyrl-RS"/>
        </w:rPr>
        <w:t>уз реконструкцију система за производњу топлоте</w:t>
      </w:r>
    </w:p>
    <w:p w14:paraId="16BC9B96" w14:textId="49018095" w:rsidR="00237E4E" w:rsidRPr="00AA3FF9" w:rsidRDefault="00237E4E" w:rsidP="00237E4E">
      <w:pPr>
        <w:jc w:val="center"/>
        <w:rPr>
          <w:rFonts w:ascii="Calibri" w:hAnsi="Calibri" w:cs="Calibri"/>
          <w:lang w:val="sr-Cyrl-RS"/>
        </w:rPr>
      </w:pP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5CA977A6" w14:textId="77777777" w:rsidR="00237E4E" w:rsidRPr="00AA3FF9" w:rsidRDefault="00237E4E" w:rsidP="00237E4E">
      <w:pPr>
        <w:jc w:val="both"/>
        <w:rPr>
          <w:rFonts w:ascii="Calibri" w:hAnsi="Calibri" w:cs="Calibri"/>
          <w:lang w:val="sr-Cyrl-RS"/>
        </w:rPr>
      </w:pPr>
    </w:p>
    <w:p w14:paraId="6C5FF0F2" w14:textId="77777777" w:rsidR="00237E4E" w:rsidRPr="00AA3FF9" w:rsidRDefault="00237E4E" w:rsidP="00237E4E">
      <w:pPr>
        <w:jc w:val="both"/>
        <w:rPr>
          <w:rFonts w:ascii="Calibri" w:hAnsi="Calibri" w:cs="Calibri"/>
          <w:lang w:val="sr-Cyrl-RS"/>
        </w:rPr>
      </w:pPr>
    </w:p>
    <w:p w14:paraId="37AB65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Закључен дана ____________између: </w:t>
      </w:r>
    </w:p>
    <w:p w14:paraId="455C2E33" w14:textId="1FB3597B" w:rsidR="00237E4E" w:rsidRPr="00AA3FF9" w:rsidRDefault="00237E4E" w:rsidP="00237E4E">
      <w:pPr>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7C6521B5" w14:textId="60109FC7" w:rsidR="00237E4E" w:rsidRDefault="00237E4E" w:rsidP="00237E4E">
      <w:pPr>
        <w:jc w:val="both"/>
        <w:rPr>
          <w:rFonts w:ascii="Calibri" w:hAnsi="Calibri" w:cs="Calibri"/>
          <w:lang w:val="sr-Cyrl-RS"/>
        </w:rPr>
      </w:pPr>
      <w:r w:rsidRPr="00AA3FF9">
        <w:rPr>
          <w:rFonts w:ascii="Calibri" w:hAnsi="Calibri" w:cs="Calibri"/>
          <w:lang w:val="sr-Cyrl-RS"/>
        </w:rPr>
        <w:t>Адреса</w:t>
      </w:r>
      <w:r w:rsidR="00F40A10">
        <w:rPr>
          <w:rFonts w:ascii="Calibri" w:hAnsi="Calibri" w:cs="Calibri"/>
          <w:lang w:val="sr-Cyrl-RS"/>
        </w:rPr>
        <w:t xml:space="preserve"> седишта</w:t>
      </w:r>
      <w:r w:rsidRPr="00AA3FF9">
        <w:rPr>
          <w:rFonts w:ascii="Calibri" w:hAnsi="Calibri" w:cs="Calibri"/>
          <w:lang w:val="sr-Cyrl-RS"/>
        </w:rPr>
        <w:t xml:space="preserve">: </w:t>
      </w:r>
      <w:r>
        <w:rPr>
          <w:rFonts w:ascii="Calibri" w:hAnsi="Calibri" w:cs="Calibri"/>
          <w:lang w:val="sr-Cyrl-RS"/>
        </w:rPr>
        <w:t>Саве Ковачевића 87</w:t>
      </w:r>
      <w:r w:rsidRPr="00AA3FF9">
        <w:rPr>
          <w:rFonts w:ascii="Calibri" w:hAnsi="Calibri" w:cs="Calibri"/>
          <w:lang w:val="sr-Cyrl-RS"/>
        </w:rPr>
        <w:t>,</w:t>
      </w:r>
      <w:r>
        <w:rPr>
          <w:rFonts w:ascii="Calibri" w:hAnsi="Calibri" w:cs="Calibri"/>
          <w:lang w:val="sr-Cyrl-RS"/>
        </w:rPr>
        <w:t xml:space="preserve"> 21460</w:t>
      </w:r>
      <w:r w:rsidRPr="00AA3FF9">
        <w:rPr>
          <w:rFonts w:ascii="Calibri" w:hAnsi="Calibri" w:cs="Calibri"/>
          <w:lang w:val="sr-Cyrl-RS"/>
        </w:rPr>
        <w:t xml:space="preserve"> </w:t>
      </w:r>
      <w:r>
        <w:rPr>
          <w:rFonts w:ascii="Calibri" w:hAnsi="Calibri" w:cs="Calibri"/>
          <w:lang w:val="sr-Cyrl-RS"/>
        </w:rPr>
        <w:t>Врбас</w:t>
      </w:r>
      <w:r w:rsidRPr="00AA3FF9">
        <w:rPr>
          <w:rFonts w:ascii="Calibri" w:hAnsi="Calibri" w:cs="Calibri"/>
          <w:lang w:val="sr-Cyrl-RS"/>
        </w:rPr>
        <w:t xml:space="preserve">  </w:t>
      </w:r>
    </w:p>
    <w:p w14:paraId="146CC17C" w14:textId="23889A0A" w:rsidR="00F40A10" w:rsidRPr="00AA3FF9" w:rsidRDefault="00F40A10" w:rsidP="00237E4E">
      <w:pPr>
        <w:jc w:val="both"/>
        <w:rPr>
          <w:rFonts w:ascii="Calibri" w:hAnsi="Calibri" w:cs="Calibri"/>
          <w:lang w:val="sr-Cyrl-RS"/>
        </w:rPr>
      </w:pPr>
      <w:r>
        <w:rPr>
          <w:rFonts w:ascii="Calibri" w:hAnsi="Calibri" w:cs="Calibri"/>
          <w:lang w:val="sr-Cyrl-RS"/>
        </w:rPr>
        <w:t>Локација и адреса за слање поште: Пете пролетрске бригаде бр. 1, 21460 Врбас</w:t>
      </w:r>
    </w:p>
    <w:p w14:paraId="4ECB0C0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5E9911F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1538ED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6D9AD073" w14:textId="084A171D"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Рачун </w:t>
      </w:r>
      <w:r w:rsidR="00A43400">
        <w:rPr>
          <w:rFonts w:ascii="Calibri" w:hAnsi="Calibri" w:cs="Calibri"/>
          <w:lang w:val="sr-Cyrl-RS"/>
        </w:rPr>
        <w:t>код пословне банке</w:t>
      </w:r>
      <w:r w:rsidRPr="00AA3FF9">
        <w:rPr>
          <w:rFonts w:ascii="Calibri" w:hAnsi="Calibri" w:cs="Calibri"/>
          <w:lang w:val="sr-Cyrl-RS"/>
        </w:rPr>
        <w:t>:</w:t>
      </w:r>
      <w:r w:rsidRPr="00AA3FF9">
        <w:rPr>
          <w:rFonts w:ascii="Calibri" w:hAnsi="Calibri" w:cs="Calibri"/>
          <w:lang w:val="sr-Latn-RS"/>
        </w:rPr>
        <w:t xml:space="preserve"> </w:t>
      </w:r>
      <w:r w:rsidRPr="00AA3FF9">
        <w:rPr>
          <w:rFonts w:ascii="Calibri" w:hAnsi="Calibri" w:cs="Calibri"/>
          <w:lang w:val="sr-Cyrl-RS"/>
        </w:rPr>
        <w:t>______________________________________________</w:t>
      </w:r>
    </w:p>
    <w:p w14:paraId="673BB48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Јавни партнер</w:t>
      </w:r>
      <w:r w:rsidRPr="00AA3FF9">
        <w:rPr>
          <w:rFonts w:ascii="Calibri" w:hAnsi="Calibri" w:cs="Calibri"/>
          <w:lang w:val="sr-Cyrl-RS"/>
        </w:rPr>
        <w:t xml:space="preserve"> </w:t>
      </w:r>
    </w:p>
    <w:p w14:paraId="7889767B" w14:textId="77777777" w:rsidR="00237E4E" w:rsidRPr="00B42600" w:rsidRDefault="00237E4E" w:rsidP="00237E4E">
      <w:pPr>
        <w:jc w:val="both"/>
        <w:rPr>
          <w:rFonts w:ascii="Calibri" w:hAnsi="Calibri" w:cs="Calibri"/>
          <w:lang w:val="sr-Latn-RS"/>
        </w:rPr>
      </w:pPr>
      <w:r>
        <w:rPr>
          <w:rFonts w:ascii="Calibri" w:hAnsi="Calibri" w:cs="Calibri"/>
          <w:lang w:val="sr-Latn-RS"/>
        </w:rPr>
        <w:t xml:space="preserve"> </w:t>
      </w:r>
    </w:p>
    <w:p w14:paraId="4C934BE9"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49D413F8" w14:textId="77777777" w:rsidR="00237E4E" w:rsidRPr="00AA3FF9" w:rsidRDefault="00237E4E" w:rsidP="00237E4E">
      <w:pPr>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:________________________________________________</w:t>
      </w:r>
    </w:p>
    <w:p w14:paraId="680EE144"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1DE4D52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6ED319A1"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8B201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7B5BBE4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09A0213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5F26BFB3"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Приватни партнер</w:t>
      </w:r>
    </w:p>
    <w:p w14:paraId="6C9520DF" w14:textId="77777777" w:rsidR="00237E4E" w:rsidRPr="00AA3FF9" w:rsidRDefault="00237E4E" w:rsidP="00237E4E">
      <w:pPr>
        <w:jc w:val="both"/>
        <w:rPr>
          <w:rFonts w:ascii="Calibri" w:hAnsi="Calibri" w:cs="Calibri"/>
          <w:lang w:val="sr-Cyrl-RS"/>
        </w:rPr>
      </w:pPr>
    </w:p>
    <w:p w14:paraId="301B0BF7"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18A6CD70" w14:textId="77777777" w:rsidR="00237E4E" w:rsidRPr="00AA3FF9" w:rsidRDefault="00237E4E" w:rsidP="00237E4E">
      <w:pPr>
        <w:rPr>
          <w:rFonts w:ascii="Calibri" w:hAnsi="Calibri" w:cs="Calibri"/>
          <w:lang w:val="sr-Cyrl-RS"/>
        </w:rPr>
      </w:pPr>
      <w:r>
        <w:rPr>
          <w:rFonts w:ascii="Calibri" w:hAnsi="Calibri" w:cs="Calibri"/>
          <w:lang w:val="sr-Cyrl-RS"/>
        </w:rPr>
        <w:t>Друштво за посебне намене (ДПН)</w:t>
      </w:r>
      <w:r w:rsidRPr="00AA3FF9">
        <w:rPr>
          <w:rFonts w:ascii="Calibri" w:hAnsi="Calibri" w:cs="Calibri"/>
          <w:lang w:val="sr-Cyrl-RS"/>
        </w:rPr>
        <w:t>: ____________________________________</w:t>
      </w:r>
    </w:p>
    <w:p w14:paraId="5223F8D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490DF798"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37E0517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A32F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165C951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78CF934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4E52E0E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ДПН</w:t>
      </w:r>
    </w:p>
    <w:p w14:paraId="5C8B593B" w14:textId="77777777" w:rsidR="00237E4E" w:rsidRPr="00AA3FF9" w:rsidRDefault="00237E4E" w:rsidP="00237E4E">
      <w:pPr>
        <w:jc w:val="both"/>
        <w:rPr>
          <w:rFonts w:ascii="Calibri" w:hAnsi="Calibri" w:cs="Calibri"/>
          <w:lang w:val="sr-Cyrl-RS"/>
        </w:rPr>
      </w:pPr>
    </w:p>
    <w:p w14:paraId="68EB1FAC" w14:textId="4B9E0F96" w:rsidR="00237E4E" w:rsidRPr="00AA3FF9" w:rsidRDefault="00237E4E" w:rsidP="00237E4E">
      <w:pPr>
        <w:jc w:val="both"/>
        <w:rPr>
          <w:rFonts w:ascii="Calibri" w:hAnsi="Calibri" w:cs="Calibri"/>
          <w:lang w:val="sr-Cyrl-RS"/>
        </w:rPr>
      </w:pPr>
      <w:r w:rsidRPr="00AA3FF9">
        <w:rPr>
          <w:rFonts w:ascii="Calibri" w:hAnsi="Calibri" w:cs="Calibri"/>
          <w:lang w:val="sr-Cyrl-RS"/>
        </w:rPr>
        <w:t>Уговор ступа на снагу дана ________________ год</w:t>
      </w:r>
      <w:r w:rsidR="00A4687C">
        <w:rPr>
          <w:rFonts w:ascii="Calibri" w:hAnsi="Calibri" w:cs="Calibri"/>
          <w:lang w:val="sr-Cyrl-RS"/>
        </w:rPr>
        <w:t>ине</w:t>
      </w:r>
      <w:r w:rsidRPr="00AA3FF9">
        <w:rPr>
          <w:rFonts w:ascii="Calibri" w:hAnsi="Calibri" w:cs="Calibri"/>
          <w:lang w:val="sr-Cyrl-RS"/>
        </w:rPr>
        <w:t xml:space="preserve">. </w:t>
      </w:r>
    </w:p>
    <w:p w14:paraId="1F2AF143" w14:textId="77777777" w:rsidR="00237E4E" w:rsidRPr="00AA3FF9" w:rsidRDefault="00237E4E" w:rsidP="00237E4E">
      <w:pPr>
        <w:jc w:val="both"/>
        <w:rPr>
          <w:rFonts w:ascii="Calibri" w:hAnsi="Calibri" w:cs="Calibri"/>
          <w:lang w:val="sr-Cyrl-RS"/>
        </w:rPr>
      </w:pPr>
    </w:p>
    <w:p w14:paraId="4D7660C5" w14:textId="77777777" w:rsidR="00237E4E" w:rsidRPr="00AA3FF9" w:rsidRDefault="00237E4E" w:rsidP="00237E4E">
      <w:pPr>
        <w:jc w:val="both"/>
        <w:rPr>
          <w:rFonts w:ascii="Calibri" w:hAnsi="Calibri" w:cs="Calibri"/>
          <w:lang w:val="sr-Cyrl-RS"/>
        </w:rPr>
      </w:pPr>
    </w:p>
    <w:p w14:paraId="516B3FB4" w14:textId="1F3BFA77" w:rsidR="00574614" w:rsidRDefault="00574614">
      <w:pPr>
        <w:rPr>
          <w:rFonts w:ascii="Calibri" w:hAnsi="Calibri" w:cs="Calibri"/>
          <w:lang w:val="sr-Cyrl-RS"/>
        </w:rPr>
      </w:pPr>
      <w:r>
        <w:rPr>
          <w:rFonts w:ascii="Calibri" w:hAnsi="Calibri" w:cs="Calibri"/>
          <w:lang w:val="sr-Cyrl-RS"/>
        </w:rPr>
        <w:br w:type="page"/>
      </w:r>
    </w:p>
    <w:p w14:paraId="66B7F971" w14:textId="77777777" w:rsidR="00237E4E" w:rsidRPr="00AA3FF9" w:rsidRDefault="00237E4E" w:rsidP="00237E4E">
      <w:pPr>
        <w:jc w:val="both"/>
        <w:rPr>
          <w:rFonts w:ascii="Calibri" w:hAnsi="Calibri" w:cs="Calibri"/>
          <w:lang w:val="sr-Cyrl-RS"/>
        </w:rPr>
      </w:pPr>
    </w:p>
    <w:p w14:paraId="3AE94815" w14:textId="77777777" w:rsidR="00237E4E" w:rsidRPr="00AA3FF9" w:rsidRDefault="00237E4E" w:rsidP="00237E4E">
      <w:pPr>
        <w:jc w:val="both"/>
        <w:rPr>
          <w:rFonts w:ascii="Calibri" w:hAnsi="Calibri" w:cs="Calibri"/>
          <w:lang w:val="sr-Cyrl-RS"/>
        </w:rPr>
      </w:pPr>
    </w:p>
    <w:p w14:paraId="227F1F61" w14:textId="77777777" w:rsidR="00237E4E" w:rsidRPr="00AA3FF9" w:rsidRDefault="00237E4E" w:rsidP="00237E4E">
      <w:pPr>
        <w:jc w:val="both"/>
        <w:rPr>
          <w:rFonts w:ascii="Calibri" w:hAnsi="Calibri" w:cs="Calibri"/>
          <w:b/>
          <w:lang w:val="ru-RU"/>
        </w:rPr>
      </w:pPr>
      <w:r w:rsidRPr="00AA3FF9">
        <w:rPr>
          <w:rFonts w:ascii="Calibri" w:hAnsi="Calibri" w:cs="Calibri"/>
          <w:b/>
          <w:lang w:val="ru-RU"/>
        </w:rPr>
        <w:t>САДРЖАЈ:</w:t>
      </w:r>
    </w:p>
    <w:p w14:paraId="01E3863D" w14:textId="77777777" w:rsidR="00237E4E" w:rsidRDefault="00237E4E" w:rsidP="00237E4E">
      <w:pPr>
        <w:jc w:val="both"/>
        <w:rPr>
          <w:rFonts w:ascii="Calibri" w:hAnsi="Calibri" w:cs="Calibri"/>
          <w:lang w:val="sr-Cyrl-RS"/>
        </w:rPr>
      </w:pPr>
    </w:p>
    <w:p w14:paraId="10A175E7" w14:textId="7C6A4E68" w:rsidR="00237E4E" w:rsidRPr="008824F3"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I                     СПИСАК СКРАЋЕНИЦА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3</w:t>
      </w:r>
      <w:r w:rsidR="008824F3">
        <w:rPr>
          <w:rFonts w:ascii="Calibri" w:hAnsi="Calibri" w:cs="Calibri"/>
          <w:b/>
          <w:sz w:val="22"/>
          <w:szCs w:val="22"/>
          <w:lang w:val="sr-Cyrl-RS"/>
        </w:rPr>
        <w:t>9</w:t>
      </w:r>
    </w:p>
    <w:p w14:paraId="1D34EB0D" w14:textId="154EE4F1" w:rsidR="00237E4E" w:rsidRPr="00452FD2"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 xml:space="preserve">II                    </w:t>
      </w:r>
      <w:r w:rsidRPr="002A1D31">
        <w:rPr>
          <w:rFonts w:ascii="Calibri" w:hAnsi="Calibri" w:cs="Calibri"/>
          <w:b/>
          <w:sz w:val="22"/>
          <w:szCs w:val="22"/>
          <w:lang w:val="sr-Cyrl-RS"/>
        </w:rPr>
        <w:t>ПОЈМОВИ</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00452FD2">
        <w:rPr>
          <w:rFonts w:ascii="Calibri" w:hAnsi="Calibri" w:cs="Calibri"/>
          <w:b/>
          <w:sz w:val="22"/>
          <w:szCs w:val="22"/>
          <w:lang w:val="sr-Cyrl-RS"/>
        </w:rPr>
        <w:t>3</w:t>
      </w:r>
      <w:r w:rsidR="008824F3">
        <w:rPr>
          <w:rFonts w:ascii="Calibri" w:hAnsi="Calibri" w:cs="Calibri"/>
          <w:b/>
          <w:sz w:val="22"/>
          <w:szCs w:val="22"/>
          <w:lang w:val="sr-Cyrl-RS"/>
        </w:rPr>
        <w:t>9</w:t>
      </w:r>
    </w:p>
    <w:p w14:paraId="122A0AD2" w14:textId="0EB1C074" w:rsidR="00237E4E" w:rsidRPr="008824F3" w:rsidRDefault="00237E4E" w:rsidP="00237E4E">
      <w:pPr>
        <w:spacing w:after="120"/>
        <w:jc w:val="both"/>
        <w:rPr>
          <w:rFonts w:ascii="Calibri" w:hAnsi="Calibri" w:cs="Calibri"/>
          <w:sz w:val="22"/>
          <w:szCs w:val="22"/>
          <w:lang w:val="sr-Cyrl-RS"/>
        </w:rPr>
      </w:pPr>
      <w:r w:rsidRPr="002A1D31">
        <w:rPr>
          <w:rFonts w:ascii="Calibri" w:hAnsi="Calibri" w:cs="Calibri"/>
          <w:b/>
          <w:sz w:val="22"/>
          <w:szCs w:val="22"/>
          <w:lang w:val="sr-Latn-RS"/>
        </w:rPr>
        <w:t>III                   ПРЕАМБУЛА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 xml:space="preserve"> </w:t>
      </w:r>
      <w:r w:rsidR="00930DCC">
        <w:rPr>
          <w:rFonts w:ascii="Calibri" w:hAnsi="Calibri" w:cs="Calibri"/>
          <w:b/>
          <w:sz w:val="22"/>
          <w:szCs w:val="22"/>
          <w:lang w:val="sr-Latn-RS"/>
        </w:rPr>
        <w:t>4</w:t>
      </w:r>
      <w:r w:rsidR="008824F3">
        <w:rPr>
          <w:rFonts w:ascii="Calibri" w:hAnsi="Calibri" w:cs="Calibri"/>
          <w:b/>
          <w:sz w:val="22"/>
          <w:szCs w:val="22"/>
          <w:lang w:val="sr-Cyrl-RS"/>
        </w:rPr>
        <w:t>2</w:t>
      </w:r>
    </w:p>
    <w:p w14:paraId="71EDDD7F" w14:textId="53180778" w:rsidR="004B3E8C" w:rsidRPr="00FD286F" w:rsidRDefault="00237E4E" w:rsidP="00D43471">
      <w:pPr>
        <w:pStyle w:val="TOC1"/>
        <w:rPr>
          <w:lang w:val="sr-Latn-RS" w:eastAsia="sr-Latn-RS"/>
        </w:rPr>
      </w:pPr>
      <w:r w:rsidRPr="00AA3FF9">
        <w:rPr>
          <w:lang w:val="sr-Cyrl-RS"/>
        </w:rPr>
        <w:fldChar w:fldCharType="begin"/>
      </w:r>
      <w:r w:rsidRPr="00AA3FF9">
        <w:rPr>
          <w:lang w:val="sr-Cyrl-RS"/>
        </w:rPr>
        <w:instrText xml:space="preserve"> TOC \o "1-1" \h \z \u </w:instrText>
      </w:r>
      <w:r w:rsidRPr="00AA3FF9">
        <w:rPr>
          <w:lang w:val="sr-Cyrl-RS"/>
        </w:rPr>
        <w:fldChar w:fldCharType="separate"/>
      </w:r>
      <w:hyperlink w:anchor="_Toc32911912" w:history="1">
        <w:r w:rsidR="004B3E8C" w:rsidRPr="000A46BD">
          <w:rPr>
            <w:rStyle w:val="Hyperlink"/>
            <w:rFonts w:cs="Calibri"/>
          </w:rPr>
          <w:t>1</w:t>
        </w:r>
        <w:r w:rsidR="004B3E8C" w:rsidRPr="00FD286F">
          <w:rPr>
            <w:lang w:val="sr-Latn-RS" w:eastAsia="sr-Latn-RS"/>
          </w:rPr>
          <w:tab/>
        </w:r>
        <w:r w:rsidR="004B3E8C" w:rsidRPr="000A46BD">
          <w:rPr>
            <w:rStyle w:val="Hyperlink"/>
            <w:rFonts w:cs="Calibri"/>
          </w:rPr>
          <w:t>ПРЕДМЕТ УГОВОРА</w:t>
        </w:r>
        <w:r w:rsidR="004B3E8C">
          <w:rPr>
            <w:webHidden/>
          </w:rPr>
          <w:tab/>
        </w:r>
        <w:r w:rsidR="004B3E8C">
          <w:rPr>
            <w:webHidden/>
          </w:rPr>
          <w:fldChar w:fldCharType="begin"/>
        </w:r>
        <w:r w:rsidR="004B3E8C">
          <w:rPr>
            <w:webHidden/>
          </w:rPr>
          <w:instrText xml:space="preserve"> PAGEREF _Toc32911912 \h </w:instrText>
        </w:r>
        <w:r w:rsidR="004B3E8C">
          <w:rPr>
            <w:webHidden/>
          </w:rPr>
        </w:r>
        <w:r w:rsidR="004B3E8C">
          <w:rPr>
            <w:webHidden/>
          </w:rPr>
          <w:fldChar w:fldCharType="separate"/>
        </w:r>
        <w:r w:rsidR="00CC3CB2">
          <w:rPr>
            <w:webHidden/>
          </w:rPr>
          <w:t>44</w:t>
        </w:r>
        <w:r w:rsidR="004B3E8C">
          <w:rPr>
            <w:webHidden/>
          </w:rPr>
          <w:fldChar w:fldCharType="end"/>
        </w:r>
      </w:hyperlink>
    </w:p>
    <w:p w14:paraId="4D574EB7" w14:textId="2A579055" w:rsidR="004B3E8C" w:rsidRPr="00FD286F" w:rsidRDefault="00226847" w:rsidP="00D43471">
      <w:pPr>
        <w:pStyle w:val="TOC1"/>
        <w:rPr>
          <w:lang w:val="sr-Latn-RS" w:eastAsia="sr-Latn-RS"/>
        </w:rPr>
      </w:pPr>
      <w:hyperlink w:anchor="_Toc32911913" w:history="1">
        <w:r w:rsidR="004B3E8C" w:rsidRPr="000A46BD">
          <w:rPr>
            <w:rStyle w:val="Hyperlink"/>
            <w:rFonts w:cs="Calibri"/>
          </w:rPr>
          <w:t>2</w:t>
        </w:r>
        <w:r w:rsidR="004B3E8C" w:rsidRPr="00FD286F">
          <w:rPr>
            <w:lang w:val="sr-Latn-RS" w:eastAsia="sr-Latn-RS"/>
          </w:rPr>
          <w:tab/>
        </w:r>
        <w:r w:rsidR="004B3E8C" w:rsidRPr="000A46BD">
          <w:rPr>
            <w:rStyle w:val="Hyperlink"/>
            <w:rFonts w:cs="Calibri"/>
          </w:rPr>
          <w:t>ОВЛАШЋЕНИ ПРЕДСТАВНИЦИ УГОВОРНИХ СТРАНА</w:t>
        </w:r>
        <w:r w:rsidR="004B3E8C">
          <w:rPr>
            <w:webHidden/>
          </w:rPr>
          <w:tab/>
        </w:r>
        <w:r w:rsidR="004B3E8C">
          <w:rPr>
            <w:webHidden/>
          </w:rPr>
          <w:fldChar w:fldCharType="begin"/>
        </w:r>
        <w:r w:rsidR="004B3E8C">
          <w:rPr>
            <w:webHidden/>
          </w:rPr>
          <w:instrText xml:space="preserve"> PAGEREF _Toc32911913 \h </w:instrText>
        </w:r>
        <w:r w:rsidR="004B3E8C">
          <w:rPr>
            <w:webHidden/>
          </w:rPr>
        </w:r>
        <w:r w:rsidR="004B3E8C">
          <w:rPr>
            <w:webHidden/>
          </w:rPr>
          <w:fldChar w:fldCharType="separate"/>
        </w:r>
        <w:r w:rsidR="00CC3CB2">
          <w:rPr>
            <w:webHidden/>
          </w:rPr>
          <w:t>45</w:t>
        </w:r>
        <w:r w:rsidR="004B3E8C">
          <w:rPr>
            <w:webHidden/>
          </w:rPr>
          <w:fldChar w:fldCharType="end"/>
        </w:r>
      </w:hyperlink>
    </w:p>
    <w:p w14:paraId="2973ACCE" w14:textId="116C592E" w:rsidR="004B3E8C" w:rsidRPr="00FD286F" w:rsidRDefault="00226847" w:rsidP="00D43471">
      <w:pPr>
        <w:pStyle w:val="TOC1"/>
        <w:rPr>
          <w:lang w:val="sr-Latn-RS" w:eastAsia="sr-Latn-RS"/>
        </w:rPr>
      </w:pPr>
      <w:hyperlink w:anchor="_Toc32911914" w:history="1">
        <w:r w:rsidR="004B3E8C" w:rsidRPr="000A46BD">
          <w:rPr>
            <w:rStyle w:val="Hyperlink"/>
            <w:rFonts w:cs="Calibri"/>
          </w:rPr>
          <w:t>3</w:t>
        </w:r>
        <w:r w:rsidR="004B3E8C" w:rsidRPr="00FD286F">
          <w:rPr>
            <w:lang w:val="sr-Latn-RS" w:eastAsia="sr-Latn-RS"/>
          </w:rPr>
          <w:tab/>
        </w:r>
        <w:r w:rsidR="004B3E8C" w:rsidRPr="000A46BD">
          <w:rPr>
            <w:rStyle w:val="Hyperlink"/>
            <w:rFonts w:cs="Calibri"/>
          </w:rPr>
          <w:t>УГОВОРНИ ПЕРИОДИ (ФАЗЕ)</w:t>
        </w:r>
        <w:r w:rsidR="004B3E8C">
          <w:rPr>
            <w:webHidden/>
          </w:rPr>
          <w:tab/>
        </w:r>
        <w:r w:rsidR="004B3E8C">
          <w:rPr>
            <w:webHidden/>
          </w:rPr>
          <w:fldChar w:fldCharType="begin"/>
        </w:r>
        <w:r w:rsidR="004B3E8C">
          <w:rPr>
            <w:webHidden/>
          </w:rPr>
          <w:instrText xml:space="preserve"> PAGEREF _Toc32911914 \h </w:instrText>
        </w:r>
        <w:r w:rsidR="004B3E8C">
          <w:rPr>
            <w:webHidden/>
          </w:rPr>
        </w:r>
        <w:r w:rsidR="004B3E8C">
          <w:rPr>
            <w:webHidden/>
          </w:rPr>
          <w:fldChar w:fldCharType="separate"/>
        </w:r>
        <w:r w:rsidR="00CC3CB2">
          <w:rPr>
            <w:webHidden/>
          </w:rPr>
          <w:t>46</w:t>
        </w:r>
        <w:r w:rsidR="004B3E8C">
          <w:rPr>
            <w:webHidden/>
          </w:rPr>
          <w:fldChar w:fldCharType="end"/>
        </w:r>
      </w:hyperlink>
    </w:p>
    <w:p w14:paraId="55B92B02" w14:textId="6C21A0C3" w:rsidR="004B3E8C" w:rsidRPr="00FD286F" w:rsidRDefault="00226847" w:rsidP="00D43471">
      <w:pPr>
        <w:pStyle w:val="TOC1"/>
        <w:rPr>
          <w:lang w:val="sr-Latn-RS" w:eastAsia="sr-Latn-RS"/>
        </w:rPr>
      </w:pPr>
      <w:hyperlink w:anchor="_Toc32911915" w:history="1">
        <w:r w:rsidR="004B3E8C" w:rsidRPr="000A46BD">
          <w:rPr>
            <w:rStyle w:val="Hyperlink"/>
            <w:rFonts w:cs="Calibri"/>
          </w:rPr>
          <w:t>4</w:t>
        </w:r>
        <w:r w:rsidR="004B3E8C" w:rsidRPr="00FD286F">
          <w:rPr>
            <w:lang w:val="sr-Latn-RS" w:eastAsia="sr-Latn-RS"/>
          </w:rPr>
          <w:tab/>
        </w:r>
        <w:r w:rsidR="004B3E8C" w:rsidRPr="000A46BD">
          <w:rPr>
            <w:rStyle w:val="Hyperlink"/>
            <w:rFonts w:cs="Calibri"/>
          </w:rPr>
          <w:t>ПРАВА И ОБАВЕЗЕ</w:t>
        </w:r>
        <w:r w:rsidR="004B3E8C" w:rsidRPr="000A46BD">
          <w:rPr>
            <w:rStyle w:val="Hyperlink"/>
            <w:rFonts w:cs="Calibri"/>
            <w:lang w:val="sr-Cyrl-RS"/>
          </w:rPr>
          <w:t xml:space="preserve"> </w:t>
        </w:r>
        <w:r w:rsidR="004B3E8C" w:rsidRPr="000A46BD">
          <w:rPr>
            <w:rStyle w:val="Hyperlink"/>
            <w:rFonts w:cs="Calibri"/>
          </w:rPr>
          <w:t>ДПН-а</w:t>
        </w:r>
        <w:r w:rsidR="004B3E8C">
          <w:rPr>
            <w:webHidden/>
          </w:rPr>
          <w:tab/>
        </w:r>
        <w:r w:rsidR="004B3E8C">
          <w:rPr>
            <w:webHidden/>
          </w:rPr>
          <w:fldChar w:fldCharType="begin"/>
        </w:r>
        <w:r w:rsidR="004B3E8C">
          <w:rPr>
            <w:webHidden/>
          </w:rPr>
          <w:instrText xml:space="preserve"> PAGEREF _Toc32911915 \h </w:instrText>
        </w:r>
        <w:r w:rsidR="004B3E8C">
          <w:rPr>
            <w:webHidden/>
          </w:rPr>
        </w:r>
        <w:r w:rsidR="004B3E8C">
          <w:rPr>
            <w:webHidden/>
          </w:rPr>
          <w:fldChar w:fldCharType="separate"/>
        </w:r>
        <w:r w:rsidR="00CC3CB2">
          <w:rPr>
            <w:webHidden/>
          </w:rPr>
          <w:t>47</w:t>
        </w:r>
        <w:r w:rsidR="004B3E8C">
          <w:rPr>
            <w:webHidden/>
          </w:rPr>
          <w:fldChar w:fldCharType="end"/>
        </w:r>
      </w:hyperlink>
    </w:p>
    <w:p w14:paraId="3BB3D334" w14:textId="568D1650" w:rsidR="004B3E8C" w:rsidRPr="00FD286F" w:rsidRDefault="00226847" w:rsidP="00D43471">
      <w:pPr>
        <w:pStyle w:val="TOC1"/>
        <w:rPr>
          <w:lang w:val="sr-Latn-RS" w:eastAsia="sr-Latn-RS"/>
        </w:rPr>
      </w:pPr>
      <w:hyperlink w:anchor="_Toc32911916" w:history="1">
        <w:r w:rsidR="004B3E8C" w:rsidRPr="000A46BD">
          <w:rPr>
            <w:rStyle w:val="Hyperlink"/>
            <w:rFonts w:cs="Calibri"/>
          </w:rPr>
          <w:t>5</w:t>
        </w:r>
        <w:r w:rsidR="004B3E8C" w:rsidRPr="00FD286F">
          <w:rPr>
            <w:lang w:val="sr-Latn-RS" w:eastAsia="sr-Latn-RS"/>
          </w:rPr>
          <w:tab/>
        </w:r>
        <w:r w:rsidR="004B3E8C" w:rsidRPr="000A46BD">
          <w:rPr>
            <w:rStyle w:val="Hyperlink"/>
            <w:rFonts w:cs="Calibri"/>
          </w:rPr>
          <w:t>ПРАВА И ОБАВЕЗЕ ЈАВНОГ ПАРТНЕРА</w:t>
        </w:r>
        <w:r w:rsidR="004B3E8C">
          <w:rPr>
            <w:webHidden/>
          </w:rPr>
          <w:tab/>
        </w:r>
        <w:r w:rsidR="004B3E8C">
          <w:rPr>
            <w:webHidden/>
          </w:rPr>
          <w:fldChar w:fldCharType="begin"/>
        </w:r>
        <w:r w:rsidR="004B3E8C">
          <w:rPr>
            <w:webHidden/>
          </w:rPr>
          <w:instrText xml:space="preserve"> PAGEREF _Toc32911916 \h </w:instrText>
        </w:r>
        <w:r w:rsidR="004B3E8C">
          <w:rPr>
            <w:webHidden/>
          </w:rPr>
        </w:r>
        <w:r w:rsidR="004B3E8C">
          <w:rPr>
            <w:webHidden/>
          </w:rPr>
          <w:fldChar w:fldCharType="separate"/>
        </w:r>
        <w:r w:rsidR="00CC3CB2">
          <w:rPr>
            <w:webHidden/>
          </w:rPr>
          <w:t>57</w:t>
        </w:r>
        <w:r w:rsidR="004B3E8C">
          <w:rPr>
            <w:webHidden/>
          </w:rPr>
          <w:fldChar w:fldCharType="end"/>
        </w:r>
      </w:hyperlink>
    </w:p>
    <w:p w14:paraId="7CBA45CF" w14:textId="2BACCBB4" w:rsidR="004B3E8C" w:rsidRPr="00FD286F" w:rsidRDefault="00226847" w:rsidP="00D43471">
      <w:pPr>
        <w:pStyle w:val="TOC1"/>
        <w:rPr>
          <w:lang w:val="sr-Latn-RS" w:eastAsia="sr-Latn-RS"/>
        </w:rPr>
      </w:pPr>
      <w:hyperlink w:anchor="_Toc32911917" w:history="1">
        <w:r w:rsidR="004B3E8C" w:rsidRPr="000A46BD">
          <w:rPr>
            <w:rStyle w:val="Hyperlink"/>
            <w:rFonts w:cs="Calibri"/>
          </w:rPr>
          <w:t>6</w:t>
        </w:r>
        <w:r w:rsidR="004B3E8C" w:rsidRPr="00FD286F">
          <w:rPr>
            <w:lang w:val="sr-Latn-RS" w:eastAsia="sr-Latn-RS"/>
          </w:rPr>
          <w:tab/>
        </w:r>
        <w:r w:rsidR="004B3E8C" w:rsidRPr="000A46BD">
          <w:rPr>
            <w:rStyle w:val="Hyperlink"/>
            <w:rFonts w:cs="Calibri"/>
          </w:rPr>
          <w:t>ПРОЦЕДУРЕ И АКТИВНОСТИ</w:t>
        </w:r>
        <w:r w:rsidR="004B3E8C">
          <w:rPr>
            <w:webHidden/>
          </w:rPr>
          <w:tab/>
        </w:r>
        <w:r w:rsidR="004B3E8C">
          <w:rPr>
            <w:webHidden/>
          </w:rPr>
          <w:fldChar w:fldCharType="begin"/>
        </w:r>
        <w:r w:rsidR="004B3E8C">
          <w:rPr>
            <w:webHidden/>
          </w:rPr>
          <w:instrText xml:space="preserve"> PAGEREF _Toc32911917 \h </w:instrText>
        </w:r>
        <w:r w:rsidR="004B3E8C">
          <w:rPr>
            <w:webHidden/>
          </w:rPr>
        </w:r>
        <w:r w:rsidR="004B3E8C">
          <w:rPr>
            <w:webHidden/>
          </w:rPr>
          <w:fldChar w:fldCharType="separate"/>
        </w:r>
        <w:r w:rsidR="00CC3CB2">
          <w:rPr>
            <w:webHidden/>
          </w:rPr>
          <w:t>63</w:t>
        </w:r>
        <w:r w:rsidR="004B3E8C">
          <w:rPr>
            <w:webHidden/>
          </w:rPr>
          <w:fldChar w:fldCharType="end"/>
        </w:r>
      </w:hyperlink>
    </w:p>
    <w:p w14:paraId="111500D3" w14:textId="302DD85A" w:rsidR="004B3E8C" w:rsidRPr="00FD286F" w:rsidRDefault="00226847" w:rsidP="00D43471">
      <w:pPr>
        <w:pStyle w:val="TOC1"/>
        <w:rPr>
          <w:lang w:val="sr-Latn-RS" w:eastAsia="sr-Latn-RS"/>
        </w:rPr>
      </w:pPr>
      <w:hyperlink w:anchor="_Toc32911918" w:history="1">
        <w:r w:rsidR="004B3E8C" w:rsidRPr="000A46BD">
          <w:rPr>
            <w:rStyle w:val="Hyperlink"/>
            <w:rFonts w:cs="Calibri"/>
          </w:rPr>
          <w:t>7</w:t>
        </w:r>
        <w:r w:rsidR="004B3E8C" w:rsidRPr="00FD286F">
          <w:rPr>
            <w:lang w:val="sr-Latn-RS" w:eastAsia="sr-Latn-RS"/>
          </w:rPr>
          <w:tab/>
        </w:r>
        <w:r w:rsidR="004B3E8C" w:rsidRPr="000A46BD">
          <w:rPr>
            <w:rStyle w:val="Hyperlink"/>
            <w:rFonts w:cs="Calibri"/>
          </w:rPr>
          <w:t>ПОТРАЖИВАЊА ПО ОСНОВУ ГАРАНЦИЈЕ</w:t>
        </w:r>
        <w:r w:rsidR="004B3E8C">
          <w:rPr>
            <w:webHidden/>
          </w:rPr>
          <w:tab/>
        </w:r>
        <w:r w:rsidR="004B3E8C">
          <w:rPr>
            <w:webHidden/>
          </w:rPr>
          <w:fldChar w:fldCharType="begin"/>
        </w:r>
        <w:r w:rsidR="004B3E8C">
          <w:rPr>
            <w:webHidden/>
          </w:rPr>
          <w:instrText xml:space="preserve"> PAGEREF _Toc32911918 \h </w:instrText>
        </w:r>
        <w:r w:rsidR="004B3E8C">
          <w:rPr>
            <w:webHidden/>
          </w:rPr>
        </w:r>
        <w:r w:rsidR="004B3E8C">
          <w:rPr>
            <w:webHidden/>
          </w:rPr>
          <w:fldChar w:fldCharType="separate"/>
        </w:r>
        <w:r w:rsidR="00CC3CB2">
          <w:rPr>
            <w:webHidden/>
          </w:rPr>
          <w:t>69</w:t>
        </w:r>
        <w:r w:rsidR="004B3E8C">
          <w:rPr>
            <w:webHidden/>
          </w:rPr>
          <w:fldChar w:fldCharType="end"/>
        </w:r>
      </w:hyperlink>
    </w:p>
    <w:p w14:paraId="6DCD6468" w14:textId="307FF45B" w:rsidR="004B3E8C" w:rsidRPr="00FD286F" w:rsidRDefault="00226847" w:rsidP="00D43471">
      <w:pPr>
        <w:pStyle w:val="TOC1"/>
        <w:rPr>
          <w:lang w:val="sr-Latn-RS" w:eastAsia="sr-Latn-RS"/>
        </w:rPr>
      </w:pPr>
      <w:hyperlink w:anchor="_Toc32911919" w:history="1">
        <w:r w:rsidR="004B3E8C" w:rsidRPr="000A46BD">
          <w:rPr>
            <w:rStyle w:val="Hyperlink"/>
            <w:rFonts w:cs="Calibri"/>
          </w:rPr>
          <w:t>8</w:t>
        </w:r>
        <w:r w:rsidR="004B3E8C" w:rsidRPr="00FD286F">
          <w:rPr>
            <w:lang w:val="sr-Latn-RS" w:eastAsia="sr-Latn-RS"/>
          </w:rPr>
          <w:tab/>
        </w:r>
        <w:r w:rsidR="004B3E8C" w:rsidRPr="000A46BD">
          <w:rPr>
            <w:rStyle w:val="Hyperlink"/>
            <w:rFonts w:cs="Calibri"/>
          </w:rPr>
          <w:t>НАКНАДА И ПЛАЋАЊЕ, МЕРЕЊЕ ПОТРОШЊЕ ЕНЕРГИЈЕ</w:t>
        </w:r>
        <w:r w:rsidR="004B3E8C">
          <w:rPr>
            <w:webHidden/>
          </w:rPr>
          <w:tab/>
        </w:r>
        <w:r w:rsidR="004B3E8C">
          <w:rPr>
            <w:webHidden/>
          </w:rPr>
          <w:fldChar w:fldCharType="begin"/>
        </w:r>
        <w:r w:rsidR="004B3E8C">
          <w:rPr>
            <w:webHidden/>
          </w:rPr>
          <w:instrText xml:space="preserve"> PAGEREF _Toc32911919 \h </w:instrText>
        </w:r>
        <w:r w:rsidR="004B3E8C">
          <w:rPr>
            <w:webHidden/>
          </w:rPr>
        </w:r>
        <w:r w:rsidR="004B3E8C">
          <w:rPr>
            <w:webHidden/>
          </w:rPr>
          <w:fldChar w:fldCharType="separate"/>
        </w:r>
        <w:r w:rsidR="00CC3CB2">
          <w:rPr>
            <w:webHidden/>
          </w:rPr>
          <w:t>70</w:t>
        </w:r>
        <w:r w:rsidR="004B3E8C">
          <w:rPr>
            <w:webHidden/>
          </w:rPr>
          <w:fldChar w:fldCharType="end"/>
        </w:r>
      </w:hyperlink>
    </w:p>
    <w:p w14:paraId="7B91EE1A" w14:textId="7A386491" w:rsidR="004B3E8C" w:rsidRPr="00FD286F" w:rsidRDefault="00226847" w:rsidP="00D43471">
      <w:pPr>
        <w:pStyle w:val="TOC1"/>
        <w:rPr>
          <w:lang w:val="sr-Latn-RS" w:eastAsia="sr-Latn-RS"/>
        </w:rPr>
      </w:pPr>
      <w:hyperlink w:anchor="_Toc32911920" w:history="1">
        <w:r w:rsidR="004B3E8C" w:rsidRPr="000A46BD">
          <w:rPr>
            <w:rStyle w:val="Hyperlink"/>
            <w:rFonts w:cs="Calibri"/>
          </w:rPr>
          <w:t>9</w:t>
        </w:r>
        <w:r w:rsidR="004B3E8C" w:rsidRPr="00FD286F">
          <w:rPr>
            <w:lang w:val="sr-Latn-RS" w:eastAsia="sr-Latn-RS"/>
          </w:rPr>
          <w:tab/>
        </w:r>
        <w:r w:rsidR="004B3E8C" w:rsidRPr="000A46BD">
          <w:rPr>
            <w:rStyle w:val="Hyperlink"/>
            <w:rFonts w:cs="Calibri"/>
          </w:rPr>
          <w:t>ОБЕЗБЕЂЕЊЕ ИЗВРШЕЊА ОБАВЕЗА ИЗ УГОВОРА</w:t>
        </w:r>
        <w:r w:rsidR="004B3E8C">
          <w:rPr>
            <w:webHidden/>
          </w:rPr>
          <w:tab/>
        </w:r>
        <w:r w:rsidR="004B3E8C">
          <w:rPr>
            <w:webHidden/>
          </w:rPr>
          <w:fldChar w:fldCharType="begin"/>
        </w:r>
        <w:r w:rsidR="004B3E8C">
          <w:rPr>
            <w:webHidden/>
          </w:rPr>
          <w:instrText xml:space="preserve"> PAGEREF _Toc32911920 \h </w:instrText>
        </w:r>
        <w:r w:rsidR="004B3E8C">
          <w:rPr>
            <w:webHidden/>
          </w:rPr>
        </w:r>
        <w:r w:rsidR="004B3E8C">
          <w:rPr>
            <w:webHidden/>
          </w:rPr>
          <w:fldChar w:fldCharType="separate"/>
        </w:r>
        <w:r w:rsidR="00CC3CB2">
          <w:rPr>
            <w:webHidden/>
          </w:rPr>
          <w:t>74</w:t>
        </w:r>
        <w:r w:rsidR="004B3E8C">
          <w:rPr>
            <w:webHidden/>
          </w:rPr>
          <w:fldChar w:fldCharType="end"/>
        </w:r>
      </w:hyperlink>
    </w:p>
    <w:p w14:paraId="28685342" w14:textId="5334D777" w:rsidR="004B3E8C" w:rsidRPr="00FD286F" w:rsidRDefault="00226847" w:rsidP="00D43471">
      <w:pPr>
        <w:pStyle w:val="TOC1"/>
        <w:rPr>
          <w:lang w:val="sr-Latn-RS" w:eastAsia="sr-Latn-RS"/>
        </w:rPr>
      </w:pPr>
      <w:hyperlink w:anchor="_Toc32911921" w:history="1">
        <w:r w:rsidR="004B3E8C" w:rsidRPr="000A46BD">
          <w:rPr>
            <w:rStyle w:val="Hyperlink"/>
            <w:rFonts w:cs="Calibri"/>
          </w:rPr>
          <w:t>10</w:t>
        </w:r>
        <w:r w:rsidR="004B3E8C" w:rsidRPr="00FD286F">
          <w:rPr>
            <w:lang w:val="sr-Latn-RS" w:eastAsia="sr-Latn-RS"/>
          </w:rPr>
          <w:tab/>
        </w:r>
        <w:r w:rsidR="004B3E8C" w:rsidRPr="000A46BD">
          <w:rPr>
            <w:rStyle w:val="Hyperlink"/>
            <w:rFonts w:cs="Calibri"/>
          </w:rPr>
          <w:t>Одговорност  и осигурање</w:t>
        </w:r>
        <w:r w:rsidR="004B3E8C">
          <w:rPr>
            <w:webHidden/>
          </w:rPr>
          <w:tab/>
        </w:r>
        <w:r w:rsidR="004B3E8C">
          <w:rPr>
            <w:webHidden/>
          </w:rPr>
          <w:fldChar w:fldCharType="begin"/>
        </w:r>
        <w:r w:rsidR="004B3E8C">
          <w:rPr>
            <w:webHidden/>
          </w:rPr>
          <w:instrText xml:space="preserve"> PAGEREF _Toc32911921 \h </w:instrText>
        </w:r>
        <w:r w:rsidR="004B3E8C">
          <w:rPr>
            <w:webHidden/>
          </w:rPr>
        </w:r>
        <w:r w:rsidR="004B3E8C">
          <w:rPr>
            <w:webHidden/>
          </w:rPr>
          <w:fldChar w:fldCharType="separate"/>
        </w:r>
        <w:r w:rsidR="00CC3CB2">
          <w:rPr>
            <w:webHidden/>
          </w:rPr>
          <w:t>76</w:t>
        </w:r>
        <w:r w:rsidR="004B3E8C">
          <w:rPr>
            <w:webHidden/>
          </w:rPr>
          <w:fldChar w:fldCharType="end"/>
        </w:r>
      </w:hyperlink>
    </w:p>
    <w:p w14:paraId="454ECF89" w14:textId="46552475" w:rsidR="004B3E8C" w:rsidRPr="00FD286F" w:rsidRDefault="00226847" w:rsidP="00D43471">
      <w:pPr>
        <w:pStyle w:val="TOC1"/>
        <w:rPr>
          <w:lang w:val="sr-Latn-RS" w:eastAsia="sr-Latn-RS"/>
        </w:rPr>
      </w:pPr>
      <w:hyperlink w:anchor="_Toc32911922" w:history="1">
        <w:r w:rsidR="004B3E8C" w:rsidRPr="000A46BD">
          <w:rPr>
            <w:rStyle w:val="Hyperlink"/>
            <w:rFonts w:cs="Calibri"/>
          </w:rPr>
          <w:t>11</w:t>
        </w:r>
        <w:r w:rsidR="004B3E8C" w:rsidRPr="00FD286F">
          <w:rPr>
            <w:lang w:val="sr-Latn-RS" w:eastAsia="sr-Latn-RS"/>
          </w:rPr>
          <w:tab/>
        </w:r>
        <w:r w:rsidR="004B3E8C" w:rsidRPr="000A46BD">
          <w:rPr>
            <w:rStyle w:val="Hyperlink"/>
            <w:rFonts w:cs="Calibri"/>
          </w:rPr>
          <w:t>СТУПАЊЕ У ПРАВА ПРАВНОГ ПРЕТХОДНИКА</w:t>
        </w:r>
        <w:r w:rsidR="004B3E8C">
          <w:rPr>
            <w:webHidden/>
          </w:rPr>
          <w:tab/>
        </w:r>
        <w:r w:rsidR="004B3E8C">
          <w:rPr>
            <w:webHidden/>
          </w:rPr>
          <w:fldChar w:fldCharType="begin"/>
        </w:r>
        <w:r w:rsidR="004B3E8C">
          <w:rPr>
            <w:webHidden/>
          </w:rPr>
          <w:instrText xml:space="preserve"> PAGEREF _Toc32911922 \h </w:instrText>
        </w:r>
        <w:r w:rsidR="004B3E8C">
          <w:rPr>
            <w:webHidden/>
          </w:rPr>
        </w:r>
        <w:r w:rsidR="004B3E8C">
          <w:rPr>
            <w:webHidden/>
          </w:rPr>
          <w:fldChar w:fldCharType="separate"/>
        </w:r>
        <w:r w:rsidR="00CC3CB2">
          <w:rPr>
            <w:webHidden/>
          </w:rPr>
          <w:t>78</w:t>
        </w:r>
        <w:r w:rsidR="004B3E8C">
          <w:rPr>
            <w:webHidden/>
          </w:rPr>
          <w:fldChar w:fldCharType="end"/>
        </w:r>
      </w:hyperlink>
    </w:p>
    <w:p w14:paraId="7B7C9C53" w14:textId="67D502DF" w:rsidR="004B3E8C" w:rsidRPr="00FD286F" w:rsidRDefault="00226847" w:rsidP="00D43471">
      <w:pPr>
        <w:pStyle w:val="TOC1"/>
        <w:rPr>
          <w:lang w:val="sr-Latn-RS" w:eastAsia="sr-Latn-RS"/>
        </w:rPr>
      </w:pPr>
      <w:hyperlink w:anchor="_Toc32911923" w:history="1">
        <w:r w:rsidR="004B3E8C" w:rsidRPr="000A46BD">
          <w:rPr>
            <w:rStyle w:val="Hyperlink"/>
            <w:rFonts w:cs="Calibri"/>
          </w:rPr>
          <w:t>12</w:t>
        </w:r>
        <w:r w:rsidR="004B3E8C" w:rsidRPr="00FD286F">
          <w:rPr>
            <w:lang w:val="sr-Latn-RS" w:eastAsia="sr-Latn-RS"/>
          </w:rPr>
          <w:tab/>
        </w:r>
        <w:r w:rsidR="004B3E8C" w:rsidRPr="000A46BD">
          <w:rPr>
            <w:rStyle w:val="Hyperlink"/>
            <w:rFonts w:cs="Calibri"/>
          </w:rPr>
          <w:t>ИСТЕК УГОВОРА</w:t>
        </w:r>
        <w:r w:rsidR="004B3E8C">
          <w:rPr>
            <w:webHidden/>
          </w:rPr>
          <w:tab/>
        </w:r>
        <w:r w:rsidR="004B3E8C">
          <w:rPr>
            <w:webHidden/>
          </w:rPr>
          <w:fldChar w:fldCharType="begin"/>
        </w:r>
        <w:r w:rsidR="004B3E8C">
          <w:rPr>
            <w:webHidden/>
          </w:rPr>
          <w:instrText xml:space="preserve"> PAGEREF _Toc32911923 \h </w:instrText>
        </w:r>
        <w:r w:rsidR="004B3E8C">
          <w:rPr>
            <w:webHidden/>
          </w:rPr>
        </w:r>
        <w:r w:rsidR="004B3E8C">
          <w:rPr>
            <w:webHidden/>
          </w:rPr>
          <w:fldChar w:fldCharType="separate"/>
        </w:r>
        <w:r w:rsidR="00CC3CB2">
          <w:rPr>
            <w:webHidden/>
          </w:rPr>
          <w:t>79</w:t>
        </w:r>
        <w:r w:rsidR="004B3E8C">
          <w:rPr>
            <w:webHidden/>
          </w:rPr>
          <w:fldChar w:fldCharType="end"/>
        </w:r>
      </w:hyperlink>
    </w:p>
    <w:p w14:paraId="76860905" w14:textId="23AC7640" w:rsidR="004B3E8C" w:rsidRPr="00FD286F" w:rsidRDefault="00226847" w:rsidP="00D43471">
      <w:pPr>
        <w:pStyle w:val="TOC1"/>
        <w:rPr>
          <w:lang w:val="sr-Latn-RS" w:eastAsia="sr-Latn-RS"/>
        </w:rPr>
      </w:pPr>
      <w:hyperlink w:anchor="_Toc32911924" w:history="1">
        <w:r w:rsidR="004B3E8C" w:rsidRPr="000A46BD">
          <w:rPr>
            <w:rStyle w:val="Hyperlink"/>
            <w:rFonts w:cs="Calibri"/>
          </w:rPr>
          <w:t>13</w:t>
        </w:r>
        <w:r w:rsidR="004B3E8C" w:rsidRPr="00FD286F">
          <w:rPr>
            <w:lang w:val="sr-Latn-RS" w:eastAsia="sr-Latn-RS"/>
          </w:rPr>
          <w:tab/>
        </w:r>
        <w:r w:rsidR="004B3E8C" w:rsidRPr="000A46BD">
          <w:rPr>
            <w:rStyle w:val="Hyperlink"/>
            <w:rFonts w:cs="Calibri"/>
          </w:rPr>
          <w:t>РАСКИД УГОВОРА</w:t>
        </w:r>
        <w:r w:rsidR="004B3E8C">
          <w:rPr>
            <w:webHidden/>
          </w:rPr>
          <w:tab/>
        </w:r>
        <w:r w:rsidR="004B3E8C">
          <w:rPr>
            <w:webHidden/>
          </w:rPr>
          <w:fldChar w:fldCharType="begin"/>
        </w:r>
        <w:r w:rsidR="004B3E8C">
          <w:rPr>
            <w:webHidden/>
          </w:rPr>
          <w:instrText xml:space="preserve"> PAGEREF _Toc32911924 \h </w:instrText>
        </w:r>
        <w:r w:rsidR="004B3E8C">
          <w:rPr>
            <w:webHidden/>
          </w:rPr>
        </w:r>
        <w:r w:rsidR="004B3E8C">
          <w:rPr>
            <w:webHidden/>
          </w:rPr>
          <w:fldChar w:fldCharType="separate"/>
        </w:r>
        <w:r w:rsidR="00CC3CB2">
          <w:rPr>
            <w:webHidden/>
          </w:rPr>
          <w:t>80</w:t>
        </w:r>
        <w:r w:rsidR="004B3E8C">
          <w:rPr>
            <w:webHidden/>
          </w:rPr>
          <w:fldChar w:fldCharType="end"/>
        </w:r>
      </w:hyperlink>
    </w:p>
    <w:p w14:paraId="0F15022D" w14:textId="261C7BAF" w:rsidR="004B3E8C" w:rsidRPr="00FD286F" w:rsidRDefault="00226847" w:rsidP="00D43471">
      <w:pPr>
        <w:pStyle w:val="TOC1"/>
        <w:rPr>
          <w:lang w:val="sr-Latn-RS" w:eastAsia="sr-Latn-RS"/>
        </w:rPr>
      </w:pPr>
      <w:hyperlink w:anchor="_Toc32911925" w:history="1">
        <w:r w:rsidR="004B3E8C" w:rsidRPr="000A46BD">
          <w:rPr>
            <w:rStyle w:val="Hyperlink"/>
            <w:rFonts w:cs="Calibri"/>
          </w:rPr>
          <w:t>14</w:t>
        </w:r>
        <w:r w:rsidR="004B3E8C" w:rsidRPr="00FD286F">
          <w:rPr>
            <w:lang w:val="sr-Latn-RS" w:eastAsia="sr-Latn-RS"/>
          </w:rPr>
          <w:tab/>
        </w:r>
        <w:r w:rsidR="004B3E8C" w:rsidRPr="000A46BD">
          <w:rPr>
            <w:rStyle w:val="Hyperlink"/>
            <w:rFonts w:cs="Calibri"/>
          </w:rPr>
          <w:t>ВИША СИЛА</w:t>
        </w:r>
        <w:r w:rsidR="004B3E8C">
          <w:rPr>
            <w:webHidden/>
          </w:rPr>
          <w:tab/>
        </w:r>
        <w:r w:rsidR="004B3E8C">
          <w:rPr>
            <w:webHidden/>
          </w:rPr>
          <w:fldChar w:fldCharType="begin"/>
        </w:r>
        <w:r w:rsidR="004B3E8C">
          <w:rPr>
            <w:webHidden/>
          </w:rPr>
          <w:instrText xml:space="preserve"> PAGEREF _Toc32911925 \h </w:instrText>
        </w:r>
        <w:r w:rsidR="004B3E8C">
          <w:rPr>
            <w:webHidden/>
          </w:rPr>
        </w:r>
        <w:r w:rsidR="004B3E8C">
          <w:rPr>
            <w:webHidden/>
          </w:rPr>
          <w:fldChar w:fldCharType="separate"/>
        </w:r>
        <w:r w:rsidR="00CC3CB2">
          <w:rPr>
            <w:webHidden/>
          </w:rPr>
          <w:t>82</w:t>
        </w:r>
        <w:r w:rsidR="004B3E8C">
          <w:rPr>
            <w:webHidden/>
          </w:rPr>
          <w:fldChar w:fldCharType="end"/>
        </w:r>
      </w:hyperlink>
    </w:p>
    <w:p w14:paraId="3401277B" w14:textId="7C7777BF" w:rsidR="004B3E8C" w:rsidRPr="00FD286F" w:rsidRDefault="00226847" w:rsidP="00D43471">
      <w:pPr>
        <w:pStyle w:val="TOC1"/>
        <w:rPr>
          <w:lang w:val="sr-Latn-RS" w:eastAsia="sr-Latn-RS"/>
        </w:rPr>
      </w:pPr>
      <w:hyperlink w:anchor="_Toc32911926" w:history="1">
        <w:r w:rsidR="004B3E8C" w:rsidRPr="000A46BD">
          <w:rPr>
            <w:rStyle w:val="Hyperlink"/>
            <w:rFonts w:cs="Calibri"/>
          </w:rPr>
          <w:t>15</w:t>
        </w:r>
        <w:r w:rsidR="004B3E8C" w:rsidRPr="00FD286F">
          <w:rPr>
            <w:lang w:val="sr-Latn-RS" w:eastAsia="sr-Latn-RS"/>
          </w:rPr>
          <w:tab/>
        </w:r>
        <w:r w:rsidR="004B3E8C" w:rsidRPr="000A46BD">
          <w:rPr>
            <w:rStyle w:val="Hyperlink"/>
            <w:rFonts w:cs="Calibri"/>
          </w:rPr>
          <w:t>РЕШАВАЊЕ СПОРОВА И МЕРОДАВНО ПРАВО</w:t>
        </w:r>
        <w:r w:rsidR="004B3E8C">
          <w:rPr>
            <w:webHidden/>
          </w:rPr>
          <w:tab/>
        </w:r>
        <w:r w:rsidR="004B3E8C">
          <w:rPr>
            <w:webHidden/>
          </w:rPr>
          <w:fldChar w:fldCharType="begin"/>
        </w:r>
        <w:r w:rsidR="004B3E8C">
          <w:rPr>
            <w:webHidden/>
          </w:rPr>
          <w:instrText xml:space="preserve"> PAGEREF _Toc32911926 \h </w:instrText>
        </w:r>
        <w:r w:rsidR="004B3E8C">
          <w:rPr>
            <w:webHidden/>
          </w:rPr>
        </w:r>
        <w:r w:rsidR="004B3E8C">
          <w:rPr>
            <w:webHidden/>
          </w:rPr>
          <w:fldChar w:fldCharType="separate"/>
        </w:r>
        <w:r w:rsidR="00CC3CB2">
          <w:rPr>
            <w:webHidden/>
          </w:rPr>
          <w:t>83</w:t>
        </w:r>
        <w:r w:rsidR="004B3E8C">
          <w:rPr>
            <w:webHidden/>
          </w:rPr>
          <w:fldChar w:fldCharType="end"/>
        </w:r>
      </w:hyperlink>
    </w:p>
    <w:p w14:paraId="2B5456D4" w14:textId="5C27A8BD" w:rsidR="004B3E8C" w:rsidRPr="00FD286F" w:rsidRDefault="00226847" w:rsidP="00D43471">
      <w:pPr>
        <w:pStyle w:val="TOC1"/>
        <w:rPr>
          <w:lang w:val="sr-Latn-RS" w:eastAsia="sr-Latn-RS"/>
        </w:rPr>
      </w:pPr>
      <w:hyperlink w:anchor="_Toc32911927" w:history="1">
        <w:r w:rsidR="004B3E8C" w:rsidRPr="000A46BD">
          <w:rPr>
            <w:rStyle w:val="Hyperlink"/>
            <w:rFonts w:cs="Calibri"/>
          </w:rPr>
          <w:t>16</w:t>
        </w:r>
        <w:r w:rsidR="004B3E8C" w:rsidRPr="00FD286F">
          <w:rPr>
            <w:lang w:val="sr-Latn-RS" w:eastAsia="sr-Latn-RS"/>
          </w:rPr>
          <w:tab/>
        </w:r>
        <w:r w:rsidR="004B3E8C" w:rsidRPr="000A46BD">
          <w:rPr>
            <w:rStyle w:val="Hyperlink"/>
            <w:rFonts w:cs="Calibri"/>
          </w:rPr>
          <w:t>ЗАВРШНЕ  ОДРЕДБЕ</w:t>
        </w:r>
        <w:r w:rsidR="004B3E8C">
          <w:rPr>
            <w:webHidden/>
          </w:rPr>
          <w:tab/>
        </w:r>
        <w:r w:rsidR="004B3E8C">
          <w:rPr>
            <w:webHidden/>
          </w:rPr>
          <w:fldChar w:fldCharType="begin"/>
        </w:r>
        <w:r w:rsidR="004B3E8C">
          <w:rPr>
            <w:webHidden/>
          </w:rPr>
          <w:instrText xml:space="preserve"> PAGEREF _Toc32911927 \h </w:instrText>
        </w:r>
        <w:r w:rsidR="004B3E8C">
          <w:rPr>
            <w:webHidden/>
          </w:rPr>
        </w:r>
        <w:r w:rsidR="004B3E8C">
          <w:rPr>
            <w:webHidden/>
          </w:rPr>
          <w:fldChar w:fldCharType="separate"/>
        </w:r>
        <w:r w:rsidR="00CC3CB2">
          <w:rPr>
            <w:webHidden/>
          </w:rPr>
          <w:t>84</w:t>
        </w:r>
        <w:r w:rsidR="004B3E8C">
          <w:rPr>
            <w:webHidden/>
          </w:rPr>
          <w:fldChar w:fldCharType="end"/>
        </w:r>
      </w:hyperlink>
    </w:p>
    <w:p w14:paraId="5D93BEE2" w14:textId="1345DBF4" w:rsidR="004B3E8C" w:rsidRPr="00FD286F" w:rsidRDefault="00226847" w:rsidP="00D43471">
      <w:pPr>
        <w:pStyle w:val="TOC1"/>
        <w:rPr>
          <w:lang w:val="sr-Latn-RS" w:eastAsia="sr-Latn-RS"/>
        </w:rPr>
      </w:pPr>
      <w:hyperlink w:anchor="_Toc32911928" w:history="1">
        <w:r w:rsidR="004B3E8C" w:rsidRPr="000A46BD">
          <w:rPr>
            <w:rStyle w:val="Hyperlink"/>
            <w:rFonts w:cs="Calibri"/>
          </w:rPr>
          <w:t>17</w:t>
        </w:r>
        <w:r w:rsidR="004B3E8C" w:rsidRPr="00FD286F">
          <w:rPr>
            <w:lang w:val="sr-Latn-RS" w:eastAsia="sr-Latn-RS"/>
          </w:rPr>
          <w:tab/>
        </w:r>
        <w:r w:rsidR="004B3E8C" w:rsidRPr="000A46BD">
          <w:rPr>
            <w:rStyle w:val="Hyperlink"/>
            <w:rFonts w:cs="Calibri"/>
          </w:rPr>
          <w:t>ПРИЛОГ 1 – УГОВОРНИ ОБЈЕКТИ</w:t>
        </w:r>
        <w:r w:rsidR="004B3E8C">
          <w:rPr>
            <w:webHidden/>
          </w:rPr>
          <w:tab/>
        </w:r>
        <w:r w:rsidR="004B3E8C">
          <w:rPr>
            <w:webHidden/>
          </w:rPr>
          <w:fldChar w:fldCharType="begin"/>
        </w:r>
        <w:r w:rsidR="004B3E8C">
          <w:rPr>
            <w:webHidden/>
          </w:rPr>
          <w:instrText xml:space="preserve"> PAGEREF _Toc32911928 \h </w:instrText>
        </w:r>
        <w:r w:rsidR="004B3E8C">
          <w:rPr>
            <w:webHidden/>
          </w:rPr>
        </w:r>
        <w:r w:rsidR="004B3E8C">
          <w:rPr>
            <w:webHidden/>
          </w:rPr>
          <w:fldChar w:fldCharType="separate"/>
        </w:r>
        <w:r w:rsidR="00CC3CB2">
          <w:rPr>
            <w:webHidden/>
          </w:rPr>
          <w:t>85</w:t>
        </w:r>
        <w:r w:rsidR="004B3E8C">
          <w:rPr>
            <w:webHidden/>
          </w:rPr>
          <w:fldChar w:fldCharType="end"/>
        </w:r>
      </w:hyperlink>
    </w:p>
    <w:p w14:paraId="080EC2F7" w14:textId="68EF9107" w:rsidR="004B3E8C" w:rsidRPr="00FD286F" w:rsidRDefault="00226847" w:rsidP="00D43471">
      <w:pPr>
        <w:pStyle w:val="TOC1"/>
        <w:rPr>
          <w:lang w:val="sr-Latn-RS" w:eastAsia="sr-Latn-RS"/>
        </w:rPr>
      </w:pPr>
      <w:hyperlink w:anchor="_Toc32911929" w:history="1">
        <w:r w:rsidR="004B3E8C" w:rsidRPr="000A46BD">
          <w:rPr>
            <w:rStyle w:val="Hyperlink"/>
            <w:rFonts w:cs="Calibri"/>
          </w:rPr>
          <w:t>18</w:t>
        </w:r>
        <w:r w:rsidR="004B3E8C" w:rsidRPr="00FD286F">
          <w:rPr>
            <w:lang w:val="sr-Latn-RS" w:eastAsia="sr-Latn-RS"/>
          </w:rPr>
          <w:tab/>
        </w:r>
        <w:r w:rsidR="004B3E8C" w:rsidRPr="000A46BD">
          <w:rPr>
            <w:rStyle w:val="Hyperlink"/>
            <w:rFonts w:cs="Calibri"/>
            <w:lang w:val="sl-SI"/>
          </w:rPr>
          <w:t xml:space="preserve">ПРИЛОГ </w:t>
        </w:r>
        <w:r w:rsidR="004B3E8C" w:rsidRPr="000A46BD">
          <w:rPr>
            <w:rStyle w:val="Hyperlink"/>
            <w:rFonts w:cs="Calibri"/>
          </w:rPr>
          <w:t>2</w:t>
        </w:r>
        <w:r w:rsidR="004B3E8C" w:rsidRPr="000A46BD">
          <w:rPr>
            <w:rStyle w:val="Hyperlink"/>
            <w:rFonts w:cs="Calibri"/>
            <w:lang w:val="ru-RU"/>
          </w:rPr>
          <w:t xml:space="preserve"> УГОВОРА – </w:t>
        </w:r>
        <w:r w:rsidR="004B3E8C" w:rsidRPr="000A46BD">
          <w:rPr>
            <w:rStyle w:val="Hyperlink"/>
            <w:rFonts w:cs="Calibri"/>
          </w:rPr>
          <w:t>ПРОЈЕКТНИ ЗАДАТАК И УГОВОРНЕ ЕНЕРГЕТСКЕ ИНСТАЛАЦИЈЕ</w:t>
        </w:r>
        <w:r w:rsidR="004B3E8C">
          <w:rPr>
            <w:webHidden/>
          </w:rPr>
          <w:tab/>
        </w:r>
        <w:r w:rsidR="004B3E8C">
          <w:rPr>
            <w:webHidden/>
          </w:rPr>
          <w:fldChar w:fldCharType="begin"/>
        </w:r>
        <w:r w:rsidR="004B3E8C">
          <w:rPr>
            <w:webHidden/>
          </w:rPr>
          <w:instrText xml:space="preserve"> PAGEREF _Toc32911929 \h </w:instrText>
        </w:r>
        <w:r w:rsidR="004B3E8C">
          <w:rPr>
            <w:webHidden/>
          </w:rPr>
        </w:r>
        <w:r w:rsidR="004B3E8C">
          <w:rPr>
            <w:webHidden/>
          </w:rPr>
          <w:fldChar w:fldCharType="separate"/>
        </w:r>
        <w:r w:rsidR="00CC3CB2">
          <w:rPr>
            <w:webHidden/>
          </w:rPr>
          <w:t>87</w:t>
        </w:r>
        <w:r w:rsidR="004B3E8C">
          <w:rPr>
            <w:webHidden/>
          </w:rPr>
          <w:fldChar w:fldCharType="end"/>
        </w:r>
      </w:hyperlink>
    </w:p>
    <w:p w14:paraId="395A2F8F" w14:textId="760F279C" w:rsidR="004B3E8C" w:rsidRPr="00FD286F" w:rsidRDefault="00226847" w:rsidP="00D43471">
      <w:pPr>
        <w:pStyle w:val="TOC1"/>
        <w:rPr>
          <w:lang w:val="sr-Latn-RS" w:eastAsia="sr-Latn-RS"/>
        </w:rPr>
      </w:pPr>
      <w:hyperlink w:anchor="_Toc32911930" w:history="1">
        <w:r w:rsidR="004B3E8C" w:rsidRPr="000A46BD">
          <w:rPr>
            <w:rStyle w:val="Hyperlink"/>
            <w:rFonts w:cs="Calibri"/>
          </w:rPr>
          <w:t>19</w:t>
        </w:r>
        <w:r w:rsidR="004B3E8C" w:rsidRPr="00FD286F">
          <w:rPr>
            <w:lang w:val="sr-Latn-RS" w:eastAsia="sr-Latn-RS"/>
          </w:rPr>
          <w:tab/>
        </w:r>
        <w:r w:rsidR="004B3E8C" w:rsidRPr="000A46BD">
          <w:rPr>
            <w:rStyle w:val="Hyperlink"/>
            <w:rFonts w:cs="Calibri"/>
          </w:rPr>
          <w:t>ПРИЛОГ 3</w:t>
        </w:r>
        <w:r w:rsidR="004B3E8C" w:rsidRPr="000A46BD">
          <w:rPr>
            <w:rStyle w:val="Hyperlink"/>
            <w:rFonts w:cs="Calibri"/>
            <w:lang w:val="sr-Cyrl-RS"/>
          </w:rPr>
          <w:t xml:space="preserve"> - МОДЕЛ УГОВОРА О ЗАЛОЗИ НА ПОКРЕТНИМ СТВАРИМА</w:t>
        </w:r>
        <w:r w:rsidR="004B3E8C">
          <w:rPr>
            <w:webHidden/>
          </w:rPr>
          <w:tab/>
        </w:r>
        <w:r w:rsidR="004B3E8C">
          <w:rPr>
            <w:webHidden/>
          </w:rPr>
          <w:fldChar w:fldCharType="begin"/>
        </w:r>
        <w:r w:rsidR="004B3E8C">
          <w:rPr>
            <w:webHidden/>
          </w:rPr>
          <w:instrText xml:space="preserve"> PAGEREF _Toc32911930 \h </w:instrText>
        </w:r>
        <w:r w:rsidR="004B3E8C">
          <w:rPr>
            <w:webHidden/>
          </w:rPr>
        </w:r>
        <w:r w:rsidR="004B3E8C">
          <w:rPr>
            <w:webHidden/>
          </w:rPr>
          <w:fldChar w:fldCharType="separate"/>
        </w:r>
        <w:r w:rsidR="00CC3CB2">
          <w:rPr>
            <w:webHidden/>
          </w:rPr>
          <w:t>92</w:t>
        </w:r>
        <w:r w:rsidR="004B3E8C">
          <w:rPr>
            <w:webHidden/>
          </w:rPr>
          <w:fldChar w:fldCharType="end"/>
        </w:r>
      </w:hyperlink>
    </w:p>
    <w:p w14:paraId="53DF52C5" w14:textId="77777777" w:rsidR="00237E4E" w:rsidRPr="00AA3FF9" w:rsidRDefault="00237E4E" w:rsidP="00237E4E">
      <w:pPr>
        <w:rPr>
          <w:rFonts w:ascii="Calibri" w:hAnsi="Calibri" w:cs="Calibri"/>
          <w:lang w:val="sr-Cyrl-RS"/>
        </w:rPr>
      </w:pPr>
      <w:r w:rsidRPr="00AA3FF9">
        <w:rPr>
          <w:rFonts w:ascii="Calibri" w:hAnsi="Calibri" w:cs="Calibri"/>
          <w:lang w:val="sr-Cyrl-RS"/>
        </w:rPr>
        <w:fldChar w:fldCharType="end"/>
      </w:r>
      <w:r w:rsidRPr="00AA3FF9">
        <w:rPr>
          <w:rFonts w:ascii="Calibri" w:hAnsi="Calibri" w:cs="Calibri"/>
          <w:lang w:val="sr-Cyrl-RS"/>
        </w:rPr>
        <w:tab/>
      </w:r>
    </w:p>
    <w:p w14:paraId="397736E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t xml:space="preserve">               </w:t>
      </w:r>
    </w:p>
    <w:p w14:paraId="2D81B52D" w14:textId="77777777" w:rsidR="00237E4E" w:rsidRPr="00AA3FF9" w:rsidRDefault="00237E4E" w:rsidP="00237E4E">
      <w:pPr>
        <w:jc w:val="both"/>
        <w:rPr>
          <w:rFonts w:ascii="Calibri" w:hAnsi="Calibri" w:cs="Calibri"/>
          <w:lang w:val="sr-Cyrl-RS"/>
        </w:rPr>
      </w:pPr>
    </w:p>
    <w:p w14:paraId="64104BD9" w14:textId="77777777" w:rsidR="00237E4E" w:rsidRPr="00AA3FF9" w:rsidRDefault="00237E4E" w:rsidP="00237E4E">
      <w:pPr>
        <w:jc w:val="both"/>
        <w:rPr>
          <w:rFonts w:ascii="Calibri" w:hAnsi="Calibri" w:cs="Calibri"/>
          <w:lang w:val="sr-Cyrl-RS"/>
        </w:rPr>
      </w:pPr>
    </w:p>
    <w:p w14:paraId="603AAF21" w14:textId="77777777" w:rsidR="00237E4E" w:rsidRPr="00AA3FF9" w:rsidRDefault="00237E4E" w:rsidP="00237E4E">
      <w:pPr>
        <w:jc w:val="both"/>
        <w:rPr>
          <w:rFonts w:ascii="Calibri" w:hAnsi="Calibri" w:cs="Calibri"/>
          <w:lang w:val="sr-Cyrl-RS"/>
        </w:rPr>
      </w:pPr>
    </w:p>
    <w:p w14:paraId="465D6306" w14:textId="77777777" w:rsidR="00237E4E" w:rsidRPr="00AA3FF9" w:rsidRDefault="00237E4E" w:rsidP="00237E4E">
      <w:pPr>
        <w:jc w:val="both"/>
        <w:rPr>
          <w:rFonts w:ascii="Calibri" w:hAnsi="Calibri" w:cs="Calibri"/>
          <w:lang w:val="sr-Cyrl-RS"/>
        </w:rPr>
      </w:pPr>
    </w:p>
    <w:p w14:paraId="07ACB573" w14:textId="77777777" w:rsidR="00237E4E" w:rsidRPr="00AA3FF9" w:rsidRDefault="00237E4E" w:rsidP="00237E4E">
      <w:pPr>
        <w:jc w:val="both"/>
        <w:rPr>
          <w:rFonts w:ascii="Calibri" w:hAnsi="Calibri" w:cs="Calibri"/>
          <w:lang w:val="sr-Cyrl-RS"/>
        </w:rPr>
      </w:pPr>
    </w:p>
    <w:p w14:paraId="07B9AF35" w14:textId="77777777" w:rsidR="00237E4E" w:rsidRPr="00AA3FF9" w:rsidRDefault="00237E4E" w:rsidP="00237E4E">
      <w:pPr>
        <w:jc w:val="both"/>
        <w:rPr>
          <w:rFonts w:ascii="Calibri" w:hAnsi="Calibri" w:cs="Calibri"/>
          <w:lang w:val="sr-Cyrl-RS"/>
        </w:rPr>
      </w:pPr>
    </w:p>
    <w:p w14:paraId="79834118" w14:textId="77777777" w:rsidR="00237E4E" w:rsidRDefault="00237E4E" w:rsidP="00237E4E">
      <w:pPr>
        <w:jc w:val="both"/>
        <w:rPr>
          <w:rFonts w:ascii="Calibri" w:hAnsi="Calibri" w:cs="Calibri"/>
          <w:lang w:val="sr-Cyrl-RS"/>
        </w:rPr>
      </w:pPr>
    </w:p>
    <w:p w14:paraId="3B652271" w14:textId="77777777" w:rsidR="00237E4E" w:rsidRDefault="00237E4E" w:rsidP="00237E4E">
      <w:pPr>
        <w:jc w:val="both"/>
        <w:rPr>
          <w:rFonts w:ascii="Calibri" w:hAnsi="Calibri" w:cs="Calibri"/>
          <w:lang w:val="sr-Cyrl-RS"/>
        </w:rPr>
      </w:pPr>
    </w:p>
    <w:p w14:paraId="31E7121B" w14:textId="77777777" w:rsidR="00237E4E" w:rsidRDefault="00237E4E" w:rsidP="00237E4E">
      <w:pPr>
        <w:jc w:val="both"/>
        <w:rPr>
          <w:rFonts w:ascii="Calibri" w:hAnsi="Calibri" w:cs="Calibri"/>
          <w:lang w:val="sr-Cyrl-RS"/>
        </w:rPr>
      </w:pPr>
    </w:p>
    <w:p w14:paraId="08AE7379" w14:textId="77777777" w:rsidR="00237E4E" w:rsidRDefault="00237E4E" w:rsidP="00237E4E">
      <w:pPr>
        <w:jc w:val="both"/>
        <w:rPr>
          <w:rFonts w:ascii="Calibri" w:hAnsi="Calibri" w:cs="Calibri"/>
          <w:lang w:val="sr-Cyrl-RS"/>
        </w:rPr>
      </w:pPr>
    </w:p>
    <w:p w14:paraId="27909E62" w14:textId="77777777" w:rsidR="00237E4E" w:rsidRDefault="00237E4E" w:rsidP="00237E4E">
      <w:pPr>
        <w:jc w:val="both"/>
        <w:rPr>
          <w:rFonts w:ascii="Calibri" w:hAnsi="Calibri" w:cs="Calibri"/>
          <w:lang w:val="sr-Cyrl-RS"/>
        </w:rPr>
      </w:pPr>
    </w:p>
    <w:p w14:paraId="3ED5142F" w14:textId="77777777" w:rsidR="00237E4E" w:rsidRPr="00AA3FF9" w:rsidRDefault="00237E4E" w:rsidP="00237E4E">
      <w:pPr>
        <w:jc w:val="both"/>
        <w:rPr>
          <w:rFonts w:ascii="Calibri" w:hAnsi="Calibri" w:cs="Calibri"/>
          <w:lang w:val="sr-Cyrl-RS"/>
        </w:rPr>
      </w:pPr>
    </w:p>
    <w:p w14:paraId="0F74271E" w14:textId="111A42A4" w:rsidR="00237E4E" w:rsidRPr="00AA3FF9" w:rsidRDefault="00F1522E" w:rsidP="00535EE8">
      <w:pPr>
        <w:ind w:left="360"/>
        <w:jc w:val="both"/>
        <w:rPr>
          <w:rFonts w:ascii="Calibri" w:hAnsi="Calibri" w:cs="Calibri"/>
          <w:b/>
          <w:lang w:val="sr-Cyrl-RS"/>
        </w:rPr>
      </w:pPr>
      <w:bookmarkStart w:id="0" w:name="_Toc498523631"/>
      <w:bookmarkStart w:id="1" w:name="_Toc400116040"/>
      <w:r>
        <w:rPr>
          <w:rFonts w:ascii="Calibri" w:hAnsi="Calibri" w:cs="Calibri"/>
          <w:b/>
          <w:lang w:val="sr-Latn-RS"/>
        </w:rPr>
        <w:t xml:space="preserve">I   </w:t>
      </w:r>
      <w:r w:rsidR="00237E4E" w:rsidRPr="00AA3FF9">
        <w:rPr>
          <w:rFonts w:ascii="Calibri" w:hAnsi="Calibri" w:cs="Calibri"/>
          <w:b/>
        </w:rPr>
        <w:t>СПИСАК СКРАЋЕНИЦА</w:t>
      </w:r>
      <w:bookmarkEnd w:id="0"/>
      <w:bookmarkEnd w:id="1"/>
    </w:p>
    <w:p w14:paraId="760D6DC8" w14:textId="77777777" w:rsidR="00237E4E" w:rsidRPr="00AA3FF9" w:rsidRDefault="00237E4E" w:rsidP="00237E4E">
      <w:pPr>
        <w:jc w:val="both"/>
        <w:rPr>
          <w:rFonts w:ascii="Calibri" w:hAnsi="Calibri" w:cs="Calibri"/>
        </w:rPr>
      </w:pPr>
    </w:p>
    <w:tbl>
      <w:tblPr>
        <w:tblW w:w="9072" w:type="dxa"/>
        <w:tblLook w:val="04A0" w:firstRow="1" w:lastRow="0" w:firstColumn="1" w:lastColumn="0" w:noHBand="0" w:noVBand="1"/>
      </w:tblPr>
      <w:tblGrid>
        <w:gridCol w:w="1523"/>
        <w:gridCol w:w="7549"/>
      </w:tblGrid>
      <w:tr w:rsidR="00237E4E" w:rsidRPr="00AA3FF9" w14:paraId="5DCE8AD3" w14:textId="77777777" w:rsidTr="001A63E6">
        <w:tc>
          <w:tcPr>
            <w:tcW w:w="1523" w:type="dxa"/>
          </w:tcPr>
          <w:p w14:paraId="7C398139" w14:textId="77777777" w:rsidR="00237E4E" w:rsidRPr="00AA3FF9" w:rsidRDefault="00237E4E" w:rsidP="001A63E6">
            <w:pPr>
              <w:jc w:val="both"/>
              <w:rPr>
                <w:rFonts w:ascii="Calibri" w:hAnsi="Calibri" w:cs="Calibri"/>
              </w:rPr>
            </w:pPr>
            <w:r w:rsidRPr="00AA3FF9">
              <w:rPr>
                <w:rFonts w:ascii="Calibri" w:hAnsi="Calibri" w:cs="Calibri"/>
              </w:rPr>
              <w:t>ОДС</w:t>
            </w:r>
          </w:p>
        </w:tc>
        <w:tc>
          <w:tcPr>
            <w:tcW w:w="7549" w:type="dxa"/>
          </w:tcPr>
          <w:p w14:paraId="451F5361" w14:textId="77777777" w:rsidR="00237E4E" w:rsidRPr="00AA3FF9" w:rsidRDefault="00237E4E" w:rsidP="001A63E6">
            <w:pPr>
              <w:jc w:val="both"/>
              <w:rPr>
                <w:rFonts w:ascii="Calibri" w:hAnsi="Calibri" w:cs="Calibri"/>
                <w:lang w:val="sr-Cyrl-RS"/>
              </w:rPr>
            </w:pPr>
            <w:r w:rsidRPr="00AA3FF9">
              <w:rPr>
                <w:rFonts w:ascii="Calibri" w:hAnsi="Calibri" w:cs="Calibri"/>
                <w:bCs/>
                <w:lang w:val="ru-RU"/>
              </w:rPr>
              <w:t>Оператер дистрибутивног система електричне енергије</w:t>
            </w:r>
            <w:r w:rsidRPr="00AA3FF9">
              <w:rPr>
                <w:rFonts w:ascii="Calibri" w:hAnsi="Calibri" w:cs="Calibri"/>
                <w:bCs/>
                <w:lang w:val="sr-Cyrl-RS"/>
              </w:rPr>
              <w:t xml:space="preserve"> </w:t>
            </w:r>
          </w:p>
        </w:tc>
      </w:tr>
      <w:tr w:rsidR="00237E4E" w:rsidRPr="00AA3FF9" w14:paraId="668CB004" w14:textId="77777777" w:rsidTr="001A63E6">
        <w:tc>
          <w:tcPr>
            <w:tcW w:w="1523" w:type="dxa"/>
          </w:tcPr>
          <w:p w14:paraId="57B0B1A5" w14:textId="77777777" w:rsidR="00237E4E" w:rsidRPr="00AA3FF9" w:rsidRDefault="00237E4E" w:rsidP="001A63E6">
            <w:pPr>
              <w:jc w:val="both"/>
              <w:rPr>
                <w:rFonts w:ascii="Calibri" w:hAnsi="Calibri" w:cs="Calibri"/>
              </w:rPr>
            </w:pPr>
            <w:r w:rsidRPr="00AA3FF9">
              <w:rPr>
                <w:rFonts w:ascii="Calibri" w:hAnsi="Calibri" w:cs="Calibri"/>
              </w:rPr>
              <w:t>ЈКП</w:t>
            </w:r>
          </w:p>
        </w:tc>
        <w:tc>
          <w:tcPr>
            <w:tcW w:w="7549" w:type="dxa"/>
          </w:tcPr>
          <w:p w14:paraId="309BDD7C" w14:textId="77777777" w:rsidR="00237E4E" w:rsidRPr="00AA3FF9" w:rsidRDefault="00237E4E" w:rsidP="001A63E6">
            <w:pPr>
              <w:jc w:val="both"/>
              <w:rPr>
                <w:rFonts w:ascii="Calibri" w:hAnsi="Calibri" w:cs="Calibri"/>
              </w:rPr>
            </w:pPr>
            <w:r w:rsidRPr="00AA3FF9">
              <w:rPr>
                <w:rFonts w:ascii="Calibri" w:hAnsi="Calibri" w:cs="Calibri"/>
              </w:rPr>
              <w:t>Јавно комунално предузеће</w:t>
            </w:r>
          </w:p>
        </w:tc>
      </w:tr>
      <w:tr w:rsidR="00237E4E" w:rsidRPr="00AA3FF9" w14:paraId="206245BF" w14:textId="77777777" w:rsidTr="001A63E6">
        <w:tc>
          <w:tcPr>
            <w:tcW w:w="1523" w:type="dxa"/>
          </w:tcPr>
          <w:p w14:paraId="3E497EB7" w14:textId="77777777" w:rsidR="00237E4E" w:rsidRPr="00AA3FF9" w:rsidRDefault="00237E4E" w:rsidP="001A63E6">
            <w:pPr>
              <w:jc w:val="both"/>
              <w:rPr>
                <w:rFonts w:ascii="Calibri" w:hAnsi="Calibri" w:cs="Calibri"/>
              </w:rPr>
            </w:pPr>
            <w:r w:rsidRPr="00AA3FF9">
              <w:rPr>
                <w:rFonts w:ascii="Calibri" w:hAnsi="Calibri" w:cs="Calibri"/>
              </w:rPr>
              <w:t>УНЦИТРАЛ</w:t>
            </w:r>
          </w:p>
        </w:tc>
        <w:tc>
          <w:tcPr>
            <w:tcW w:w="7549" w:type="dxa"/>
          </w:tcPr>
          <w:p w14:paraId="248F1696" w14:textId="77777777" w:rsidR="00237E4E" w:rsidRPr="00AA3FF9" w:rsidRDefault="00237E4E" w:rsidP="001A63E6">
            <w:pPr>
              <w:jc w:val="both"/>
              <w:rPr>
                <w:rFonts w:ascii="Calibri" w:hAnsi="Calibri" w:cs="Calibri"/>
                <w:lang w:val="ru-RU"/>
              </w:rPr>
            </w:pPr>
            <w:r w:rsidRPr="00AA3FF9">
              <w:rPr>
                <w:rFonts w:ascii="Calibri" w:hAnsi="Calibri" w:cs="Calibri"/>
                <w:lang w:val="ru-RU"/>
              </w:rPr>
              <w:t>Комисија УН за међународно трговинско право</w:t>
            </w:r>
          </w:p>
        </w:tc>
      </w:tr>
      <w:tr w:rsidR="00237E4E" w:rsidRPr="00AA3FF9" w14:paraId="76659D44" w14:textId="77777777" w:rsidTr="001A63E6">
        <w:tc>
          <w:tcPr>
            <w:tcW w:w="1523" w:type="dxa"/>
          </w:tcPr>
          <w:p w14:paraId="751A6E46" w14:textId="77777777" w:rsidR="00237E4E" w:rsidRPr="00AA3FF9" w:rsidRDefault="00237E4E" w:rsidP="001A63E6">
            <w:pPr>
              <w:jc w:val="both"/>
              <w:rPr>
                <w:rFonts w:ascii="Calibri" w:hAnsi="Calibri" w:cs="Calibri"/>
              </w:rPr>
            </w:pPr>
            <w:r w:rsidRPr="00AA3FF9">
              <w:rPr>
                <w:rFonts w:ascii="Calibri" w:hAnsi="Calibri" w:cs="Calibri"/>
              </w:rPr>
              <w:t>ПДВ</w:t>
            </w:r>
          </w:p>
        </w:tc>
        <w:tc>
          <w:tcPr>
            <w:tcW w:w="7549" w:type="dxa"/>
          </w:tcPr>
          <w:p w14:paraId="120574FC" w14:textId="77777777" w:rsidR="00237E4E" w:rsidRPr="00AA3FF9" w:rsidRDefault="00237E4E" w:rsidP="001A63E6">
            <w:pPr>
              <w:jc w:val="both"/>
              <w:rPr>
                <w:rFonts w:ascii="Calibri" w:hAnsi="Calibri" w:cs="Calibri"/>
              </w:rPr>
            </w:pPr>
            <w:r w:rsidRPr="00AA3FF9">
              <w:rPr>
                <w:rFonts w:ascii="Calibri" w:hAnsi="Calibri" w:cs="Calibri"/>
              </w:rPr>
              <w:t>Порез на додату вредност</w:t>
            </w:r>
          </w:p>
        </w:tc>
      </w:tr>
    </w:tbl>
    <w:p w14:paraId="334F42F9" w14:textId="77777777" w:rsidR="00237E4E" w:rsidRPr="00AA3FF9" w:rsidRDefault="00237E4E" w:rsidP="00237E4E">
      <w:pPr>
        <w:jc w:val="both"/>
        <w:rPr>
          <w:rFonts w:ascii="Calibri" w:hAnsi="Calibri" w:cs="Calibri"/>
        </w:rPr>
      </w:pPr>
    </w:p>
    <w:p w14:paraId="02C91B4F" w14:textId="77777777" w:rsidR="00237E4E" w:rsidRPr="00AA3FF9" w:rsidRDefault="00237E4E" w:rsidP="00237E4E">
      <w:pPr>
        <w:jc w:val="both"/>
        <w:rPr>
          <w:rFonts w:ascii="Calibri" w:hAnsi="Calibri" w:cs="Calibri"/>
          <w:lang w:val="sr-Cyrl-RS"/>
        </w:rPr>
      </w:pPr>
    </w:p>
    <w:p w14:paraId="782958CC" w14:textId="77777777" w:rsidR="00237E4E" w:rsidRPr="00AA3FF9" w:rsidRDefault="00237E4E" w:rsidP="00237E4E">
      <w:pPr>
        <w:jc w:val="both"/>
        <w:rPr>
          <w:rFonts w:ascii="Calibri" w:hAnsi="Calibri" w:cs="Calibri"/>
          <w:lang w:val="sr-Cyrl-RS"/>
        </w:rPr>
      </w:pPr>
    </w:p>
    <w:p w14:paraId="654085AB" w14:textId="77777777" w:rsidR="00237E4E" w:rsidRPr="00AA3FF9" w:rsidRDefault="00237E4E" w:rsidP="00237E4E">
      <w:pPr>
        <w:jc w:val="both"/>
        <w:rPr>
          <w:rFonts w:ascii="Calibri" w:hAnsi="Calibri" w:cs="Calibri"/>
          <w:lang w:val="sr-Cyrl-RS"/>
        </w:rPr>
      </w:pPr>
    </w:p>
    <w:p w14:paraId="7754CFC1" w14:textId="77777777" w:rsidR="00237E4E" w:rsidRPr="00AA3FF9" w:rsidRDefault="00237E4E" w:rsidP="00237E4E">
      <w:pPr>
        <w:jc w:val="both"/>
        <w:rPr>
          <w:rFonts w:ascii="Calibri" w:hAnsi="Calibri" w:cs="Calibri"/>
          <w:lang w:val="sr-Cyrl-RS"/>
        </w:rPr>
      </w:pPr>
    </w:p>
    <w:p w14:paraId="0BB308C4" w14:textId="77777777" w:rsidR="00237E4E" w:rsidRPr="00AA3FF9" w:rsidRDefault="00237E4E" w:rsidP="00237E4E">
      <w:pPr>
        <w:jc w:val="both"/>
        <w:rPr>
          <w:rFonts w:ascii="Calibri" w:hAnsi="Calibri" w:cs="Calibri"/>
          <w:lang w:val="sr-Cyrl-RS"/>
        </w:rPr>
      </w:pPr>
    </w:p>
    <w:p w14:paraId="6E63FF2C" w14:textId="77777777" w:rsidR="00237E4E" w:rsidRPr="00AA3FF9" w:rsidRDefault="00237E4E" w:rsidP="00237E4E">
      <w:pPr>
        <w:jc w:val="both"/>
        <w:rPr>
          <w:rFonts w:ascii="Calibri" w:hAnsi="Calibri" w:cs="Calibri"/>
          <w:lang w:val="sr-Cyrl-RS"/>
        </w:rPr>
      </w:pPr>
    </w:p>
    <w:p w14:paraId="0D412F20" w14:textId="77777777" w:rsidR="00237E4E" w:rsidRPr="00AA3FF9" w:rsidRDefault="00237E4E" w:rsidP="00237E4E">
      <w:pPr>
        <w:jc w:val="both"/>
        <w:rPr>
          <w:rFonts w:ascii="Calibri" w:hAnsi="Calibri" w:cs="Calibri"/>
          <w:lang w:val="sr-Cyrl-RS"/>
        </w:rPr>
      </w:pPr>
    </w:p>
    <w:p w14:paraId="18B9A715" w14:textId="77777777" w:rsidR="00237E4E" w:rsidRPr="00AA3FF9" w:rsidRDefault="00237E4E" w:rsidP="00237E4E">
      <w:pPr>
        <w:jc w:val="both"/>
        <w:rPr>
          <w:rFonts w:ascii="Calibri" w:hAnsi="Calibri" w:cs="Calibri"/>
          <w:lang w:val="sr-Cyrl-RS"/>
        </w:rPr>
      </w:pPr>
    </w:p>
    <w:p w14:paraId="254B9CE8" w14:textId="77777777" w:rsidR="00237E4E" w:rsidRPr="00AA3FF9" w:rsidRDefault="00237E4E" w:rsidP="00237E4E">
      <w:pPr>
        <w:jc w:val="both"/>
        <w:rPr>
          <w:rFonts w:ascii="Calibri" w:hAnsi="Calibri" w:cs="Calibri"/>
          <w:lang w:val="sr-Cyrl-RS"/>
        </w:rPr>
      </w:pPr>
    </w:p>
    <w:p w14:paraId="60CF46AC" w14:textId="77777777" w:rsidR="00237E4E" w:rsidRPr="00AA3FF9" w:rsidRDefault="00237E4E" w:rsidP="00237E4E">
      <w:pPr>
        <w:jc w:val="both"/>
        <w:rPr>
          <w:rFonts w:ascii="Calibri" w:hAnsi="Calibri" w:cs="Calibri"/>
          <w:lang w:val="sr-Cyrl-RS"/>
        </w:rPr>
      </w:pPr>
    </w:p>
    <w:p w14:paraId="0AD71EE3" w14:textId="77777777" w:rsidR="00237E4E" w:rsidRPr="00AA3FF9" w:rsidRDefault="00237E4E" w:rsidP="00237E4E">
      <w:pPr>
        <w:jc w:val="both"/>
        <w:rPr>
          <w:rFonts w:ascii="Calibri" w:hAnsi="Calibri" w:cs="Calibri"/>
          <w:lang w:val="sr-Cyrl-RS"/>
        </w:rPr>
      </w:pPr>
    </w:p>
    <w:p w14:paraId="79C89B3D" w14:textId="77777777" w:rsidR="00237E4E" w:rsidRPr="00AA3FF9" w:rsidRDefault="00237E4E" w:rsidP="00237E4E">
      <w:pPr>
        <w:jc w:val="both"/>
        <w:rPr>
          <w:rFonts w:ascii="Calibri" w:hAnsi="Calibri" w:cs="Calibri"/>
          <w:lang w:val="sr-Cyrl-RS"/>
        </w:rPr>
      </w:pPr>
    </w:p>
    <w:p w14:paraId="1FF87CE1" w14:textId="77777777" w:rsidR="00237E4E" w:rsidRPr="00AA3FF9" w:rsidRDefault="00237E4E" w:rsidP="00237E4E">
      <w:pPr>
        <w:jc w:val="both"/>
        <w:rPr>
          <w:rFonts w:ascii="Calibri" w:hAnsi="Calibri" w:cs="Calibri"/>
          <w:lang w:val="sr-Cyrl-RS"/>
        </w:rPr>
      </w:pPr>
    </w:p>
    <w:p w14:paraId="1ADB982F" w14:textId="77777777" w:rsidR="00237E4E" w:rsidRPr="00AA3FF9" w:rsidRDefault="00237E4E" w:rsidP="00237E4E">
      <w:pPr>
        <w:jc w:val="both"/>
        <w:rPr>
          <w:rFonts w:ascii="Calibri" w:hAnsi="Calibri" w:cs="Calibri"/>
          <w:lang w:val="sr-Cyrl-RS"/>
        </w:rPr>
      </w:pPr>
    </w:p>
    <w:p w14:paraId="756A11BF" w14:textId="77777777" w:rsidR="00237E4E" w:rsidRPr="00AA3FF9" w:rsidRDefault="00237E4E" w:rsidP="00237E4E">
      <w:pPr>
        <w:jc w:val="both"/>
        <w:rPr>
          <w:rFonts w:ascii="Calibri" w:hAnsi="Calibri" w:cs="Calibri"/>
          <w:lang w:val="sr-Cyrl-RS"/>
        </w:rPr>
      </w:pPr>
    </w:p>
    <w:p w14:paraId="0137C1F4" w14:textId="77777777" w:rsidR="00237E4E" w:rsidRPr="00AA3FF9" w:rsidRDefault="00237E4E" w:rsidP="00237E4E">
      <w:pPr>
        <w:jc w:val="both"/>
        <w:rPr>
          <w:rFonts w:ascii="Calibri" w:hAnsi="Calibri" w:cs="Calibri"/>
          <w:lang w:val="sr-Cyrl-RS"/>
        </w:rPr>
      </w:pPr>
    </w:p>
    <w:p w14:paraId="531860F7" w14:textId="77777777" w:rsidR="00237E4E" w:rsidRPr="00AA3FF9" w:rsidRDefault="00237E4E" w:rsidP="00237E4E">
      <w:pPr>
        <w:jc w:val="both"/>
        <w:rPr>
          <w:rFonts w:ascii="Calibri" w:hAnsi="Calibri" w:cs="Calibri"/>
          <w:lang w:val="sr-Cyrl-RS"/>
        </w:rPr>
      </w:pPr>
    </w:p>
    <w:p w14:paraId="694CCDD4" w14:textId="77777777" w:rsidR="00237E4E" w:rsidRPr="00AA3FF9" w:rsidRDefault="00237E4E" w:rsidP="00237E4E">
      <w:pPr>
        <w:jc w:val="both"/>
        <w:rPr>
          <w:rFonts w:ascii="Calibri" w:hAnsi="Calibri" w:cs="Calibri"/>
          <w:lang w:val="sr-Cyrl-RS"/>
        </w:rPr>
      </w:pPr>
    </w:p>
    <w:p w14:paraId="42812B1D" w14:textId="77777777" w:rsidR="00237E4E" w:rsidRPr="00AA3FF9" w:rsidRDefault="00237E4E" w:rsidP="00237E4E">
      <w:pPr>
        <w:jc w:val="both"/>
        <w:rPr>
          <w:rFonts w:ascii="Calibri" w:hAnsi="Calibri" w:cs="Calibri"/>
          <w:lang w:val="sr-Cyrl-RS"/>
        </w:rPr>
      </w:pPr>
    </w:p>
    <w:p w14:paraId="705FBCFE" w14:textId="77777777" w:rsidR="00237E4E" w:rsidRPr="00AA3FF9" w:rsidRDefault="00237E4E" w:rsidP="00237E4E">
      <w:pPr>
        <w:jc w:val="both"/>
        <w:rPr>
          <w:rFonts w:ascii="Calibri" w:hAnsi="Calibri" w:cs="Calibri"/>
          <w:lang w:val="sr-Cyrl-RS"/>
        </w:rPr>
      </w:pPr>
    </w:p>
    <w:p w14:paraId="23E244BA" w14:textId="77777777" w:rsidR="00237E4E" w:rsidRPr="00AA3FF9" w:rsidRDefault="00237E4E" w:rsidP="00237E4E">
      <w:pPr>
        <w:jc w:val="both"/>
        <w:rPr>
          <w:rFonts w:ascii="Calibri" w:hAnsi="Calibri" w:cs="Calibri"/>
          <w:lang w:val="sr-Cyrl-RS"/>
        </w:rPr>
      </w:pPr>
    </w:p>
    <w:p w14:paraId="3A734F24" w14:textId="77777777" w:rsidR="00237E4E" w:rsidRPr="00AA3FF9" w:rsidRDefault="00237E4E" w:rsidP="00237E4E">
      <w:pPr>
        <w:jc w:val="both"/>
        <w:rPr>
          <w:rFonts w:ascii="Calibri" w:hAnsi="Calibri" w:cs="Calibri"/>
          <w:lang w:val="sr-Cyrl-RS"/>
        </w:rPr>
      </w:pPr>
    </w:p>
    <w:p w14:paraId="74AFDB10" w14:textId="77777777" w:rsidR="00237E4E" w:rsidRPr="00AA3FF9" w:rsidRDefault="00237E4E" w:rsidP="00237E4E">
      <w:pPr>
        <w:jc w:val="both"/>
        <w:rPr>
          <w:rFonts w:ascii="Calibri" w:hAnsi="Calibri" w:cs="Calibri"/>
          <w:lang w:val="sr-Cyrl-RS"/>
        </w:rPr>
      </w:pPr>
    </w:p>
    <w:p w14:paraId="1973DD7D" w14:textId="77777777" w:rsidR="00237E4E" w:rsidRPr="00AA3FF9" w:rsidRDefault="00237E4E" w:rsidP="00237E4E">
      <w:pPr>
        <w:jc w:val="both"/>
        <w:rPr>
          <w:rFonts w:ascii="Calibri" w:hAnsi="Calibri" w:cs="Calibri"/>
          <w:lang w:val="sr-Cyrl-RS"/>
        </w:rPr>
      </w:pPr>
    </w:p>
    <w:p w14:paraId="0D04D4D0" w14:textId="77777777" w:rsidR="00237E4E" w:rsidRPr="00AA3FF9" w:rsidRDefault="00237E4E" w:rsidP="00237E4E">
      <w:pPr>
        <w:jc w:val="both"/>
        <w:rPr>
          <w:rFonts w:ascii="Calibri" w:hAnsi="Calibri" w:cs="Calibri"/>
          <w:lang w:val="sr-Cyrl-RS"/>
        </w:rPr>
      </w:pPr>
    </w:p>
    <w:p w14:paraId="0D64DF38" w14:textId="77777777" w:rsidR="00237E4E" w:rsidRPr="00AA3FF9" w:rsidRDefault="00237E4E" w:rsidP="00237E4E">
      <w:pPr>
        <w:jc w:val="both"/>
        <w:rPr>
          <w:rFonts w:ascii="Calibri" w:hAnsi="Calibri" w:cs="Calibri"/>
          <w:lang w:val="sr-Cyrl-RS"/>
        </w:rPr>
      </w:pPr>
    </w:p>
    <w:p w14:paraId="71D42EE6" w14:textId="77777777" w:rsidR="00237E4E" w:rsidRPr="00AA3FF9" w:rsidRDefault="00237E4E" w:rsidP="00237E4E">
      <w:pPr>
        <w:jc w:val="both"/>
        <w:rPr>
          <w:rFonts w:ascii="Calibri" w:hAnsi="Calibri" w:cs="Calibri"/>
          <w:lang w:val="sr-Cyrl-RS"/>
        </w:rPr>
      </w:pPr>
    </w:p>
    <w:p w14:paraId="7418194C" w14:textId="77777777" w:rsidR="00237E4E" w:rsidRPr="00AA3FF9" w:rsidRDefault="00237E4E" w:rsidP="00237E4E">
      <w:pPr>
        <w:jc w:val="both"/>
        <w:rPr>
          <w:rFonts w:ascii="Calibri" w:hAnsi="Calibri" w:cs="Calibri"/>
          <w:lang w:val="sr-Cyrl-RS"/>
        </w:rPr>
      </w:pPr>
    </w:p>
    <w:p w14:paraId="5B8F809A" w14:textId="2BA86562" w:rsidR="00506C86" w:rsidRDefault="00506C86">
      <w:pPr>
        <w:rPr>
          <w:rFonts w:ascii="Calibri" w:hAnsi="Calibri" w:cs="Calibri"/>
          <w:lang w:val="sr-Cyrl-RS"/>
        </w:rPr>
      </w:pPr>
      <w:r>
        <w:rPr>
          <w:rFonts w:ascii="Calibri" w:hAnsi="Calibri" w:cs="Calibri"/>
          <w:lang w:val="sr-Cyrl-RS"/>
        </w:rPr>
        <w:br w:type="page"/>
      </w:r>
    </w:p>
    <w:p w14:paraId="40616E2E" w14:textId="370B7A71" w:rsidR="00237E4E" w:rsidRPr="00AA3FF9" w:rsidRDefault="006A14C0" w:rsidP="00B92738">
      <w:pPr>
        <w:pStyle w:val="NoSpacing"/>
        <w:ind w:left="360"/>
        <w:rPr>
          <w:rFonts w:ascii="Calibri" w:hAnsi="Calibri" w:cs="Calibri"/>
          <w:b/>
        </w:rPr>
      </w:pPr>
      <w:bookmarkStart w:id="2" w:name="_Toc400116041"/>
      <w:bookmarkStart w:id="3" w:name="_Toc517012457"/>
      <w:r>
        <w:rPr>
          <w:rFonts w:ascii="Calibri" w:hAnsi="Calibri" w:cs="Calibri"/>
          <w:b/>
        </w:rPr>
        <w:lastRenderedPageBreak/>
        <w:t>I</w:t>
      </w:r>
      <w:r w:rsidR="00B92738">
        <w:rPr>
          <w:rFonts w:ascii="Calibri" w:hAnsi="Calibri" w:cs="Calibri"/>
          <w:b/>
        </w:rPr>
        <w:t xml:space="preserve">I   </w:t>
      </w:r>
      <w:r w:rsidR="00237E4E" w:rsidRPr="00AA3FF9">
        <w:rPr>
          <w:rFonts w:ascii="Calibri" w:hAnsi="Calibri" w:cs="Calibri"/>
          <w:b/>
        </w:rPr>
        <w:t>ПОЈМОВИ</w:t>
      </w:r>
      <w:bookmarkEnd w:id="2"/>
      <w:bookmarkEnd w:id="3"/>
    </w:p>
    <w:p w14:paraId="74CCB61F" w14:textId="77777777" w:rsidR="00237E4E" w:rsidRPr="00AA3FF9" w:rsidRDefault="00237E4E" w:rsidP="00237E4E">
      <w:pPr>
        <w:pStyle w:val="NoSpacing"/>
        <w:rPr>
          <w:rFonts w:ascii="Calibri" w:hAnsi="Calibri" w:cs="Calibri"/>
        </w:rPr>
      </w:pPr>
    </w:p>
    <w:p w14:paraId="6C73B42D" w14:textId="77777777" w:rsidR="00237E4E" w:rsidRPr="00AA3FF9" w:rsidRDefault="00237E4E" w:rsidP="00237E4E">
      <w:pPr>
        <w:ind w:firstLine="360"/>
        <w:jc w:val="both"/>
        <w:rPr>
          <w:rFonts w:ascii="Calibri" w:hAnsi="Calibri" w:cs="Calibri"/>
          <w:lang w:val="ru-RU"/>
        </w:rPr>
      </w:pPr>
      <w:r w:rsidRPr="00AA3FF9">
        <w:rPr>
          <w:rFonts w:ascii="Calibri" w:hAnsi="Calibri" w:cs="Calibri"/>
          <w:lang w:val="ru-RU"/>
        </w:rPr>
        <w:t>Појмови употребљени у овом Уговору имају следеће значење за Уговорне стране:</w:t>
      </w:r>
    </w:p>
    <w:p w14:paraId="2DD4185C"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1</w:t>
      </w:r>
      <w:r w:rsidRPr="00AA3FF9">
        <w:rPr>
          <w:rFonts w:ascii="Calibri" w:hAnsi="Calibri" w:cs="Calibri"/>
          <w:b/>
          <w:lang w:val="ru-RU"/>
        </w:rPr>
        <w:t xml:space="preserve">. </w:t>
      </w:r>
      <w:r>
        <w:rPr>
          <w:rFonts w:ascii="Calibri" w:hAnsi="Calibri" w:cs="Calibri"/>
          <w:b/>
          <w:lang w:val="ru-RU"/>
        </w:rPr>
        <w:t xml:space="preserve"> </w:t>
      </w:r>
      <w:r w:rsidRPr="00AA3FF9">
        <w:rPr>
          <w:rFonts w:ascii="Calibri" w:hAnsi="Calibri" w:cs="Calibri"/>
          <w:b/>
          <w:lang w:val="ru-RU"/>
        </w:rPr>
        <w:t xml:space="preserve">Дневник активности у Припремном периоду </w:t>
      </w:r>
      <w:r w:rsidRPr="00AA3FF9">
        <w:rPr>
          <w:rFonts w:ascii="Calibri" w:hAnsi="Calibri" w:cs="Calibri"/>
          <w:lang w:val="ru-RU"/>
        </w:rPr>
        <w:t xml:space="preserve">означава евиденцију свих Припремних активности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Припремног периода.</w:t>
      </w:r>
    </w:p>
    <w:p w14:paraId="3CB75E8F"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2</w:t>
      </w:r>
      <w:r>
        <w:rPr>
          <w:rFonts w:ascii="Calibri" w:hAnsi="Calibri" w:cs="Calibri"/>
          <w:b/>
          <w:lang w:val="ru-RU"/>
        </w:rPr>
        <w:t>.</w:t>
      </w:r>
      <w:r>
        <w:rPr>
          <w:rFonts w:ascii="Calibri" w:hAnsi="Calibri" w:cs="Calibri"/>
          <w:b/>
          <w:lang w:val="sr-Latn-RS"/>
        </w:rPr>
        <w:t xml:space="preserve"> </w:t>
      </w:r>
      <w:r w:rsidRPr="00AA3FF9">
        <w:rPr>
          <w:rFonts w:ascii="Calibri" w:hAnsi="Calibri" w:cs="Calibri"/>
          <w:b/>
          <w:lang w:val="ru-RU"/>
        </w:rPr>
        <w:t>Дневник активности у Периоду имплементације</w:t>
      </w:r>
      <w:r w:rsidRPr="00AA3FF9">
        <w:rPr>
          <w:rFonts w:ascii="Calibri" w:hAnsi="Calibri" w:cs="Calibri"/>
          <w:lang w:val="ru-RU"/>
        </w:rPr>
        <w:t xml:space="preserve"> означава евиденцију свих активности имплементације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Периода имплементације.</w:t>
      </w:r>
    </w:p>
    <w:p w14:paraId="61B36552" w14:textId="77777777" w:rsidR="00237E4E" w:rsidRPr="00AA3FF9" w:rsidRDefault="00237E4E" w:rsidP="00237E4E">
      <w:pPr>
        <w:jc w:val="both"/>
        <w:rPr>
          <w:rFonts w:ascii="Calibri" w:hAnsi="Calibri" w:cs="Calibri"/>
          <w:b/>
          <w:lang w:val="ru-RU"/>
        </w:rPr>
      </w:pPr>
      <w:r w:rsidRPr="00AA3FF9">
        <w:rPr>
          <w:rFonts w:ascii="Calibri" w:hAnsi="Calibri" w:cs="Calibri"/>
          <w:b/>
          <w:iCs/>
          <w:lang w:val="ru-RU"/>
        </w:rPr>
        <w:t xml:space="preserve">3. Дневник активности у Периоду </w:t>
      </w:r>
      <w:r w:rsidRPr="00AA3FF9">
        <w:rPr>
          <w:rFonts w:ascii="Calibri" w:hAnsi="Calibri" w:cs="Calibri"/>
          <w:b/>
          <w:iCs/>
          <w:lang w:val="sr-Latn-RS"/>
        </w:rPr>
        <w:t xml:space="preserve">Главне обавезе </w:t>
      </w:r>
      <w:r w:rsidRPr="00AA3FF9">
        <w:rPr>
          <w:rFonts w:ascii="Calibri" w:hAnsi="Calibri" w:cs="Calibri"/>
          <w:iCs/>
          <w:lang w:val="ru-RU"/>
        </w:rPr>
        <w:t xml:space="preserve">означава евиденцију свих активности током Периода Главне обавезе које спроводи </w:t>
      </w:r>
      <w:r>
        <w:rPr>
          <w:rFonts w:ascii="Calibri" w:hAnsi="Calibri" w:cs="Calibri"/>
          <w:iCs/>
          <w:lang w:val="ru-RU"/>
        </w:rPr>
        <w:t>ДПН</w:t>
      </w:r>
      <w:r w:rsidRPr="00AA3FF9">
        <w:rPr>
          <w:rFonts w:ascii="Calibri" w:hAnsi="Calibri" w:cs="Calibri"/>
          <w:iCs/>
          <w:lang w:val="ru-RU"/>
        </w:rPr>
        <w:t xml:space="preserve">, коју води </w:t>
      </w:r>
      <w:r>
        <w:rPr>
          <w:rFonts w:ascii="Calibri" w:hAnsi="Calibri" w:cs="Calibri"/>
          <w:iCs/>
          <w:lang w:val="ru-RU"/>
        </w:rPr>
        <w:t>ДПН</w:t>
      </w:r>
      <w:r w:rsidRPr="00AA3FF9">
        <w:rPr>
          <w:rFonts w:ascii="Calibri" w:hAnsi="Calibri" w:cs="Calibri"/>
          <w:iCs/>
          <w:lang w:val="ru-RU"/>
        </w:rPr>
        <w:t>, а потврђују Уговорне стране у правилним временским интервалима до краја Уговорног периода при чему је тај интервал предмет договора између Уговорних страна.</w:t>
      </w:r>
    </w:p>
    <w:p w14:paraId="3A42DEAB" w14:textId="77777777" w:rsidR="00237E4E" w:rsidRPr="00AA3FF9" w:rsidRDefault="00237E4E" w:rsidP="00237E4E">
      <w:pPr>
        <w:jc w:val="both"/>
        <w:rPr>
          <w:rFonts w:ascii="Calibri" w:hAnsi="Calibri" w:cs="Calibri"/>
          <w:lang w:val="ru-RU"/>
        </w:rPr>
      </w:pPr>
      <w:r>
        <w:rPr>
          <w:rFonts w:ascii="Calibri" w:hAnsi="Calibri" w:cs="Calibri"/>
          <w:b/>
          <w:lang w:val="ru-RU"/>
        </w:rPr>
        <w:t xml:space="preserve">4. </w:t>
      </w:r>
      <w:r w:rsidRPr="00AA3FF9">
        <w:rPr>
          <w:rFonts w:ascii="Calibri" w:hAnsi="Calibri" w:cs="Calibri"/>
          <w:b/>
          <w:lang w:val="ru-RU"/>
        </w:rPr>
        <w:t xml:space="preserve">Овлашћени представници </w:t>
      </w:r>
      <w:r w:rsidRPr="00AA3FF9">
        <w:rPr>
          <w:rFonts w:ascii="Calibri" w:hAnsi="Calibri" w:cs="Calibri"/>
          <w:lang w:val="ru-RU"/>
        </w:rPr>
        <w:t>су представници Уговорних страна, овлашћени да предузимају радње у име и/или за рачун Уговорних страна. Ова лица морају имати законско или друго овлашћење/пуномоћје за предузимање радњи и заступање Уговорних страна, у којем је утврђен обим њихових овлашћења   у правним пословима који се односе на овај Уговор.</w:t>
      </w:r>
    </w:p>
    <w:p w14:paraId="326524D5"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5. Понуда </w:t>
      </w:r>
      <w:r w:rsidRPr="00AA3FF9">
        <w:rPr>
          <w:rFonts w:ascii="Calibri" w:hAnsi="Calibri" w:cs="Calibri"/>
          <w:lang w:val="ru-RU"/>
        </w:rPr>
        <w:t xml:space="preserve">означава понуду </w:t>
      </w:r>
      <w:r>
        <w:rPr>
          <w:rFonts w:ascii="Calibri" w:hAnsi="Calibri" w:cs="Calibri"/>
          <w:lang w:val="ru-RU"/>
        </w:rPr>
        <w:t>Приватног партнера</w:t>
      </w:r>
      <w:r w:rsidRPr="00AA3FF9">
        <w:rPr>
          <w:rFonts w:ascii="Calibri" w:hAnsi="Calibri" w:cs="Calibri"/>
          <w:lang w:val="ru-RU"/>
        </w:rPr>
        <w:t xml:space="preserve"> бр. ____________ [</w:t>
      </w:r>
      <w:r w:rsidRPr="00AA3FF9">
        <w:rPr>
          <w:rFonts w:ascii="Calibri" w:hAnsi="Calibri" w:cs="Calibri"/>
          <w:i/>
          <w:lang w:val="ru-RU"/>
        </w:rPr>
        <w:t>унесите одговарајући број понуде</w:t>
      </w:r>
      <w:r w:rsidRPr="00AA3FF9">
        <w:rPr>
          <w:rFonts w:ascii="Calibri" w:hAnsi="Calibri" w:cs="Calibri"/>
          <w:lang w:val="ru-RU"/>
        </w:rPr>
        <w:t>] од ______________[</w:t>
      </w:r>
      <w:r w:rsidRPr="00AA3FF9">
        <w:rPr>
          <w:rFonts w:ascii="Calibri" w:hAnsi="Calibri" w:cs="Calibri"/>
          <w:i/>
          <w:lang w:val="ru-RU"/>
        </w:rPr>
        <w:t>унесите датум</w:t>
      </w:r>
      <w:r w:rsidRPr="00AA3FF9">
        <w:rPr>
          <w:rFonts w:ascii="Calibri" w:hAnsi="Calibri" w:cs="Calibri"/>
          <w:lang w:val="ru-RU"/>
        </w:rPr>
        <w:t xml:space="preserve">] која је прихваћена од стране </w:t>
      </w:r>
      <w:r>
        <w:rPr>
          <w:rFonts w:ascii="Calibri" w:hAnsi="Calibri" w:cs="Calibri"/>
          <w:lang w:val="ru-RU"/>
        </w:rPr>
        <w:t>Јавног партнера</w:t>
      </w:r>
      <w:r w:rsidRPr="00AA3FF9">
        <w:rPr>
          <w:rFonts w:ascii="Calibri" w:hAnsi="Calibri" w:cs="Calibri"/>
          <w:lang w:val="ru-RU"/>
        </w:rPr>
        <w:t xml:space="preserve"> и на основу које је успостављено јавно-приватно партнерство по овом Уговору (приложена уз овај Уговор).</w:t>
      </w:r>
    </w:p>
    <w:p w14:paraId="6D42C9A1" w14:textId="49CE7C3A" w:rsidR="00237E4E" w:rsidRPr="00AA3FF9" w:rsidRDefault="00237E4E" w:rsidP="00237E4E">
      <w:pPr>
        <w:jc w:val="both"/>
        <w:rPr>
          <w:rFonts w:ascii="Calibri" w:hAnsi="Calibri" w:cs="Calibri"/>
          <w:lang w:val="ru-RU"/>
        </w:rPr>
      </w:pPr>
      <w:r w:rsidRPr="00AA3FF9">
        <w:rPr>
          <w:rFonts w:ascii="Calibri" w:hAnsi="Calibri" w:cs="Calibri"/>
          <w:b/>
          <w:lang w:val="ru-RU"/>
        </w:rPr>
        <w:t xml:space="preserve">6. </w:t>
      </w:r>
      <w:r>
        <w:rPr>
          <w:rFonts w:ascii="Calibri" w:hAnsi="Calibri" w:cs="Calibri"/>
          <w:b/>
          <w:lang w:val="ru-RU"/>
        </w:rPr>
        <w:t xml:space="preserve">  </w:t>
      </w:r>
      <w:r w:rsidRPr="00AA3FF9">
        <w:rPr>
          <w:rFonts w:ascii="Calibri" w:hAnsi="Calibri" w:cs="Calibri"/>
          <w:b/>
          <w:lang w:val="ru-RU"/>
        </w:rPr>
        <w:t xml:space="preserve"> </w:t>
      </w:r>
      <w:r>
        <w:rPr>
          <w:rFonts w:ascii="Calibri" w:hAnsi="Calibri" w:cs="Calibri"/>
          <w:b/>
          <w:lang w:val="ru-RU"/>
        </w:rPr>
        <w:t>Јавни партнер</w:t>
      </w:r>
      <w:r w:rsidRPr="00AA3FF9">
        <w:rPr>
          <w:rFonts w:ascii="Calibri" w:hAnsi="Calibri" w:cs="Calibri"/>
          <w:b/>
          <w:lang w:val="ru-RU"/>
        </w:rPr>
        <w:t xml:space="preserve"> </w:t>
      </w:r>
      <w:r w:rsidRPr="00AA3FF9">
        <w:rPr>
          <w:rFonts w:ascii="Calibri" w:hAnsi="Calibri" w:cs="Calibri"/>
          <w:lang w:val="ru-RU"/>
        </w:rPr>
        <w:t xml:space="preserve">је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r w:rsidRPr="00AA3FF9">
        <w:rPr>
          <w:rFonts w:ascii="Calibri" w:hAnsi="Calibri" w:cs="Calibri"/>
          <w:lang w:val="ru-RU"/>
        </w:rPr>
        <w:t xml:space="preserve"> и </w:t>
      </w:r>
      <w:r w:rsidRPr="0071775B">
        <w:rPr>
          <w:rFonts w:ascii="Calibri" w:hAnsi="Calibri" w:cs="Calibri"/>
          <w:lang w:val="ru-RU"/>
        </w:rPr>
        <w:t>јавни власник Уговорних објеката.</w:t>
      </w:r>
    </w:p>
    <w:p w14:paraId="363E25EB" w14:textId="77777777" w:rsidR="00237E4E" w:rsidRPr="00AA3FF9" w:rsidRDefault="00237E4E" w:rsidP="00237E4E">
      <w:pPr>
        <w:jc w:val="both"/>
        <w:rPr>
          <w:rFonts w:ascii="Calibri" w:hAnsi="Calibri" w:cs="Calibri"/>
          <w:lang w:val="ru-RU"/>
        </w:rPr>
      </w:pPr>
      <w:r w:rsidRPr="00AA3FF9">
        <w:rPr>
          <w:rFonts w:ascii="Calibri" w:hAnsi="Calibri" w:cs="Calibri"/>
          <w:b/>
          <w:bCs/>
          <w:lang w:val="ru-RU"/>
        </w:rPr>
        <w:t xml:space="preserve">7.  Пуштање у пробни рад </w:t>
      </w:r>
      <w:r w:rsidRPr="00AA3FF9">
        <w:rPr>
          <w:rFonts w:ascii="Calibri" w:hAnsi="Calibri" w:cs="Calibri"/>
          <w:bCs/>
          <w:lang w:val="ru-RU"/>
        </w:rPr>
        <w:t xml:space="preserve">је активност провере и потврђивања да су инсталирана опрема, инсталације и/или делови инсталација у Уговорним објектима, након пуштања у пробни рад у потпуности оперативни и спремни за коришћење. Пуштање у пробни рад мора бити усклађено са техничким прописима и стандардима који се тичу грађевинске дозволе или било које друге релевантне дозволе потребне за започињање и извођење радова, тако да се употребна дозвола за инсталирану опрему, инсталације и/или делове инсталација Уговорног објекта, уколико је потребна, може прописно издати. </w:t>
      </w:r>
    </w:p>
    <w:p w14:paraId="094168BD"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8.  Уговорне енергетске инсталације </w:t>
      </w:r>
      <w:r w:rsidRPr="00AA3FF9">
        <w:rPr>
          <w:rFonts w:ascii="Calibri" w:hAnsi="Calibri" w:cs="Calibri"/>
          <w:lang w:val="ru-RU"/>
        </w:rPr>
        <w:t>обухватају инсталације и пратећу опрему како је дефинисано у Прилогу 2</w:t>
      </w:r>
      <w:r w:rsidRPr="00AA3FF9">
        <w:rPr>
          <w:rFonts w:ascii="Calibri" w:hAnsi="Calibri" w:cs="Calibri"/>
          <w:b/>
          <w:lang w:val="ru-RU"/>
        </w:rPr>
        <w:t xml:space="preserve">. </w:t>
      </w:r>
      <w:bookmarkStart w:id="4" w:name="_Ref315858882"/>
      <w:bookmarkStart w:id="5" w:name="_Ref61333201"/>
    </w:p>
    <w:p w14:paraId="2D5BCF43" w14:textId="77777777" w:rsidR="00237E4E" w:rsidRPr="00AA3FF9" w:rsidRDefault="00237E4E" w:rsidP="00237E4E">
      <w:pPr>
        <w:jc w:val="both"/>
        <w:rPr>
          <w:rFonts w:ascii="Calibri" w:hAnsi="Calibri" w:cs="Calibri"/>
          <w:lang w:val="sr-Latn-RS"/>
        </w:rPr>
      </w:pPr>
      <w:r w:rsidRPr="00AA3FF9">
        <w:rPr>
          <w:rFonts w:ascii="Calibri" w:hAnsi="Calibri" w:cs="Calibri"/>
          <w:b/>
          <w:lang w:val="ru-RU"/>
        </w:rPr>
        <w:t>9.  Уговорни објекат</w:t>
      </w:r>
      <w:r w:rsidRPr="00AA3FF9">
        <w:rPr>
          <w:rFonts w:ascii="Calibri" w:hAnsi="Calibri" w:cs="Calibri"/>
          <w:lang w:val="ru-RU"/>
        </w:rPr>
        <w:t xml:space="preserve"> је целина објекта </w:t>
      </w:r>
      <w:r>
        <w:rPr>
          <w:rFonts w:ascii="Calibri" w:hAnsi="Calibri" w:cs="Calibri"/>
          <w:lang w:val="ru-RU"/>
        </w:rPr>
        <w:t>Јавног партнера</w:t>
      </w:r>
      <w:r w:rsidRPr="00AA3FF9">
        <w:rPr>
          <w:rFonts w:ascii="Calibri" w:hAnsi="Calibri" w:cs="Calibri"/>
          <w:lang w:val="ru-RU"/>
        </w:rPr>
        <w:t xml:space="preserve"> релевантна за Пројекат, како је приказано у Прилогу 1, укључујући и део у коме ће бити постављене Уговорне енергетске инсталације.</w:t>
      </w:r>
      <w:r w:rsidRPr="00AA3FF9">
        <w:rPr>
          <w:rFonts w:ascii="Calibri" w:hAnsi="Calibri" w:cs="Calibri"/>
          <w:lang w:val="sr-Latn-RS"/>
        </w:rPr>
        <w:t xml:space="preserve"> </w:t>
      </w:r>
    </w:p>
    <w:bookmarkEnd w:id="4"/>
    <w:bookmarkEnd w:id="5"/>
    <w:p w14:paraId="362B0473" w14:textId="3487A51F"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10. Уговорне стране </w:t>
      </w:r>
      <w:r w:rsidRPr="00AA3FF9">
        <w:rPr>
          <w:rFonts w:ascii="Calibri" w:hAnsi="Calibri" w:cs="Calibri"/>
          <w:lang w:val="sr-Latn-RS"/>
        </w:rPr>
        <w:t xml:space="preserve">(или </w:t>
      </w:r>
      <w:r w:rsidRPr="00AA3FF9">
        <w:rPr>
          <w:rFonts w:ascii="Calibri" w:hAnsi="Calibri" w:cs="Calibri"/>
          <w:b/>
          <w:lang w:val="sr-Latn-RS"/>
        </w:rPr>
        <w:t>Стране</w:t>
      </w:r>
      <w:r w:rsidRPr="00AA3FF9">
        <w:rPr>
          <w:rFonts w:ascii="Calibri" w:hAnsi="Calibri" w:cs="Calibri"/>
          <w:lang w:val="sr-Latn-RS"/>
        </w:rPr>
        <w:t xml:space="preserve">) су </w:t>
      </w:r>
      <w:r>
        <w:rPr>
          <w:rFonts w:ascii="Calibri" w:hAnsi="Calibri" w:cs="Calibri"/>
          <w:lang w:val="sr-Latn-RS"/>
        </w:rPr>
        <w:t>Јавни партнер</w:t>
      </w:r>
      <w:r w:rsidRPr="00AA3FF9">
        <w:rPr>
          <w:rFonts w:ascii="Calibri" w:hAnsi="Calibri" w:cs="Calibri"/>
          <w:lang w:val="sr-Latn-RS"/>
        </w:rPr>
        <w:t xml:space="preserve"> и </w:t>
      </w:r>
      <w:r>
        <w:rPr>
          <w:rFonts w:ascii="Calibri" w:hAnsi="Calibri" w:cs="Calibri"/>
          <w:lang w:val="sr-Latn-RS"/>
        </w:rPr>
        <w:t>ДПН</w:t>
      </w:r>
      <w:r w:rsidR="0071775B">
        <w:rPr>
          <w:rFonts w:ascii="Calibri" w:hAnsi="Calibri" w:cs="Calibri"/>
          <w:lang w:val="sr-Cyrl-RS"/>
        </w:rPr>
        <w:t xml:space="preserve">, </w:t>
      </w:r>
      <w:r w:rsidRPr="00AA3FF9">
        <w:rPr>
          <w:rFonts w:ascii="Calibri" w:hAnsi="Calibri" w:cs="Calibri"/>
          <w:lang w:val="sr-Latn-RS"/>
        </w:rPr>
        <w:t xml:space="preserve"> а зависно од контекста, то је и </w:t>
      </w:r>
      <w:r>
        <w:rPr>
          <w:rFonts w:ascii="Calibri" w:hAnsi="Calibri" w:cs="Calibri"/>
          <w:lang w:val="sr-Latn-RS"/>
        </w:rPr>
        <w:t>Приватни партнер</w:t>
      </w:r>
      <w:r w:rsidRPr="00AA3FF9">
        <w:rPr>
          <w:rFonts w:ascii="Calibri" w:hAnsi="Calibri" w:cs="Calibri"/>
          <w:lang w:val="sr-Latn-RS"/>
        </w:rPr>
        <w:t xml:space="preserve">. </w:t>
      </w:r>
    </w:p>
    <w:p w14:paraId="2B5671B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11. </w:t>
      </w:r>
      <w:r>
        <w:rPr>
          <w:rFonts w:ascii="Calibri" w:hAnsi="Calibri" w:cs="Calibri"/>
          <w:b/>
          <w:lang w:val="sr-Latn-RS"/>
        </w:rPr>
        <w:t>ДПН</w:t>
      </w:r>
      <w:r w:rsidRPr="00AA3FF9">
        <w:rPr>
          <w:rFonts w:ascii="Calibri" w:hAnsi="Calibri" w:cs="Calibri"/>
          <w:lang w:val="sr-Latn-RS"/>
        </w:rPr>
        <w:t xml:space="preserve"> је привредно друштво које пружа енергетске услуге и које је основано од стране </w:t>
      </w:r>
      <w:r>
        <w:rPr>
          <w:rFonts w:ascii="Calibri" w:hAnsi="Calibri" w:cs="Calibri"/>
          <w:lang w:val="sr-Cyrl-RS"/>
        </w:rPr>
        <w:t>Приватног партнера</w:t>
      </w:r>
      <w:r w:rsidRPr="00AA3FF9">
        <w:rPr>
          <w:rFonts w:ascii="Calibri" w:hAnsi="Calibri" w:cs="Calibri"/>
          <w:lang w:val="sr-Cyrl-RS"/>
        </w:rPr>
        <w:t>,</w:t>
      </w:r>
      <w:r w:rsidRPr="00AA3FF9">
        <w:rPr>
          <w:rFonts w:ascii="Calibri" w:hAnsi="Calibri" w:cs="Calibri"/>
          <w:lang w:val="sr-Latn-RS"/>
        </w:rPr>
        <w:t xml:space="preserve"> како би ступио у Уговор и могао да извршава обавезе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које произлазе из овог Уговора, а потписивањем овог Уговора прихвата ступање у Уговор и права и обавезе преузете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Pr>
          <w:rFonts w:ascii="Calibri" w:hAnsi="Calibri" w:cs="Calibri"/>
          <w:lang w:val="sr-Latn-RS"/>
        </w:rPr>
        <w:t>Јавног партнера</w:t>
      </w:r>
      <w:r w:rsidRPr="00AA3FF9">
        <w:rPr>
          <w:rFonts w:ascii="Calibri" w:hAnsi="Calibri" w:cs="Calibri"/>
          <w:lang w:val="sr-Latn-RS"/>
        </w:rPr>
        <w:t>.</w:t>
      </w:r>
    </w:p>
    <w:p w14:paraId="2E554D54" w14:textId="77777777" w:rsidR="00237E4E" w:rsidRPr="00AA3FF9" w:rsidRDefault="00237E4E" w:rsidP="00237E4E">
      <w:pPr>
        <w:jc w:val="both"/>
        <w:rPr>
          <w:rFonts w:ascii="Calibri" w:hAnsi="Calibri" w:cs="Calibri"/>
          <w:lang w:val="sr-Latn-RS"/>
        </w:rPr>
      </w:pPr>
      <w:r w:rsidRPr="00AA3FF9">
        <w:rPr>
          <w:rFonts w:ascii="Calibri" w:hAnsi="Calibri" w:cs="Calibri"/>
          <w:b/>
          <w:lang w:val="sr-Cyrl-RS"/>
        </w:rPr>
        <w:t xml:space="preserve">12. </w:t>
      </w:r>
      <w:r>
        <w:rPr>
          <w:rFonts w:ascii="Calibri" w:hAnsi="Calibri" w:cs="Calibri"/>
          <w:b/>
          <w:lang w:val="sr-Latn-RS"/>
        </w:rPr>
        <w:t>Приватни партнер</w:t>
      </w:r>
      <w:r w:rsidRPr="00AA3FF9">
        <w:rPr>
          <w:rFonts w:ascii="Calibri" w:hAnsi="Calibri" w:cs="Calibri"/>
          <w:lang w:val="sr-Cyrl-RS"/>
        </w:rPr>
        <w:t xml:space="preserve"> је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w:t>
      </w:r>
      <w:r w:rsidRPr="00AA3FF9">
        <w:rPr>
          <w:rFonts w:ascii="Calibri" w:hAnsi="Calibri" w:cs="Calibri"/>
          <w:lang w:val="sr-Cyrl-RS"/>
        </w:rPr>
        <w:t xml:space="preserve">уписати назив </w:t>
      </w:r>
      <w:r w:rsidRPr="00AA3FF9">
        <w:rPr>
          <w:rFonts w:ascii="Calibri" w:hAnsi="Calibri" w:cs="Calibri"/>
          <w:lang w:val="sr-Latn-RS"/>
        </w:rPr>
        <w:t>друштва или, у зависности од случаја друштава у случају конзорцијума] које је организовано и постоји по законима</w:t>
      </w:r>
      <w:r w:rsidRPr="00AA3FF9">
        <w:rPr>
          <w:rFonts w:ascii="Calibri" w:hAnsi="Calibri" w:cs="Calibri"/>
          <w:lang w:val="sr-Cyrl-RS"/>
        </w:rPr>
        <w:t xml:space="preserve"> </w:t>
      </w:r>
      <w:r w:rsidRPr="00AA3FF9">
        <w:rPr>
          <w:rFonts w:ascii="Calibri" w:hAnsi="Calibri" w:cs="Calibri"/>
          <w:u w:val="single"/>
          <w:lang w:val="sr-Latn-RS"/>
        </w:rPr>
        <w:t xml:space="preserve"> </w:t>
      </w:r>
      <w:r w:rsidRPr="00AA3FF9">
        <w:rPr>
          <w:rFonts w:ascii="Calibri" w:hAnsi="Calibri" w:cs="Calibri"/>
          <w:u w:val="single"/>
          <w:lang w:val="sr-Cyrl-RS"/>
        </w:rPr>
        <w:t xml:space="preserve">                               </w:t>
      </w:r>
      <w:r w:rsidRPr="00AA3FF9">
        <w:rPr>
          <w:rFonts w:ascii="Calibri" w:hAnsi="Calibri" w:cs="Calibri"/>
          <w:lang w:val="sr-Latn-RS"/>
        </w:rPr>
        <w:t xml:space="preserve">[унети релевантну/е јурисдикцију/е], под матичним бројем друштва (друштава)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[матични број(еви)], са регистрованим седиштем на адреси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[адреса] </w:t>
      </w:r>
      <w:r w:rsidRPr="00AA3FF9">
        <w:rPr>
          <w:rFonts w:ascii="Calibri" w:hAnsi="Calibri" w:cs="Calibri"/>
          <w:lang w:val="sr-Cyrl-RS"/>
        </w:rPr>
        <w:t xml:space="preserve">а које је од стране </w:t>
      </w:r>
      <w:r>
        <w:rPr>
          <w:rFonts w:ascii="Calibri" w:hAnsi="Calibri" w:cs="Calibri"/>
          <w:lang w:val="sr-Cyrl-RS"/>
        </w:rPr>
        <w:t>Јавног партнера</w:t>
      </w:r>
      <w:r w:rsidRPr="00AA3FF9">
        <w:rPr>
          <w:rFonts w:ascii="Calibri" w:hAnsi="Calibri" w:cs="Calibri"/>
          <w:lang w:val="sr-Cyrl-RS"/>
        </w:rPr>
        <w:t xml:space="preserve"> у поступку јавне набавке и јавно-приватног партнерства без елемената концесије </w:t>
      </w:r>
      <w:r w:rsidRPr="00AA3FF9">
        <w:rPr>
          <w:rFonts w:ascii="Calibri" w:hAnsi="Calibri" w:cs="Calibri"/>
          <w:lang w:val="sr-Cyrl-RS"/>
        </w:rPr>
        <w:lastRenderedPageBreak/>
        <w:t xml:space="preserve">изабрано као </w:t>
      </w:r>
      <w:r>
        <w:rPr>
          <w:rFonts w:ascii="Calibri" w:hAnsi="Calibri" w:cs="Calibri"/>
          <w:lang w:val="sr-Cyrl-RS"/>
        </w:rPr>
        <w:t>најповољнији понуђач</w:t>
      </w:r>
      <w:r w:rsidRPr="00AA3FF9">
        <w:rPr>
          <w:rFonts w:ascii="Calibri" w:hAnsi="Calibri" w:cs="Calibri"/>
          <w:lang w:val="sr-Cyrl-RS"/>
        </w:rPr>
        <w:t>, и који оснива</w:t>
      </w:r>
      <w:r>
        <w:rPr>
          <w:rFonts w:ascii="Calibri" w:hAnsi="Calibri" w:cs="Calibri"/>
          <w:lang w:val="sr-Cyrl-RS"/>
        </w:rPr>
        <w:t xml:space="preserve"> ДПН-а</w:t>
      </w:r>
      <w:r w:rsidRPr="00AA3FF9">
        <w:rPr>
          <w:rFonts w:ascii="Calibri" w:hAnsi="Calibri" w:cs="Calibri"/>
          <w:lang w:val="sr-Cyrl-RS"/>
        </w:rPr>
        <w:t xml:space="preserve"> за потребе реализације овог Уговора.</w:t>
      </w:r>
    </w:p>
    <w:p w14:paraId="19844CCF" w14:textId="52D6647C"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3</w:t>
      </w:r>
      <w:r w:rsidRPr="00AA3FF9">
        <w:rPr>
          <w:rFonts w:ascii="Calibri" w:hAnsi="Calibri" w:cs="Calibri"/>
          <w:b/>
          <w:lang w:val="sr-Latn-RS"/>
        </w:rPr>
        <w:t xml:space="preserve">.  Уговорни период </w:t>
      </w:r>
      <w:r w:rsidRPr="00AA3FF9">
        <w:rPr>
          <w:rFonts w:ascii="Calibri" w:hAnsi="Calibri" w:cs="Calibri"/>
          <w:lang w:val="sr-Latn-RS"/>
        </w:rPr>
        <w:t xml:space="preserve">значи период од потписивања овог Уговора или други датум према </w:t>
      </w:r>
      <w:r w:rsidRPr="00D861C9">
        <w:rPr>
          <w:rFonts w:ascii="Calibri" w:hAnsi="Calibri" w:cs="Calibri"/>
          <w:lang w:val="sr-Cyrl-RS"/>
        </w:rPr>
        <w:t>ч</w:t>
      </w:r>
      <w:r w:rsidRPr="00D861C9">
        <w:rPr>
          <w:rFonts w:ascii="Calibri" w:hAnsi="Calibri" w:cs="Calibri"/>
          <w:lang w:val="sr-Latn-RS"/>
        </w:rPr>
        <w:t>лану 5</w:t>
      </w:r>
      <w:r w:rsidR="0071775B">
        <w:rPr>
          <w:rFonts w:ascii="Calibri" w:hAnsi="Calibri" w:cs="Calibri"/>
          <w:lang w:val="sr-Cyrl-RS"/>
        </w:rPr>
        <w:t>.</w:t>
      </w:r>
      <w:r w:rsidRPr="00D861C9">
        <w:rPr>
          <w:rFonts w:ascii="Calibri" w:hAnsi="Calibri" w:cs="Calibri"/>
          <w:lang w:val="sr-Latn-RS"/>
        </w:rPr>
        <w:t xml:space="preserve"> овог</w:t>
      </w:r>
      <w:r w:rsidRPr="00AA3FF9">
        <w:rPr>
          <w:rFonts w:ascii="Calibri" w:hAnsi="Calibri" w:cs="Calibri"/>
          <w:lang w:val="sr-Latn-RS"/>
        </w:rPr>
        <w:t xml:space="preserve"> </w:t>
      </w:r>
      <w:r>
        <w:rPr>
          <w:rFonts w:ascii="Calibri" w:hAnsi="Calibri" w:cs="Calibri"/>
          <w:lang w:val="sr-Cyrl-RS"/>
        </w:rPr>
        <w:t>У</w:t>
      </w:r>
      <w:r w:rsidRPr="00AA3FF9">
        <w:rPr>
          <w:rFonts w:ascii="Calibri" w:hAnsi="Calibri" w:cs="Calibri"/>
          <w:lang w:val="sr-Latn-RS"/>
        </w:rPr>
        <w:t>говора, све до његовог истека по овом Уговору.</w:t>
      </w:r>
    </w:p>
    <w:p w14:paraId="03836B02" w14:textId="77777777" w:rsidR="00237E4E" w:rsidRPr="00AA3FF9" w:rsidRDefault="00237E4E" w:rsidP="00237E4E">
      <w:pPr>
        <w:jc w:val="both"/>
        <w:rPr>
          <w:rFonts w:ascii="Calibri" w:hAnsi="Calibri" w:cs="Calibri"/>
          <w:lang w:val="sr-Cyrl-RS"/>
        </w:rPr>
      </w:pPr>
      <w:r w:rsidRPr="00AA3FF9">
        <w:rPr>
          <w:rFonts w:ascii="Calibri" w:hAnsi="Calibri" w:cs="Calibri"/>
          <w:b/>
          <w:lang w:val="sr-Latn-RS"/>
        </w:rPr>
        <w:t>1</w:t>
      </w:r>
      <w:r w:rsidRPr="00AA3FF9">
        <w:rPr>
          <w:rFonts w:ascii="Calibri" w:hAnsi="Calibri" w:cs="Calibri"/>
          <w:b/>
          <w:lang w:val="sr-Cyrl-RS"/>
        </w:rPr>
        <w:t>4</w:t>
      </w:r>
      <w:r w:rsidRPr="00AA3FF9">
        <w:rPr>
          <w:rFonts w:ascii="Calibri" w:hAnsi="Calibri" w:cs="Calibri"/>
          <w:b/>
          <w:lang w:val="sr-Latn-RS"/>
        </w:rPr>
        <w:t>. ОДС</w:t>
      </w:r>
      <w:r w:rsidRPr="00AA3FF9">
        <w:rPr>
          <w:rFonts w:ascii="Calibri" w:hAnsi="Calibri" w:cs="Calibri"/>
          <w:lang w:val="sr-Latn-RS"/>
        </w:rPr>
        <w:t xml:space="preserve"> је комерцијално лице које обавља активности преноса /транспорта/ дистрибуције или испоруке електричне енергије на територији на којој се налази Уговорни објекат.</w:t>
      </w:r>
      <w:r w:rsidRPr="00AA3FF9">
        <w:rPr>
          <w:rFonts w:ascii="Calibri" w:hAnsi="Calibri" w:cs="Calibri"/>
          <w:lang w:val="sr-Cyrl-RS"/>
        </w:rPr>
        <w:t xml:space="preserve"> </w:t>
      </w:r>
    </w:p>
    <w:p w14:paraId="63ACDBFB"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5</w:t>
      </w:r>
      <w:r w:rsidRPr="00AA3FF9">
        <w:rPr>
          <w:rFonts w:ascii="Calibri" w:hAnsi="Calibri" w:cs="Calibri"/>
          <w:b/>
          <w:lang w:val="sr-Latn-RS"/>
        </w:rPr>
        <w:t>.  Енергија</w:t>
      </w:r>
      <w:r w:rsidRPr="00AA3FF9">
        <w:rPr>
          <w:rFonts w:ascii="Calibri" w:hAnsi="Calibri" w:cs="Calibri"/>
          <w:lang w:val="sr-Latn-RS"/>
        </w:rPr>
        <w:t xml:space="preserve"> обухвата све видове енергије и горива који се испоручују у складу са овим уговором, као и припадајућу потрошњу/коришћење укључујући одредбе ангажоване снаге/капацитета. </w:t>
      </w:r>
    </w:p>
    <w:p w14:paraId="7980051F"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6</w:t>
      </w:r>
      <w:r w:rsidRPr="00AA3FF9">
        <w:rPr>
          <w:rFonts w:ascii="Calibri" w:hAnsi="Calibri" w:cs="Calibri"/>
          <w:b/>
          <w:lang w:val="sr-Latn-RS"/>
        </w:rPr>
        <w:t>. Испорука енергије</w:t>
      </w:r>
      <w:r w:rsidRPr="00AA3FF9">
        <w:rPr>
          <w:rFonts w:ascii="Calibri" w:hAnsi="Calibri" w:cs="Calibri"/>
          <w:lang w:val="sr-Latn-RS"/>
        </w:rPr>
        <w:t xml:space="preserve"> је достављање коначне топлотне енергије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Cyrl-RS"/>
        </w:rPr>
        <w:t xml:space="preserve"> </w:t>
      </w:r>
      <w:r>
        <w:rPr>
          <w:rFonts w:ascii="Calibri" w:hAnsi="Calibri" w:cs="Calibri"/>
          <w:lang w:val="sr-Latn-RS"/>
        </w:rPr>
        <w:t>Јавном партнеру</w:t>
      </w:r>
      <w:r w:rsidRPr="00AA3FF9">
        <w:rPr>
          <w:rFonts w:ascii="Calibri" w:hAnsi="Calibri" w:cs="Calibri"/>
          <w:lang w:val="sr-Latn-RS"/>
        </w:rPr>
        <w:t xml:space="preserve"> на уговореним тачкама преноса.</w:t>
      </w:r>
    </w:p>
    <w:p w14:paraId="3F51676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7</w:t>
      </w:r>
      <w:r w:rsidRPr="00AA3FF9">
        <w:rPr>
          <w:rFonts w:ascii="Calibri" w:hAnsi="Calibri" w:cs="Calibri"/>
          <w:b/>
          <w:lang w:val="sr-Latn-RS"/>
        </w:rPr>
        <w:t xml:space="preserve">. Активности имплементације </w:t>
      </w:r>
      <w:r w:rsidRPr="00AA3FF9">
        <w:rPr>
          <w:rFonts w:ascii="Calibri" w:hAnsi="Calibri" w:cs="Calibri"/>
          <w:lang w:val="sr-Latn-RS"/>
        </w:rPr>
        <w:t xml:space="preserve">означавају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у складу са овим Уговором током Периода имплементације а које су евидентиране у Дневнику активности у Периоду имплементације, што, између осталог, укључује изградњу, доградњу, реконструкцију, адаптацију и санацију, као и уградњу/инсталацију и пуштање у пробни рад инсталација, њихових делова и опреме у Уговорном објекту везано за реализацију Уговорних енергетских инсталација.</w:t>
      </w:r>
    </w:p>
    <w:p w14:paraId="30F8BF0C"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8</w:t>
      </w:r>
      <w:r>
        <w:rPr>
          <w:rFonts w:ascii="Calibri" w:hAnsi="Calibri" w:cs="Calibri"/>
          <w:b/>
          <w:lang w:val="sr-Latn-RS"/>
        </w:rPr>
        <w:t xml:space="preserve">. </w:t>
      </w:r>
      <w:r w:rsidRPr="00AA3FF9">
        <w:rPr>
          <w:rFonts w:ascii="Calibri" w:hAnsi="Calibri" w:cs="Calibri"/>
          <w:b/>
          <w:lang w:val="sr-Latn-RS"/>
        </w:rPr>
        <w:t xml:space="preserve">Период имплементације </w:t>
      </w:r>
      <w:r w:rsidRPr="00AA3FF9">
        <w:rPr>
          <w:rFonts w:ascii="Calibri" w:hAnsi="Calibri" w:cs="Calibri"/>
          <w:lang w:val="sr-Latn-RS"/>
        </w:rPr>
        <w:t>је период спровођења различитих активности које се односе на реализацију Уговорних енергетских инсталација које се односе на  Активности имплементације почев од датума када Уговорне стране потврде потписом и печатом Дневник активности у Припремном периоду</w:t>
      </w:r>
      <w:r w:rsidR="007A7869">
        <w:rPr>
          <w:rFonts w:ascii="Calibri" w:hAnsi="Calibri" w:cs="Calibri"/>
          <w:lang w:val="sr-Cyrl-RS"/>
        </w:rPr>
        <w:t>,</w:t>
      </w:r>
      <w:r w:rsidRPr="00AA3FF9">
        <w:rPr>
          <w:rFonts w:ascii="Calibri" w:hAnsi="Calibri" w:cs="Calibri"/>
          <w:lang w:val="sr-Latn-RS"/>
        </w:rPr>
        <w:t xml:space="preserve"> а завршава се када Уговорне стране потврде потписом и печатом Дневник активности у Периоду имплементације.</w:t>
      </w:r>
    </w:p>
    <w:p w14:paraId="51C60706"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9</w:t>
      </w:r>
      <w:r w:rsidRPr="00AA3FF9">
        <w:rPr>
          <w:rFonts w:ascii="Calibri" w:hAnsi="Calibri" w:cs="Calibri"/>
          <w:b/>
          <w:lang w:val="sr-Latn-RS"/>
        </w:rPr>
        <w:t xml:space="preserve">.  ЈКП </w:t>
      </w:r>
      <w:r w:rsidRPr="00AA3FF9">
        <w:rPr>
          <w:rFonts w:ascii="Calibri" w:hAnsi="Calibri" w:cs="Calibri"/>
          <w:lang w:val="sr-Latn-RS"/>
        </w:rPr>
        <w:t>је јавно комунално предузеће које обавља активности дистрибуције и испоруке Енергије и/или воде на територији на којој се налаз</w:t>
      </w:r>
      <w:r w:rsidR="007A7869">
        <w:rPr>
          <w:rFonts w:ascii="Calibri" w:hAnsi="Calibri" w:cs="Calibri"/>
          <w:lang w:val="sr-Cyrl-RS"/>
        </w:rPr>
        <w:t>е</w:t>
      </w:r>
      <w:r w:rsidRPr="00AA3FF9">
        <w:rPr>
          <w:rFonts w:ascii="Calibri" w:hAnsi="Calibri" w:cs="Calibri"/>
          <w:lang w:val="sr-Latn-RS"/>
        </w:rPr>
        <w:t xml:space="preserve"> Уговорни објект</w:t>
      </w:r>
      <w:r w:rsidR="007A7869">
        <w:rPr>
          <w:rFonts w:ascii="Calibri" w:hAnsi="Calibri" w:cs="Calibri"/>
          <w:lang w:val="sr-Cyrl-RS"/>
        </w:rPr>
        <w:t>и</w:t>
      </w:r>
      <w:r w:rsidRPr="00AA3FF9">
        <w:rPr>
          <w:rFonts w:ascii="Calibri" w:hAnsi="Calibri" w:cs="Calibri"/>
          <w:lang w:val="sr-Latn-RS"/>
        </w:rPr>
        <w:t>.</w:t>
      </w:r>
    </w:p>
    <w:p w14:paraId="35085EF3" w14:textId="77777777" w:rsidR="00237E4E" w:rsidRPr="00AA3FF9" w:rsidRDefault="00237E4E" w:rsidP="00237E4E">
      <w:pPr>
        <w:jc w:val="both"/>
        <w:rPr>
          <w:rFonts w:ascii="Calibri" w:hAnsi="Calibri" w:cs="Calibri"/>
          <w:lang w:val="sr-Cyrl-RS"/>
        </w:rPr>
      </w:pPr>
      <w:r w:rsidRPr="00AA3FF9">
        <w:rPr>
          <w:rFonts w:ascii="Calibri" w:hAnsi="Calibri" w:cs="Calibri"/>
          <w:b/>
          <w:lang w:val="sr-Cyrl-RS"/>
        </w:rPr>
        <w:t>20</w:t>
      </w:r>
      <w:r w:rsidRPr="00AA3FF9">
        <w:rPr>
          <w:rFonts w:ascii="Calibri" w:hAnsi="Calibri" w:cs="Calibri"/>
          <w:b/>
          <w:lang w:val="sr-Latn-RS"/>
        </w:rPr>
        <w:t>.  Припремне  активности</w:t>
      </w:r>
      <w:r w:rsidRPr="00AA3FF9">
        <w:rPr>
          <w:rFonts w:ascii="Calibri" w:hAnsi="Calibri" w:cs="Calibri"/>
          <w:lang w:val="sr-Latn-RS"/>
        </w:rPr>
        <w:t xml:space="preserve"> су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по основу овог Уговора у Припремном периоду и које води у Дневнику активности  у  Припремном периоду укључујући, између осталог, временско планирање, прибављање дозвола, мишљења и техничких услова од ОДС и ЈКП, израду техничке документације и техничку контролу техничке документације за Уговорне енергетске инсталације у Уговорним објектима, као и набавку материјала и опреме и предузимање активности које су потребне за прибављање правоснажне грађевинске дозволе или друге дозволе коју </w:t>
      </w:r>
      <w:r>
        <w:rPr>
          <w:rFonts w:ascii="Calibri" w:hAnsi="Calibri" w:cs="Calibri"/>
          <w:lang w:val="sr-Latn-RS"/>
        </w:rPr>
        <w:t>Јавни партнер</w:t>
      </w:r>
      <w:r w:rsidRPr="00AA3FF9">
        <w:rPr>
          <w:rFonts w:ascii="Calibri" w:hAnsi="Calibri" w:cs="Calibri"/>
          <w:lang w:val="sr-Latn-RS"/>
        </w:rPr>
        <w:t xml:space="preserve"> мора да прибави и која омогућава отпочињање грађевинских радова, у складу са важећим прописима</w:t>
      </w:r>
      <w:r w:rsidRPr="00AA3FF9">
        <w:rPr>
          <w:rFonts w:ascii="Calibri" w:hAnsi="Calibri" w:cs="Calibri"/>
          <w:lang w:val="sr-Cyrl-RS"/>
        </w:rPr>
        <w:t>.</w:t>
      </w:r>
    </w:p>
    <w:p w14:paraId="1D2F6E1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1</w:t>
      </w:r>
      <w:r w:rsidRPr="00AA3FF9">
        <w:rPr>
          <w:rFonts w:ascii="Calibri" w:hAnsi="Calibri" w:cs="Calibri"/>
          <w:b/>
          <w:lang w:val="sr-Latn-RS"/>
        </w:rPr>
        <w:t xml:space="preserve">.  Припремни период </w:t>
      </w:r>
      <w:r w:rsidRPr="00AA3FF9">
        <w:rPr>
          <w:rFonts w:ascii="Calibri" w:hAnsi="Calibri" w:cs="Calibri"/>
          <w:lang w:val="sr-Latn-RS"/>
        </w:rPr>
        <w:t>је период спровођења планских и пројектантских активности које се односе на Припремне активности, који траје од почетка Уговорног периода до потврђивања Дневника активности у Припремном периоду потписима и печатима Уговорних страна.</w:t>
      </w:r>
    </w:p>
    <w:p w14:paraId="3F9F2BB7" w14:textId="77777777" w:rsidR="00237E4E" w:rsidRPr="00AA3FF9" w:rsidRDefault="00237E4E" w:rsidP="00237E4E">
      <w:pPr>
        <w:jc w:val="both"/>
        <w:rPr>
          <w:rFonts w:ascii="Calibri" w:hAnsi="Calibri" w:cs="Calibri"/>
          <w:bCs/>
          <w:lang w:val="sr-Latn-RS"/>
        </w:rPr>
      </w:pPr>
      <w:r w:rsidRPr="00AA3FF9">
        <w:rPr>
          <w:rFonts w:ascii="Calibri" w:hAnsi="Calibri" w:cs="Calibri"/>
          <w:b/>
          <w:lang w:val="sr-Latn-RS"/>
        </w:rPr>
        <w:t>2</w:t>
      </w:r>
      <w:r w:rsidRPr="00AA3FF9">
        <w:rPr>
          <w:rFonts w:ascii="Calibri" w:hAnsi="Calibri" w:cs="Calibri"/>
          <w:b/>
          <w:lang w:val="sr-Cyrl-RS"/>
        </w:rPr>
        <w:t>2</w:t>
      </w:r>
      <w:r w:rsidRPr="00AA3FF9">
        <w:rPr>
          <w:rFonts w:ascii="Calibri" w:hAnsi="Calibri" w:cs="Calibri"/>
          <w:b/>
          <w:lang w:val="sr-Latn-RS"/>
        </w:rPr>
        <w:t>.  Пројекат</w:t>
      </w:r>
      <w:r w:rsidRPr="00AA3FF9">
        <w:rPr>
          <w:rFonts w:ascii="Calibri" w:hAnsi="Calibri" w:cs="Calibri"/>
          <w:lang w:val="sr-Latn-RS"/>
        </w:rPr>
        <w:t xml:space="preserve"> означава пројекат јавно-приватног партнерства из овог Уговора који се састоји од потпуног извршења уговорних обавеза </w:t>
      </w:r>
      <w:r w:rsidRPr="00AA3FF9">
        <w:rPr>
          <w:rFonts w:ascii="Calibri" w:hAnsi="Calibri" w:cs="Calibri"/>
          <w:bCs/>
          <w:lang w:val="sr-Latn-RS"/>
        </w:rPr>
        <w:t>Уговорних страна током трајања Уговорног периода, а који има за циљ уговорну испоруку топлотне енергије, као и модернизацију постојећег енергетског снабдевања и постојећих инсталација Уговорених обје</w:t>
      </w:r>
      <w:r w:rsidRPr="00AA3FF9">
        <w:rPr>
          <w:rFonts w:ascii="Calibri" w:hAnsi="Calibri" w:cs="Calibri"/>
          <w:bCs/>
          <w:lang w:val="sr-Cyrl-RS"/>
        </w:rPr>
        <w:t>ка</w:t>
      </w:r>
      <w:r w:rsidRPr="00AA3FF9">
        <w:rPr>
          <w:rFonts w:ascii="Calibri" w:hAnsi="Calibri" w:cs="Calibri"/>
          <w:bCs/>
          <w:lang w:val="sr-Latn-RS"/>
        </w:rPr>
        <w:t>та за испоруку енергије.</w:t>
      </w:r>
    </w:p>
    <w:p w14:paraId="585CF0A2"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3</w:t>
      </w:r>
      <w:r w:rsidRPr="00AA3FF9">
        <w:rPr>
          <w:rFonts w:ascii="Calibri" w:hAnsi="Calibri" w:cs="Calibri"/>
          <w:b/>
          <w:lang w:val="sr-Latn-RS"/>
        </w:rPr>
        <w:t>.  Подизвођач је</w:t>
      </w:r>
      <w:r w:rsidRPr="00AA3FF9">
        <w:rPr>
          <w:rFonts w:ascii="Calibri" w:hAnsi="Calibri" w:cs="Calibri"/>
          <w:lang w:val="sr-Latn-RS"/>
        </w:rPr>
        <w:t xml:space="preserve"> било које лице са којим је </w:t>
      </w:r>
      <w:r>
        <w:rPr>
          <w:rFonts w:ascii="Calibri" w:hAnsi="Calibri" w:cs="Calibri"/>
          <w:lang w:val="sr-Latn-RS"/>
        </w:rPr>
        <w:t>ДПН</w:t>
      </w:r>
      <w:r w:rsidRPr="00AA3FF9">
        <w:rPr>
          <w:rFonts w:ascii="Calibri" w:hAnsi="Calibri" w:cs="Calibri"/>
          <w:lang w:val="sr-Latn-RS"/>
        </w:rPr>
        <w:t xml:space="preserve"> склопио подуговор за извођење дела радова и/или услуга у вези са Уговорним енергетским инсталацијама по овом Уговору, за чије радове/услуге он одговара као да их је сам извео.   </w:t>
      </w:r>
    </w:p>
    <w:p w14:paraId="008858F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lastRenderedPageBreak/>
        <w:t>2</w:t>
      </w:r>
      <w:r w:rsidRPr="00AA3FF9">
        <w:rPr>
          <w:rFonts w:ascii="Calibri" w:hAnsi="Calibri" w:cs="Calibri"/>
          <w:b/>
          <w:lang w:val="sr-Cyrl-RS"/>
        </w:rPr>
        <w:t>4</w:t>
      </w:r>
      <w:r w:rsidRPr="00AA3FF9">
        <w:rPr>
          <w:rFonts w:ascii="Calibri" w:hAnsi="Calibri" w:cs="Calibri"/>
          <w:b/>
          <w:lang w:val="sr-Latn-RS"/>
        </w:rPr>
        <w:t xml:space="preserve">.  Активности у Периоду извршења главне обавезе </w:t>
      </w:r>
      <w:r w:rsidRPr="00AA3FF9">
        <w:rPr>
          <w:rFonts w:ascii="Calibri" w:hAnsi="Calibri" w:cs="Calibri"/>
          <w:lang w:val="sr-Latn-RS"/>
        </w:rPr>
        <w:t xml:space="preserve">су све активности за чије предузимање је током Периода Главне обавезе по овом Уговору одговоран </w:t>
      </w:r>
      <w:r>
        <w:rPr>
          <w:rFonts w:ascii="Calibri" w:hAnsi="Calibri" w:cs="Calibri"/>
          <w:lang w:val="sr-Latn-RS"/>
        </w:rPr>
        <w:t>ДПН</w:t>
      </w:r>
      <w:r w:rsidRPr="00AA3FF9">
        <w:rPr>
          <w:rFonts w:ascii="Calibri" w:hAnsi="Calibri" w:cs="Calibri"/>
          <w:lang w:val="sr-Latn-RS"/>
        </w:rPr>
        <w:t xml:space="preserve"> и које су унете у Дневник активности у Периоду Главне обавезе, укључујући, између осталог, пружање услуге испоруке </w:t>
      </w:r>
      <w:r w:rsidRPr="00AA3FF9">
        <w:rPr>
          <w:rFonts w:ascii="Calibri" w:hAnsi="Calibri" w:cs="Calibri"/>
          <w:lang w:val="sr-Cyrl-RS"/>
        </w:rPr>
        <w:t>топлотне е</w:t>
      </w:r>
      <w:r w:rsidRPr="00AA3FF9">
        <w:rPr>
          <w:rFonts w:ascii="Calibri" w:hAnsi="Calibri" w:cs="Calibri"/>
          <w:lang w:val="sr-Latn-RS"/>
        </w:rPr>
        <w:t>нергије, функционисање система испоруке топлотне енергије, контролу, итд.</w:t>
      </w:r>
    </w:p>
    <w:p w14:paraId="09C899C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5</w:t>
      </w:r>
      <w:r w:rsidRPr="00AA3FF9">
        <w:rPr>
          <w:rFonts w:ascii="Calibri" w:hAnsi="Calibri" w:cs="Calibri"/>
          <w:b/>
          <w:lang w:val="sr-Latn-RS"/>
        </w:rPr>
        <w:t xml:space="preserve">.  Период Главне обавезе </w:t>
      </w:r>
      <w:r w:rsidRPr="00AA3FF9">
        <w:rPr>
          <w:rFonts w:ascii="Calibri" w:hAnsi="Calibri" w:cs="Calibri"/>
          <w:lang w:val="sr-Latn-RS"/>
        </w:rPr>
        <w:t xml:space="preserve">је период испоруке потребне количине топлотне енергије </w:t>
      </w:r>
      <w:r>
        <w:rPr>
          <w:rFonts w:ascii="Calibri" w:hAnsi="Calibri" w:cs="Calibri"/>
          <w:lang w:val="sr-Latn-RS"/>
        </w:rPr>
        <w:t>Јавном партнеру</w:t>
      </w:r>
      <w:r w:rsidRPr="00AA3FF9">
        <w:rPr>
          <w:rFonts w:ascii="Calibri" w:hAnsi="Calibri" w:cs="Calibri"/>
          <w:lang w:val="sr-Latn-RS"/>
        </w:rPr>
        <w:t xml:space="preserve">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sidRPr="00AA3FF9">
        <w:rPr>
          <w:rFonts w:ascii="Calibri" w:hAnsi="Calibri" w:cs="Calibri"/>
          <w:lang w:val="sr-Cyrl-RS"/>
        </w:rPr>
        <w:t>одржавања и експлоатације</w:t>
      </w:r>
      <w:r w:rsidRPr="00AA3FF9">
        <w:rPr>
          <w:rFonts w:ascii="Calibri" w:hAnsi="Calibri" w:cs="Calibri"/>
          <w:lang w:val="sr-Latn-RS"/>
        </w:rPr>
        <w:t xml:space="preserve"> Уговорних енергетских инсталација, који почиње од датума када су Уговорне стране потврдиле Дневник активности у Периоду имплементације, а траје до краја Уговорног периода.</w:t>
      </w:r>
    </w:p>
    <w:p w14:paraId="6FBF14D1" w14:textId="77777777" w:rsidR="00237E4E" w:rsidRPr="00AA3FF9" w:rsidRDefault="00237E4E" w:rsidP="00237E4E">
      <w:pPr>
        <w:jc w:val="both"/>
        <w:rPr>
          <w:rFonts w:ascii="Calibri" w:hAnsi="Calibri" w:cs="Calibri"/>
          <w:lang w:val="sr-Cyrl-RS"/>
        </w:rPr>
      </w:pPr>
    </w:p>
    <w:p w14:paraId="108E98DE" w14:textId="7BEB1C46" w:rsidR="00237E4E" w:rsidRPr="00AA3FF9" w:rsidRDefault="00237E4E" w:rsidP="006A14C0">
      <w:pPr>
        <w:ind w:left="1080"/>
        <w:jc w:val="both"/>
        <w:rPr>
          <w:rFonts w:ascii="Calibri" w:hAnsi="Calibri" w:cs="Calibri"/>
          <w:b/>
          <w:lang w:val="sr-Cyrl-RS"/>
        </w:rPr>
      </w:pPr>
      <w:r w:rsidRPr="00AA3FF9">
        <w:rPr>
          <w:rFonts w:ascii="Calibri" w:hAnsi="Calibri" w:cs="Calibri"/>
          <w:lang w:val="sr-Cyrl-RS"/>
        </w:rPr>
        <w:br w:type="page"/>
      </w:r>
      <w:r w:rsidR="006A14C0">
        <w:rPr>
          <w:rFonts w:ascii="Calibri" w:hAnsi="Calibri" w:cs="Calibri"/>
          <w:b/>
          <w:bCs/>
          <w:lang w:val="sr-Latn-RS"/>
        </w:rPr>
        <w:lastRenderedPageBreak/>
        <w:t xml:space="preserve">III   </w:t>
      </w:r>
      <w:r w:rsidRPr="00AA3FF9">
        <w:rPr>
          <w:rFonts w:ascii="Calibri" w:hAnsi="Calibri" w:cs="Calibri"/>
          <w:b/>
          <w:lang w:val="sr-Cyrl-RS"/>
        </w:rPr>
        <w:t xml:space="preserve">ПРЕАМБУЛА </w:t>
      </w:r>
    </w:p>
    <w:p w14:paraId="498B2CFA" w14:textId="77777777" w:rsidR="00237E4E" w:rsidRPr="00AA3FF9" w:rsidRDefault="00237E4E" w:rsidP="00237E4E">
      <w:pPr>
        <w:jc w:val="both"/>
        <w:rPr>
          <w:rFonts w:ascii="Calibri" w:hAnsi="Calibri" w:cs="Calibri"/>
          <w:lang w:val="sr-Cyrl-RS"/>
        </w:rPr>
      </w:pPr>
    </w:p>
    <w:p w14:paraId="7B4952BA" w14:textId="77777777" w:rsidR="00237E4E" w:rsidRPr="00AA3FF9" w:rsidRDefault="004E17BB" w:rsidP="004E17BB">
      <w:pPr>
        <w:ind w:firstLine="357"/>
        <w:jc w:val="both"/>
        <w:rPr>
          <w:rFonts w:ascii="Calibri" w:hAnsi="Calibri" w:cs="Calibri"/>
          <w:lang w:val="sr-Cyrl-RS"/>
        </w:rPr>
      </w:pPr>
      <w:r>
        <w:rPr>
          <w:rFonts w:ascii="Calibri" w:hAnsi="Calibri" w:cs="Calibri"/>
          <w:lang w:val="sr-Cyrl-RS"/>
        </w:rPr>
        <w:t>Јавни партнер</w:t>
      </w:r>
      <w:r w:rsidR="00237E4E" w:rsidRPr="00AA3FF9">
        <w:rPr>
          <w:rFonts w:ascii="Calibri" w:hAnsi="Calibri" w:cs="Calibri"/>
          <w:lang w:val="sr-Cyrl-RS"/>
        </w:rPr>
        <w:t xml:space="preserve"> је због високих трошкова за </w:t>
      </w:r>
      <w:r w:rsidR="007A7869">
        <w:rPr>
          <w:rFonts w:ascii="Calibri" w:hAnsi="Calibri" w:cs="Calibri"/>
          <w:lang w:val="sr-Cyrl-RS"/>
        </w:rPr>
        <w:t xml:space="preserve">производњу топлотне енергије за </w:t>
      </w:r>
      <w:r w:rsidR="00237E4E" w:rsidRPr="00AA3FF9">
        <w:rPr>
          <w:rFonts w:ascii="Calibri" w:hAnsi="Calibri" w:cs="Calibri"/>
          <w:lang w:val="sr-Cyrl-RS"/>
        </w:rPr>
        <w:t>грејање, незадовољавајућег стања постојећ</w:t>
      </w:r>
      <w:r>
        <w:rPr>
          <w:rFonts w:ascii="Calibri" w:hAnsi="Calibri" w:cs="Calibri"/>
          <w:lang w:val="sr-Cyrl-RS"/>
        </w:rPr>
        <w:t>их</w:t>
      </w:r>
      <w:r w:rsidR="00237E4E" w:rsidRPr="00AA3FF9">
        <w:rPr>
          <w:rFonts w:ascii="Calibri" w:hAnsi="Calibri" w:cs="Calibri"/>
          <w:lang w:val="sr-Cyrl-RS"/>
        </w:rPr>
        <w:t xml:space="preserve"> котларниц</w:t>
      </w:r>
      <w:r>
        <w:rPr>
          <w:rFonts w:ascii="Calibri" w:hAnsi="Calibri" w:cs="Calibri"/>
          <w:lang w:val="sr-Cyrl-RS"/>
        </w:rPr>
        <w:t>а</w:t>
      </w:r>
      <w:r w:rsidR="00237E4E" w:rsidRPr="00AA3FF9">
        <w:rPr>
          <w:rFonts w:ascii="Calibri" w:hAnsi="Calibri" w:cs="Calibri"/>
          <w:lang w:val="sr-Cyrl-RS"/>
        </w:rPr>
        <w:t xml:space="preserve">, </w:t>
      </w:r>
      <w:r w:rsidRPr="00AA3FF9">
        <w:rPr>
          <w:rFonts w:ascii="Calibri" w:hAnsi="Calibri" w:cs="Calibri"/>
          <w:lang w:val="sr-Cyrl-RS"/>
        </w:rPr>
        <w:t>као и</w:t>
      </w:r>
      <w:r w:rsidR="00237E4E" w:rsidRPr="00AA3FF9">
        <w:rPr>
          <w:rFonts w:ascii="Calibri" w:hAnsi="Calibri" w:cs="Calibri"/>
          <w:lang w:val="sr-Cyrl-RS"/>
        </w:rPr>
        <w:t xml:space="preserve"> коришћење нееколошког и економски неисплативог енергената (мазута), размотрио могућност успостављања јавно-приватног партнерства.</w:t>
      </w:r>
    </w:p>
    <w:p w14:paraId="46F79697" w14:textId="6E6B1AA7" w:rsidR="00237E4E" w:rsidRPr="00AA3FF9" w:rsidRDefault="00237E4E" w:rsidP="004E17BB">
      <w:pPr>
        <w:ind w:firstLine="357"/>
        <w:jc w:val="both"/>
        <w:rPr>
          <w:rFonts w:ascii="Calibri" w:hAnsi="Calibri" w:cs="Calibri"/>
          <w:lang w:val="sr-Cyrl-RS"/>
        </w:rPr>
      </w:pPr>
      <w:r w:rsidRPr="00AA3FF9">
        <w:rPr>
          <w:rFonts w:ascii="Calibri" w:hAnsi="Calibri" w:cs="Calibri"/>
          <w:lang w:val="sr-Cyrl-RS"/>
        </w:rPr>
        <w:t>На предлог пројекта јавно</w:t>
      </w:r>
      <w:r w:rsidR="004E17BB">
        <w:rPr>
          <w:rFonts w:ascii="Calibri" w:hAnsi="Calibri" w:cs="Calibri"/>
          <w:lang w:val="sr-Cyrl-RS"/>
        </w:rPr>
        <w:t>-</w:t>
      </w:r>
      <w:r>
        <w:rPr>
          <w:rFonts w:ascii="Calibri" w:hAnsi="Calibri" w:cs="Calibri"/>
          <w:lang w:val="sr-Cyrl-RS"/>
        </w:rPr>
        <w:t xml:space="preserve">приватног </w:t>
      </w:r>
      <w:r w:rsidRPr="00AA3FF9">
        <w:rPr>
          <w:rFonts w:ascii="Calibri" w:hAnsi="Calibri" w:cs="Calibri"/>
          <w:lang w:val="sr-Cyrl-RS"/>
        </w:rPr>
        <w:t xml:space="preserve">партнерства поднетог од стране </w:t>
      </w:r>
      <w:r w:rsidR="004E17BB">
        <w:rPr>
          <w:rFonts w:ascii="Calibri" w:hAnsi="Calibri" w:cs="Calibri"/>
          <w:lang w:val="sr-Cyrl-RS"/>
        </w:rPr>
        <w:t>Јавног партнера</w:t>
      </w:r>
      <w:r w:rsidRPr="00AA3FF9">
        <w:rPr>
          <w:rFonts w:ascii="Calibri" w:hAnsi="Calibri" w:cs="Calibri"/>
          <w:lang w:val="sr-Cyrl-RS"/>
        </w:rPr>
        <w:t>, у складу са чланом 27. став 3. Закона о јавно</w:t>
      </w:r>
      <w:r w:rsidR="004E17BB">
        <w:rPr>
          <w:rFonts w:ascii="Calibri" w:hAnsi="Calibri" w:cs="Calibri"/>
          <w:lang w:val="sr-Cyrl-RS"/>
        </w:rPr>
        <w:t>-</w:t>
      </w:r>
      <w:r w:rsidRPr="00AA3FF9">
        <w:rPr>
          <w:rFonts w:ascii="Calibri" w:hAnsi="Calibri" w:cs="Calibri"/>
          <w:lang w:val="sr-Cyrl-RS"/>
        </w:rPr>
        <w:t xml:space="preserve">приватном партнерству и концесијама, којим се предлаже дугорочна уговорна испорука топлотне енергије </w:t>
      </w:r>
      <w:r>
        <w:rPr>
          <w:rFonts w:ascii="Calibri" w:hAnsi="Calibri" w:cs="Calibri"/>
          <w:lang w:val="sr-Cyrl-RS"/>
        </w:rPr>
        <w:t>Јавном партнеру</w:t>
      </w:r>
      <w:r w:rsidRPr="00AA3FF9">
        <w:rPr>
          <w:rFonts w:ascii="Calibri" w:hAnsi="Calibri" w:cs="Calibri"/>
          <w:lang w:val="sr-Cyrl-RS"/>
        </w:rPr>
        <w:t xml:space="preserve">, уз реконструкцију система производње топлотне енергије и санацију цевовода у циљу сигурније испоруке топлотне енергије </w:t>
      </w:r>
      <w:r>
        <w:rPr>
          <w:rFonts w:ascii="Calibri" w:hAnsi="Calibri" w:cs="Calibri"/>
          <w:lang w:val="sr-Cyrl-RS"/>
        </w:rPr>
        <w:t>Јавном партнеру</w:t>
      </w:r>
      <w:r w:rsidRPr="00AA3FF9">
        <w:rPr>
          <w:rFonts w:ascii="Calibri" w:hAnsi="Calibri" w:cs="Calibri"/>
          <w:lang w:val="sr-Cyrl-RS"/>
        </w:rPr>
        <w:t xml:space="preserve">, Комисија за јавно-приватно партнерство је дала </w:t>
      </w:r>
      <w:r w:rsidRPr="00E30A84">
        <w:rPr>
          <w:rFonts w:ascii="Calibri" w:hAnsi="Calibri" w:cs="Calibri"/>
          <w:lang w:val="sr-Cyrl-RS"/>
        </w:rPr>
        <w:t xml:space="preserve">Мишљење бр. </w:t>
      </w:r>
      <w:r w:rsidR="00E30A84" w:rsidRPr="00E30A84">
        <w:rPr>
          <w:rFonts w:ascii="Calibri" w:hAnsi="Calibri" w:cs="Arial"/>
          <w:color w:val="222222"/>
          <w:lang w:val="sr-Cyrl-RS"/>
        </w:rPr>
        <w:t>5/2020 од 24.01.2020. године</w:t>
      </w:r>
      <w:r w:rsidRPr="00AA3FF9">
        <w:rPr>
          <w:rFonts w:ascii="Calibri" w:hAnsi="Calibri" w:cs="Calibri"/>
          <w:lang w:val="sr-Cyrl-RS"/>
        </w:rPr>
        <w:t xml:space="preserve">, да се предметни пројекат може реализовати у форми јавно-приватног партнерства. </w:t>
      </w:r>
    </w:p>
    <w:p w14:paraId="235903C9" w14:textId="2DDF49A4" w:rsidR="00237E4E" w:rsidRPr="00AA3FF9" w:rsidRDefault="00237E4E" w:rsidP="004E17BB">
      <w:pPr>
        <w:ind w:firstLine="720"/>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је покренуо отворени поступак јавне набавке чији је предмет избор приватног партнера за уговорну испоруку топлотне енергије</w:t>
      </w:r>
      <w:r w:rsidR="00E30A84">
        <w:rPr>
          <w:rFonts w:ascii="Calibri" w:hAnsi="Calibri" w:cs="Calibri"/>
          <w:lang w:val="sr-Cyrl-RS"/>
        </w:rPr>
        <w:t xml:space="preserve"> уз реконструкцију система за производњу топлоте</w:t>
      </w:r>
      <w:r w:rsidRPr="00AA3FF9">
        <w:rPr>
          <w:rFonts w:ascii="Calibri" w:hAnsi="Calibri" w:cs="Calibri"/>
          <w:lang w:val="sr-Cyrl-RS"/>
        </w:rPr>
        <w:t xml:space="preserve">. Уговор обухвата енергетску услугу, односно уговорну испоруку топлотне енергије за време трајања уговора. У циљу што ефикасније и сигурније испоруке топлотне енергије извршиће се модернизација постојећих енергетских инсталација за снабдевање енергијом објеката </w:t>
      </w:r>
      <w:r w:rsidR="004E17BB">
        <w:rPr>
          <w:rFonts w:ascii="Calibri" w:hAnsi="Calibri" w:cs="Calibri"/>
          <w:lang w:val="sr-Cyrl-RS"/>
        </w:rPr>
        <w:t xml:space="preserve">прикључених на даљински систем грејања </w:t>
      </w:r>
      <w:r>
        <w:rPr>
          <w:rFonts w:ascii="Calibri" w:hAnsi="Calibri" w:cs="Calibri"/>
          <w:lang w:val="sr-Cyrl-RS"/>
        </w:rPr>
        <w:t>Јавног партнера</w:t>
      </w:r>
      <w:r w:rsidRPr="00AA3FF9">
        <w:rPr>
          <w:rFonts w:ascii="Calibri" w:hAnsi="Calibri" w:cs="Calibri"/>
          <w:lang w:val="sr-Cyrl-RS"/>
        </w:rPr>
        <w:t>, као и санација</w:t>
      </w:r>
      <w:r w:rsidR="004E17BB">
        <w:rPr>
          <w:rFonts w:ascii="Calibri" w:hAnsi="Calibri" w:cs="Calibri"/>
          <w:lang w:val="sr-Cyrl-RS"/>
        </w:rPr>
        <w:t xml:space="preserve"> потребне трасе</w:t>
      </w:r>
      <w:r w:rsidRPr="00AA3FF9">
        <w:rPr>
          <w:rFonts w:ascii="Calibri" w:hAnsi="Calibri" w:cs="Calibri"/>
          <w:lang w:val="sr-Cyrl-RS"/>
        </w:rPr>
        <w:t xml:space="preserve"> цевовода, искључиво сопственим средствима</w:t>
      </w:r>
      <w:r>
        <w:rPr>
          <w:rFonts w:ascii="Calibri" w:hAnsi="Calibri" w:cs="Calibri"/>
          <w:lang w:val="sr-Cyrl-RS"/>
        </w:rPr>
        <w:t xml:space="preserve"> ДПН-а</w:t>
      </w:r>
      <w:r w:rsidRPr="00AA3FF9">
        <w:rPr>
          <w:rFonts w:ascii="Calibri" w:hAnsi="Calibri" w:cs="Calibri"/>
          <w:lang w:val="sr-Cyrl-RS"/>
        </w:rPr>
        <w:t xml:space="preserve"> који је финансијер свих потребних мера енергетске ефикасности. У том смислу, испорука топлотне енергије ће подразумевати прелазак на коришћење еколошк</w:t>
      </w:r>
      <w:r w:rsidR="004E17BB">
        <w:rPr>
          <w:rFonts w:ascii="Calibri" w:hAnsi="Calibri" w:cs="Calibri"/>
          <w:lang w:val="sr-Cyrl-RS"/>
        </w:rPr>
        <w:t>и прихватљивијег</w:t>
      </w:r>
      <w:r w:rsidRPr="00AA3FF9">
        <w:rPr>
          <w:rFonts w:ascii="Calibri" w:hAnsi="Calibri" w:cs="Calibri"/>
          <w:lang w:val="sr-Cyrl-RS"/>
        </w:rPr>
        <w:t xml:space="preserve"> извора енергије, у мери у којој је то могуће. </w:t>
      </w:r>
    </w:p>
    <w:p w14:paraId="28F30333" w14:textId="4F2DDAE4"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У поступку избора приватног партнера изабран је </w:t>
      </w:r>
      <w:r>
        <w:rPr>
          <w:rFonts w:ascii="Calibri" w:hAnsi="Calibri" w:cs="Calibri"/>
          <w:lang w:val="sr-Cyrl-RS"/>
        </w:rPr>
        <w:t>Приватни партнер</w:t>
      </w:r>
      <w:r w:rsidRPr="00AA3FF9">
        <w:rPr>
          <w:rFonts w:ascii="Calibri" w:hAnsi="Calibri" w:cs="Calibri"/>
          <w:lang w:val="sr-Cyrl-RS"/>
        </w:rPr>
        <w:t xml:space="preserve"> који је доставио Понуду број: ________________ од _______________ год</w:t>
      </w:r>
      <w:r w:rsidR="00BF08DB">
        <w:rPr>
          <w:rFonts w:ascii="Calibri" w:hAnsi="Calibri" w:cs="Calibri"/>
          <w:lang w:val="sr-Cyrl-RS"/>
        </w:rPr>
        <w:t>ине</w:t>
      </w:r>
      <w:r w:rsidRPr="00AA3FF9">
        <w:rPr>
          <w:rFonts w:ascii="Calibri" w:hAnsi="Calibri" w:cs="Calibri"/>
          <w:lang w:val="sr-Cyrl-RS"/>
        </w:rPr>
        <w:t>.</w:t>
      </w:r>
    </w:p>
    <w:p w14:paraId="0DCE7274"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овим Уговором </w:t>
      </w:r>
      <w:r>
        <w:rPr>
          <w:rFonts w:ascii="Calibri" w:hAnsi="Calibri" w:cs="Calibri"/>
          <w:lang w:val="sr-Cyrl-RS"/>
        </w:rPr>
        <w:t>Јавни партнер</w:t>
      </w:r>
      <w:r w:rsidRPr="00AA3FF9">
        <w:rPr>
          <w:rFonts w:ascii="Calibri" w:hAnsi="Calibri" w:cs="Calibri"/>
          <w:lang w:val="sr-Cyrl-RS"/>
        </w:rPr>
        <w:t xml:space="preserve"> поверава</w:t>
      </w:r>
      <w:r>
        <w:rPr>
          <w:rFonts w:ascii="Calibri" w:hAnsi="Calibri" w:cs="Calibri"/>
          <w:lang w:val="sr-Cyrl-RS"/>
        </w:rPr>
        <w:t xml:space="preserve"> ДПН-у</w:t>
      </w:r>
      <w:r w:rsidRPr="00AA3FF9">
        <w:rPr>
          <w:rFonts w:ascii="Calibri" w:hAnsi="Calibri" w:cs="Calibri"/>
          <w:lang w:val="sr-Cyrl-RS"/>
        </w:rPr>
        <w:t xml:space="preserve"> услугу производње и испоруке топлотне енергије, инжењерске, комерцијалне, финансијске и организационе задатке, као и ризике енергетског снабдевања, те да ови задаци обухватају и пројектовање и уградњу нових система, укључујући прибављање званичних одобрења (где је потребно), рад, оптимизацију и контролу квалитета (посебно квалитет енергетски ефикасног рада); годишњу ревизију; интервентно одржавање и оправку Уговорних енергетских инсталација и куповину горива, а све како је дефинисано у овом Уговору;</w:t>
      </w:r>
    </w:p>
    <w:p w14:paraId="44098516"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ru-RU"/>
        </w:rPr>
        <w:t xml:space="preserve">ИМАЈУЋИ У ВИДУ ДА је </w:t>
      </w:r>
      <w:r w:rsidRPr="00AA3FF9">
        <w:rPr>
          <w:rFonts w:ascii="Calibri" w:hAnsi="Calibri" w:cs="Calibri"/>
          <w:lang w:val="sr-Cyrl-RS"/>
        </w:rPr>
        <w:t xml:space="preserve">на основу спроведеног поступка и достављених понуда, </w:t>
      </w:r>
      <w:r>
        <w:rPr>
          <w:rFonts w:ascii="Calibri" w:hAnsi="Calibri" w:cs="Calibri"/>
          <w:lang w:val="sr-Cyrl-RS"/>
        </w:rPr>
        <w:t>Јавни партнер</w:t>
      </w:r>
      <w:r w:rsidRPr="00AA3FF9">
        <w:rPr>
          <w:rFonts w:ascii="Calibri" w:hAnsi="Calibri" w:cs="Calibri"/>
          <w:lang w:val="sr-Cyrl-RS"/>
        </w:rPr>
        <w:t xml:space="preserve"> одабрао </w:t>
      </w:r>
      <w:r>
        <w:rPr>
          <w:rFonts w:ascii="Calibri" w:hAnsi="Calibri" w:cs="Calibri"/>
          <w:lang w:val="sr-Cyrl-RS"/>
        </w:rPr>
        <w:t>Приватног партнера</w:t>
      </w:r>
      <w:r w:rsidRPr="00AA3FF9">
        <w:rPr>
          <w:rFonts w:ascii="Calibri" w:hAnsi="Calibri" w:cs="Calibri"/>
          <w:lang w:val="sr-Cyrl-RS"/>
        </w:rPr>
        <w:t xml:space="preserve"> као најповољнијег понуђача, као и да је </w:t>
      </w:r>
      <w:r>
        <w:rPr>
          <w:rFonts w:ascii="Calibri" w:hAnsi="Calibri" w:cs="Calibri"/>
          <w:lang w:val="sr-Cyrl-RS"/>
        </w:rPr>
        <w:t>Приватни партнер</w:t>
      </w:r>
      <w:r w:rsidRPr="00AA3FF9">
        <w:rPr>
          <w:rFonts w:ascii="Calibri" w:hAnsi="Calibri" w:cs="Calibri"/>
          <w:lang w:val="sr-Cyrl-RS"/>
        </w:rPr>
        <w:t xml:space="preserve"> у складу са условима поступка основао</w:t>
      </w:r>
      <w:r>
        <w:rPr>
          <w:rFonts w:ascii="Calibri" w:hAnsi="Calibri" w:cs="Calibri"/>
          <w:lang w:val="sr-Cyrl-RS"/>
        </w:rPr>
        <w:t xml:space="preserve"> ДПН-а</w:t>
      </w:r>
      <w:r w:rsidRPr="00AA3FF9">
        <w:rPr>
          <w:rFonts w:ascii="Calibri" w:hAnsi="Calibri" w:cs="Calibri"/>
          <w:lang w:val="sr-Cyrl-RS"/>
        </w:rPr>
        <w:t xml:space="preserve"> као друштво за посебне намене (ДПН) у складу са законом који уређује јавно-приватно партнерство и концесије у Републици Србији, да закључи овај Уговор и извршава обавезе по овом Уговору и тиме омогући реализовање јавно приватног партнерства без елемената концесије и потписивањем овог Уговора констатује закључење овог Уговора као и права и обавезе које су преузели </w:t>
      </w:r>
      <w:r>
        <w:rPr>
          <w:rFonts w:ascii="Calibri" w:hAnsi="Calibri" w:cs="Calibri"/>
          <w:lang w:val="sr-Cyrl-RS"/>
        </w:rPr>
        <w:t>ДПН</w:t>
      </w:r>
      <w:r w:rsidRPr="00AA3FF9">
        <w:rPr>
          <w:rFonts w:ascii="Calibri" w:hAnsi="Calibri" w:cs="Calibri"/>
          <w:lang w:val="sr-Cyrl-RS"/>
        </w:rPr>
        <w:t xml:space="preserve"> и </w:t>
      </w:r>
      <w:r>
        <w:rPr>
          <w:rFonts w:ascii="Calibri" w:hAnsi="Calibri" w:cs="Calibri"/>
          <w:lang w:val="sr-Cyrl-RS"/>
        </w:rPr>
        <w:t>Јавни партнер</w:t>
      </w:r>
      <w:r w:rsidRPr="00AA3FF9">
        <w:rPr>
          <w:rFonts w:ascii="Calibri" w:hAnsi="Calibri" w:cs="Calibri"/>
          <w:lang w:val="ru-RU"/>
        </w:rPr>
        <w:t>;</w:t>
      </w:r>
      <w:r w:rsidRPr="00AA3FF9">
        <w:rPr>
          <w:rFonts w:ascii="Calibri" w:hAnsi="Calibri" w:cs="Calibri"/>
          <w:lang w:val="sr-Cyrl-RS"/>
        </w:rPr>
        <w:t xml:space="preserve"> </w:t>
      </w:r>
    </w:p>
    <w:p w14:paraId="3C4378A1"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је </w:t>
      </w:r>
      <w:r>
        <w:rPr>
          <w:rFonts w:ascii="Calibri" w:hAnsi="Calibri" w:cs="Calibri"/>
          <w:lang w:val="sr-Cyrl-RS"/>
        </w:rPr>
        <w:t>ДПН</w:t>
      </w:r>
      <w:r w:rsidRPr="00AA3FF9">
        <w:rPr>
          <w:rFonts w:ascii="Calibri" w:hAnsi="Calibri" w:cs="Calibri"/>
          <w:lang w:val="sr-Cyrl-RS"/>
        </w:rPr>
        <w:t xml:space="preserve"> привредно друштво које пружа енергетске услуге и које преузима обавезу њеног извршења у току трајања Уговорног периода, а уз побољшање и модернизацију постојећих инсталација за производњу и енергетско снабдевање топлотном енергијом </w:t>
      </w:r>
      <w:r>
        <w:rPr>
          <w:rFonts w:ascii="Calibri" w:hAnsi="Calibri" w:cs="Calibri"/>
          <w:lang w:val="sr-Cyrl-RS"/>
        </w:rPr>
        <w:t>Јавног партнера</w:t>
      </w:r>
      <w:r w:rsidRPr="00AA3FF9">
        <w:rPr>
          <w:rFonts w:ascii="Calibri" w:hAnsi="Calibri" w:cs="Calibri"/>
          <w:lang w:val="sr-Cyrl-RS"/>
        </w:rPr>
        <w:t>;</w:t>
      </w:r>
    </w:p>
    <w:p w14:paraId="037797F3"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w:t>
      </w:r>
      <w:r>
        <w:rPr>
          <w:rFonts w:ascii="Calibri" w:hAnsi="Calibri" w:cs="Calibri"/>
          <w:lang w:val="sr-Cyrl-RS"/>
        </w:rPr>
        <w:t>ДПН</w:t>
      </w:r>
      <w:r w:rsidRPr="00AA3FF9">
        <w:rPr>
          <w:rFonts w:ascii="Calibri" w:hAnsi="Calibri" w:cs="Calibri"/>
          <w:lang w:val="sr-Cyrl-RS"/>
        </w:rPr>
        <w:t xml:space="preserve"> прихвата на властиту одговорност и на властити ризик све послове напред наведеног пакета енергетских услуга према условима из овог </w:t>
      </w:r>
      <w:r w:rsidRPr="00AA3FF9">
        <w:rPr>
          <w:rFonts w:ascii="Calibri" w:hAnsi="Calibri" w:cs="Calibri"/>
          <w:lang w:val="sr-Cyrl-RS"/>
        </w:rPr>
        <w:lastRenderedPageBreak/>
        <w:t>Уговора током трајања целокупног Уговорног периода, а за узврат,</w:t>
      </w:r>
      <w:r>
        <w:rPr>
          <w:rFonts w:ascii="Calibri" w:hAnsi="Calibri" w:cs="Calibri"/>
          <w:lang w:val="sr-Cyrl-RS"/>
        </w:rPr>
        <w:t xml:space="preserve"> ДПН-у</w:t>
      </w:r>
      <w:r w:rsidRPr="00AA3FF9">
        <w:rPr>
          <w:rFonts w:ascii="Calibri" w:hAnsi="Calibri" w:cs="Calibri"/>
          <w:lang w:val="sr-Cyrl-RS"/>
        </w:rPr>
        <w:t xml:space="preserve"> се плаћа по основу постигнутог извршења услуга коју пружа;</w:t>
      </w:r>
    </w:p>
    <w:p w14:paraId="1E0D087E"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ИМАЈУЋИ У ВИДУ ДА се овај Уговор сматра јавним уговором у складу са важећим законом који уређује јавно-приватно партнерство и концесије у Републици Србији;</w:t>
      </w:r>
    </w:p>
    <w:p w14:paraId="750B7AA0" w14:textId="77777777" w:rsidR="00237E4E" w:rsidRPr="00AA3FF9" w:rsidRDefault="00237E4E" w:rsidP="004E17BB">
      <w:pPr>
        <w:ind w:firstLine="426"/>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као главне Уговорне стране из овог Уговора, су се споразумели како следи:</w:t>
      </w:r>
    </w:p>
    <w:p w14:paraId="546C3673" w14:textId="77777777" w:rsidR="00237E4E" w:rsidRPr="00AA3FF9" w:rsidRDefault="00237E4E" w:rsidP="00237E4E">
      <w:pPr>
        <w:jc w:val="both"/>
        <w:rPr>
          <w:rFonts w:ascii="Calibri" w:hAnsi="Calibri" w:cs="Calibri"/>
          <w:lang w:val="sr-Cyrl-RS"/>
        </w:rPr>
      </w:pPr>
    </w:p>
    <w:p w14:paraId="5671AA06" w14:textId="7BE9F900" w:rsidR="00506C86" w:rsidRDefault="00506C86">
      <w:pPr>
        <w:rPr>
          <w:rFonts w:ascii="Calibri" w:hAnsi="Calibri" w:cs="Calibri"/>
          <w:lang w:val="sr-Cyrl-RS"/>
        </w:rPr>
      </w:pPr>
      <w:r>
        <w:rPr>
          <w:rFonts w:ascii="Calibri" w:hAnsi="Calibri" w:cs="Calibri"/>
          <w:lang w:val="sr-Cyrl-RS"/>
        </w:rPr>
        <w:br w:type="page"/>
      </w:r>
    </w:p>
    <w:p w14:paraId="1C6347ED" w14:textId="77777777" w:rsidR="00237E4E" w:rsidRDefault="00237E4E" w:rsidP="00237E4E">
      <w:pPr>
        <w:pStyle w:val="Heading1"/>
        <w:tabs>
          <w:tab w:val="clear" w:pos="1560"/>
        </w:tabs>
        <w:spacing w:after="240"/>
        <w:ind w:left="786" w:hanging="360"/>
        <w:rPr>
          <w:rFonts w:cs="Calibri"/>
        </w:rPr>
      </w:pPr>
      <w:bookmarkStart w:id="6" w:name="_Toc517012458"/>
      <w:bookmarkStart w:id="7" w:name="_Toc32911912"/>
      <w:r w:rsidRPr="00AA3FF9">
        <w:rPr>
          <w:rFonts w:cs="Calibri"/>
        </w:rPr>
        <w:lastRenderedPageBreak/>
        <w:t>ПРЕДМЕТ УГОВОРА</w:t>
      </w:r>
      <w:bookmarkEnd w:id="6"/>
      <w:bookmarkEnd w:id="7"/>
    </w:p>
    <w:p w14:paraId="27CB13BC" w14:textId="77777777" w:rsidR="00237E4E" w:rsidRDefault="00237E4E" w:rsidP="00237E4E">
      <w:pPr>
        <w:spacing w:after="120"/>
        <w:jc w:val="center"/>
        <w:rPr>
          <w:rFonts w:ascii="Calibri" w:hAnsi="Calibri" w:cs="Calibri"/>
          <w:lang w:val="ru-RU"/>
        </w:rPr>
      </w:pPr>
      <w:bookmarkStart w:id="8" w:name="_Hlk11247361"/>
      <w:r w:rsidRPr="00D861C9">
        <w:rPr>
          <w:rFonts w:ascii="Calibri" w:hAnsi="Calibri" w:cs="Calibri"/>
          <w:lang w:val="ru-RU"/>
        </w:rPr>
        <w:t>Члан 1.</w:t>
      </w:r>
    </w:p>
    <w:bookmarkEnd w:id="8"/>
    <w:p w14:paraId="34C0D576"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Предмет Уговора је пружање енергетске услуге, тј. испорука потребне количине топлотне енергије </w:t>
      </w:r>
      <w:r>
        <w:rPr>
          <w:rFonts w:ascii="Calibri" w:hAnsi="Calibri" w:cs="Calibri"/>
          <w:lang w:val="ru-RU"/>
        </w:rPr>
        <w:t>Јавном партнеру</w:t>
      </w:r>
      <w:r w:rsidRPr="00AA3FF9">
        <w:rPr>
          <w:rFonts w:ascii="Calibri" w:hAnsi="Calibri" w:cs="Calibri"/>
          <w:lang w:val="ru-RU"/>
        </w:rPr>
        <w:t xml:space="preserve"> од стране</w:t>
      </w:r>
      <w:r>
        <w:rPr>
          <w:rFonts w:ascii="Calibri" w:hAnsi="Calibri" w:cs="Calibri"/>
          <w:lang w:val="ru-RU"/>
        </w:rPr>
        <w:t xml:space="preserve"> ДПН-а</w:t>
      </w:r>
      <w:r w:rsidRPr="00AA3FF9">
        <w:rPr>
          <w:rFonts w:ascii="Calibri" w:hAnsi="Calibri" w:cs="Calibri"/>
          <w:lang w:val="ru-RU"/>
        </w:rPr>
        <w:t xml:space="preserve">, а у току трајања целокупног Уговорног периода. </w:t>
      </w:r>
    </w:p>
    <w:p w14:paraId="64C9D240"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Приватни партнер</w:t>
      </w:r>
      <w:r w:rsidRPr="00AA3FF9">
        <w:rPr>
          <w:rFonts w:ascii="Calibri" w:hAnsi="Calibri" w:cs="Calibri"/>
          <w:lang w:val="ru-RU"/>
        </w:rPr>
        <w:t xml:space="preserve"> је основао</w:t>
      </w:r>
      <w:r>
        <w:rPr>
          <w:rFonts w:ascii="Calibri" w:hAnsi="Calibri" w:cs="Calibri"/>
          <w:lang w:val="ru-RU"/>
        </w:rPr>
        <w:t xml:space="preserve">  ДПН-а</w:t>
      </w:r>
      <w:r w:rsidRPr="00AA3FF9">
        <w:rPr>
          <w:rFonts w:ascii="Calibri" w:hAnsi="Calibri" w:cs="Calibri"/>
          <w:lang w:val="ru-RU"/>
        </w:rPr>
        <w:t xml:space="preserve"> у складу са законом који уређује јавно-приватно партнерство и концес</w:t>
      </w:r>
      <w:r>
        <w:rPr>
          <w:rFonts w:ascii="Calibri" w:hAnsi="Calibri" w:cs="Calibri"/>
          <w:lang w:val="ru-RU"/>
        </w:rPr>
        <w:t>и</w:t>
      </w:r>
      <w:r w:rsidRPr="00AA3FF9">
        <w:rPr>
          <w:rFonts w:ascii="Calibri" w:hAnsi="Calibri" w:cs="Calibri"/>
          <w:lang w:val="ru-RU"/>
        </w:rPr>
        <w:t xml:space="preserve">је у Републици Србији за потребе закључења и извршење обавеза Извођача по овом Уговору. </w:t>
      </w:r>
      <w:r>
        <w:rPr>
          <w:rFonts w:ascii="Calibri" w:hAnsi="Calibri" w:cs="Calibri"/>
          <w:lang w:val="ru-RU"/>
        </w:rPr>
        <w:t>Приватни партнер</w:t>
      </w:r>
      <w:r w:rsidRPr="00AA3FF9">
        <w:rPr>
          <w:rFonts w:ascii="Calibri" w:hAnsi="Calibri" w:cs="Calibri"/>
          <w:lang w:val="ru-RU"/>
        </w:rPr>
        <w:t xml:space="preserve"> је закључио овај Уговор искључиво за потребе констатовања и пристајања на услове овог Уговора. Осим у мери у којој овај Уговор то изричито другачије прописује, ништа у овом Уговору неће дати основ за одговорност било које врсте </w:t>
      </w:r>
      <w:r>
        <w:rPr>
          <w:rFonts w:ascii="Calibri" w:hAnsi="Calibri" w:cs="Calibri"/>
          <w:lang w:val="ru-RU"/>
        </w:rPr>
        <w:t>Приватног партнера</w:t>
      </w:r>
      <w:r w:rsidRPr="00AA3FF9">
        <w:rPr>
          <w:rFonts w:ascii="Calibri" w:hAnsi="Calibri" w:cs="Calibri"/>
          <w:lang w:val="ru-RU"/>
        </w:rPr>
        <w:t>, настале на било који начин.</w:t>
      </w:r>
    </w:p>
    <w:p w14:paraId="2D93DEE8"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У циљу што сигурнијег и ефикаснијег извршења енергетске услуге </w:t>
      </w:r>
      <w:r>
        <w:rPr>
          <w:rFonts w:ascii="Calibri" w:hAnsi="Calibri" w:cs="Calibri"/>
          <w:lang w:val="ru-RU"/>
        </w:rPr>
        <w:t>ДПН</w:t>
      </w:r>
      <w:r w:rsidRPr="00AA3FF9">
        <w:rPr>
          <w:rFonts w:ascii="Calibri" w:hAnsi="Calibri" w:cs="Calibri"/>
          <w:lang w:val="ru-RU"/>
        </w:rPr>
        <w:t xml:space="preserve"> је обавезан да изврши реконструкцију система производње топлотне енергије </w:t>
      </w:r>
      <w:r w:rsidRPr="00AA3FF9">
        <w:rPr>
          <w:rFonts w:ascii="Calibri" w:hAnsi="Calibri" w:cs="Calibri"/>
          <w:lang w:val="sr-Cyrl-RS"/>
        </w:rPr>
        <w:t xml:space="preserve">за потребе грејања, као </w:t>
      </w:r>
      <w:r w:rsidRPr="00AA3FF9">
        <w:rPr>
          <w:rFonts w:ascii="Calibri" w:hAnsi="Calibri" w:cs="Calibri"/>
          <w:lang w:val="ru-RU"/>
        </w:rPr>
        <w:t xml:space="preserve">и санацију </w:t>
      </w:r>
      <w:r w:rsidR="00CF67EF">
        <w:rPr>
          <w:rFonts w:ascii="Calibri" w:hAnsi="Calibri" w:cs="Calibri"/>
          <w:lang w:val="sr-Cyrl-RS"/>
        </w:rPr>
        <w:t>потреб</w:t>
      </w:r>
      <w:r w:rsidRPr="00AA3FF9">
        <w:rPr>
          <w:rFonts w:ascii="Calibri" w:hAnsi="Calibri" w:cs="Calibri"/>
          <w:lang w:val="sr-Cyrl-RS"/>
        </w:rPr>
        <w:t>не трасе цевовода</w:t>
      </w:r>
      <w:r w:rsidRPr="00AA3FF9">
        <w:rPr>
          <w:rFonts w:ascii="Calibri" w:hAnsi="Calibri" w:cs="Calibri"/>
          <w:lang w:val="ru-RU"/>
        </w:rPr>
        <w:t xml:space="preserve">. </w:t>
      </w:r>
    </w:p>
    <w:p w14:paraId="1CDB3536" w14:textId="1CAE9B6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Нарочито, такве </w:t>
      </w:r>
      <w:r w:rsidRPr="00AA3FF9">
        <w:rPr>
          <w:rFonts w:ascii="Calibri" w:hAnsi="Calibri" w:cs="Calibri"/>
          <w:lang w:val="sr-Cyrl-RS"/>
        </w:rPr>
        <w:t>У</w:t>
      </w:r>
      <w:r w:rsidRPr="00AA3FF9">
        <w:rPr>
          <w:rFonts w:ascii="Calibri" w:hAnsi="Calibri" w:cs="Calibri"/>
          <w:lang w:val="ru-RU"/>
        </w:rPr>
        <w:t xml:space="preserve">говорне енергетске инсталације ће довести до повећања енергетске ефикасности услед енергетске трансформације и у погледу горива, до избегавања енергената који емитују више </w:t>
      </w:r>
      <w:r w:rsidRPr="00AA3FF9">
        <w:rPr>
          <w:rFonts w:ascii="Calibri" w:hAnsi="Calibri" w:cs="Calibri"/>
        </w:rPr>
        <w:t>CO</w:t>
      </w:r>
      <w:r w:rsidRPr="00AA3FF9">
        <w:rPr>
          <w:rFonts w:ascii="Calibri" w:hAnsi="Calibri" w:cs="Calibri"/>
          <w:vertAlign w:val="subscript"/>
          <w:lang w:val="ru-RU"/>
        </w:rPr>
        <w:t>2</w:t>
      </w:r>
      <w:r w:rsidRPr="00AA3FF9">
        <w:rPr>
          <w:rFonts w:ascii="Calibri" w:hAnsi="Calibri" w:cs="Calibri"/>
          <w:lang w:val="ru-RU"/>
        </w:rPr>
        <w:t xml:space="preserve"> од оних претходно коришћених у Уговорном објекту или са нижим емис</w:t>
      </w:r>
      <w:r w:rsidR="000E0A84">
        <w:rPr>
          <w:rFonts w:ascii="Calibri" w:hAnsi="Calibri" w:cs="Calibri"/>
          <w:lang w:val="ru-RU"/>
        </w:rPr>
        <w:t>и</w:t>
      </w:r>
      <w:r w:rsidRPr="00AA3FF9">
        <w:rPr>
          <w:rFonts w:ascii="Calibri" w:hAnsi="Calibri" w:cs="Calibri"/>
          <w:lang w:val="ru-RU"/>
        </w:rPr>
        <w:t xml:space="preserve">оним факторима како је назначено у оквиру конкурсне документације.  </w:t>
      </w:r>
    </w:p>
    <w:p w14:paraId="209524AC"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преузима на себе обавезу да пројектује, инсталира и пусти у пробни рад на властиту одговорност, на властити ризик и о властитом трошку, Уговорене енергетске инсталације. </w:t>
      </w:r>
    </w:p>
    <w:p w14:paraId="14AC9BFA"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Функције, захтеви и подгрупе система Уговорених енергетских инсталација су наведени у Прилогу 2. Локација Уговорних енергетских инсталација је садржана у плановима у Прилогу </w:t>
      </w:r>
      <w:r w:rsidRPr="00AA3FF9">
        <w:rPr>
          <w:rFonts w:ascii="Calibri" w:hAnsi="Calibri" w:cs="Calibri"/>
          <w:lang w:val="sr-Cyrl-RS"/>
        </w:rPr>
        <w:t>1</w:t>
      </w:r>
      <w:r w:rsidRPr="00AA3FF9">
        <w:rPr>
          <w:rFonts w:ascii="Calibri" w:hAnsi="Calibri" w:cs="Calibri"/>
          <w:lang w:val="ru-RU"/>
        </w:rPr>
        <w:t xml:space="preserve">. </w:t>
      </w:r>
    </w:p>
    <w:p w14:paraId="3CE86FDB" w14:textId="77777777" w:rsidR="00237E4E" w:rsidRPr="00AA3FF9" w:rsidRDefault="00237E4E" w:rsidP="004E17BB">
      <w:pPr>
        <w:ind w:firstLine="426"/>
        <w:jc w:val="both"/>
        <w:rPr>
          <w:rFonts w:ascii="Calibri" w:hAnsi="Calibri" w:cs="Calibri"/>
          <w:lang w:val="ru-RU"/>
        </w:rPr>
      </w:pPr>
      <w:r>
        <w:rPr>
          <w:rFonts w:ascii="Calibri" w:hAnsi="Calibri" w:cs="Calibri"/>
          <w:lang w:val="sr-Cyrl-RS"/>
        </w:rPr>
        <w:t xml:space="preserve">Овај Уговор и </w:t>
      </w:r>
      <w:r>
        <w:rPr>
          <w:rFonts w:ascii="Calibri" w:hAnsi="Calibri" w:cs="Calibri"/>
          <w:lang w:val="ru-RU"/>
        </w:rPr>
        <w:t>с</w:t>
      </w:r>
      <w:r w:rsidRPr="00AA3FF9">
        <w:rPr>
          <w:rFonts w:ascii="Calibri" w:hAnsi="Calibri" w:cs="Calibri"/>
          <w:lang w:val="ru-RU"/>
        </w:rPr>
        <w:t>ве Уговорене енергетске инсталације које се примењују/инсталирају по основу овог Уговора</w:t>
      </w:r>
      <w:r>
        <w:rPr>
          <w:rFonts w:ascii="Calibri" w:hAnsi="Calibri" w:cs="Calibri"/>
          <w:lang w:val="ru-RU"/>
        </w:rPr>
        <w:t>,</w:t>
      </w:r>
      <w:r>
        <w:rPr>
          <w:rFonts w:ascii="Calibri" w:hAnsi="Calibri" w:cs="Calibri"/>
          <w:lang w:val="sr-Latn-RS"/>
        </w:rPr>
        <w:t xml:space="preserve"> као и све енергетске услуге које се пружају,</w:t>
      </w:r>
      <w:r w:rsidRPr="00AA3FF9">
        <w:rPr>
          <w:rFonts w:ascii="Calibri" w:hAnsi="Calibri" w:cs="Calibri"/>
          <w:lang w:val="ru-RU"/>
        </w:rPr>
        <w:t xml:space="preserve"> морају бити у складу са позитивним прописима и важећим стандардима у Републици Србији.</w:t>
      </w:r>
    </w:p>
    <w:p w14:paraId="3C17FA94" w14:textId="77777777" w:rsidR="00237E4E" w:rsidRPr="00AA3FF9" w:rsidRDefault="00237E4E" w:rsidP="00237E4E">
      <w:pPr>
        <w:jc w:val="both"/>
        <w:rPr>
          <w:rFonts w:ascii="Calibri" w:hAnsi="Calibri" w:cs="Calibri"/>
          <w:lang w:val="ru-RU"/>
        </w:rPr>
      </w:pPr>
    </w:p>
    <w:p w14:paraId="7EF4C752" w14:textId="77777777" w:rsidR="00237E4E" w:rsidRPr="00AA3FF9" w:rsidRDefault="00237E4E" w:rsidP="00237E4E">
      <w:pPr>
        <w:jc w:val="both"/>
        <w:rPr>
          <w:rFonts w:ascii="Calibri" w:hAnsi="Calibri" w:cs="Calibri"/>
          <w:lang w:val="ru-RU"/>
        </w:rPr>
      </w:pPr>
    </w:p>
    <w:p w14:paraId="0F8F808A" w14:textId="77777777" w:rsidR="00237E4E" w:rsidRDefault="00237E4E" w:rsidP="00237E4E">
      <w:pPr>
        <w:pStyle w:val="Heading1"/>
        <w:tabs>
          <w:tab w:val="clear" w:pos="1560"/>
        </w:tabs>
        <w:spacing w:after="240"/>
        <w:ind w:left="786" w:hanging="360"/>
        <w:rPr>
          <w:rFonts w:cs="Calibri"/>
        </w:rPr>
      </w:pPr>
      <w:bookmarkStart w:id="9" w:name="_Toc400116043"/>
      <w:bookmarkStart w:id="10" w:name="_Toc517012459"/>
      <w:bookmarkStart w:id="11" w:name="_Toc32911913"/>
      <w:r w:rsidRPr="00AA3FF9">
        <w:rPr>
          <w:rFonts w:cs="Calibri"/>
        </w:rPr>
        <w:lastRenderedPageBreak/>
        <w:t>ОВЛАШЋЕНИ ПРЕДСТАВНИЦИ УГОВОРНИХ СТРАНА</w:t>
      </w:r>
      <w:bookmarkEnd w:id="9"/>
      <w:bookmarkEnd w:id="10"/>
      <w:bookmarkEnd w:id="11"/>
    </w:p>
    <w:p w14:paraId="0F42E968" w14:textId="77777777" w:rsidR="00237E4E" w:rsidRPr="00D861C9" w:rsidRDefault="00237E4E" w:rsidP="00237E4E">
      <w:pPr>
        <w:spacing w:after="120"/>
        <w:jc w:val="center"/>
        <w:rPr>
          <w:rFonts w:ascii="Calibri" w:hAnsi="Calibri" w:cs="Calibri"/>
          <w:lang w:val="ru-RU"/>
        </w:rPr>
      </w:pPr>
      <w:r w:rsidRPr="00D861C9">
        <w:rPr>
          <w:rFonts w:ascii="Calibri" w:hAnsi="Calibri" w:cs="Calibri"/>
          <w:lang w:val="ru-RU"/>
        </w:rPr>
        <w:t xml:space="preserve">Члан 2. </w:t>
      </w:r>
    </w:p>
    <w:p w14:paraId="1500E1E6" w14:textId="77777777" w:rsidR="00237E4E" w:rsidRPr="00AA3FF9" w:rsidRDefault="00237E4E" w:rsidP="004E17B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најкасније у року од три дана од датума потписивања овог Уговора, именовати своје Овлашћене представнике наводећи њихове комплетне податке за контакт. Уколико након ступања на снагу овог Уговора, дође до промене Овлашћених представника и/или њихове адресе, та Уговорна страна ће послати писмено обавештење другој Уговорној страни у том смислу</w:t>
      </w:r>
      <w:r>
        <w:rPr>
          <w:rFonts w:ascii="Calibri" w:hAnsi="Calibri" w:cs="Calibri"/>
          <w:lang w:val="ru-RU"/>
        </w:rPr>
        <w:t>,</w:t>
      </w:r>
      <w:r w:rsidRPr="00AA3FF9">
        <w:rPr>
          <w:rFonts w:ascii="Calibri" w:hAnsi="Calibri" w:cs="Calibri"/>
          <w:lang w:val="ru-RU"/>
        </w:rPr>
        <w:t xml:space="preserve"> у року од 3 дана од настанка такве промене.</w:t>
      </w:r>
    </w:p>
    <w:p w14:paraId="5DE6E0FC"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Овлашћени представници Уговорних страна морају имати овлашћење да предузимају радње у име и/или за рачун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односно пуномоћје, или друго пуноважно овлашћење за заступање и/или представљање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у свим правним и оперативним пословима везаним за  Уговор. </w:t>
      </w:r>
    </w:p>
    <w:p w14:paraId="7D5218BB" w14:textId="77777777" w:rsidR="00237E4E" w:rsidRPr="00AA3FF9" w:rsidRDefault="00237E4E" w:rsidP="004E17BB">
      <w:pPr>
        <w:ind w:firstLine="426"/>
        <w:jc w:val="both"/>
        <w:rPr>
          <w:rFonts w:ascii="Calibri" w:hAnsi="Calibri" w:cs="Calibri"/>
          <w:lang w:val="ru-RU"/>
        </w:rPr>
      </w:pPr>
      <w:r w:rsidRPr="00AA3FF9">
        <w:rPr>
          <w:rFonts w:ascii="Calibri" w:hAnsi="Calibri" w:cs="Calibri"/>
          <w:lang w:val="ru-RU"/>
        </w:rPr>
        <w:t>Изјаве Уговорних страна које се односе на Уговор постају пуноважне и производе дејство од дана када их прими друга Уговорна страна, под условом да су достављене на адресе Овлашћених представника Уговорних страна наведених у Уговору. Достављање на било коју другу адресу Уговорних страна не производи правно дејство, осим уколико је другачије прописано императивним одредбама српских прописа.</w:t>
      </w:r>
    </w:p>
    <w:p w14:paraId="518BC16F" w14:textId="77777777" w:rsidR="00237E4E" w:rsidRPr="00AA3FF9" w:rsidRDefault="00237E4E" w:rsidP="00237E4E">
      <w:pPr>
        <w:jc w:val="both"/>
        <w:rPr>
          <w:rFonts w:ascii="Calibri" w:hAnsi="Calibri" w:cs="Calibri"/>
          <w:b/>
          <w:lang w:val="sr-Cyrl-RS"/>
        </w:rPr>
      </w:pPr>
      <w:bookmarkStart w:id="12" w:name="_Toc400116044"/>
      <w:bookmarkStart w:id="13" w:name="_Toc383209228"/>
      <w:r w:rsidRPr="00AA3FF9">
        <w:rPr>
          <w:rFonts w:ascii="Calibri" w:hAnsi="Calibri" w:cs="Calibri"/>
          <w:b/>
          <w:lang w:val="ru-RU"/>
        </w:rPr>
        <w:t xml:space="preserve">  </w:t>
      </w:r>
      <w:r w:rsidRPr="00AA3FF9">
        <w:rPr>
          <w:rFonts w:ascii="Calibri" w:hAnsi="Calibri" w:cs="Calibri"/>
          <w:b/>
          <w:lang w:val="ru-RU"/>
        </w:rPr>
        <w:tab/>
      </w:r>
      <w:bookmarkStart w:id="14" w:name="_Toc517012460"/>
    </w:p>
    <w:p w14:paraId="798890C5" w14:textId="77777777" w:rsidR="00237E4E" w:rsidRPr="00AA3FF9" w:rsidRDefault="00237E4E" w:rsidP="00237E4E">
      <w:pPr>
        <w:jc w:val="both"/>
        <w:rPr>
          <w:rFonts w:ascii="Calibri" w:hAnsi="Calibri" w:cs="Calibri"/>
          <w:b/>
          <w:lang w:val="sr-Cyrl-RS"/>
        </w:rPr>
      </w:pPr>
    </w:p>
    <w:p w14:paraId="0726C06B" w14:textId="77777777" w:rsidR="00237E4E" w:rsidRPr="00AA3FF9" w:rsidRDefault="00237E4E" w:rsidP="00237E4E">
      <w:pPr>
        <w:jc w:val="both"/>
        <w:rPr>
          <w:rFonts w:ascii="Calibri" w:hAnsi="Calibri" w:cs="Calibri"/>
          <w:b/>
          <w:lang w:val="sr-Cyrl-RS"/>
        </w:rPr>
      </w:pPr>
    </w:p>
    <w:p w14:paraId="74B07D3E" w14:textId="77777777" w:rsidR="00237E4E" w:rsidRPr="00AA3FF9" w:rsidRDefault="00237E4E" w:rsidP="00237E4E">
      <w:pPr>
        <w:pStyle w:val="Heading1"/>
        <w:tabs>
          <w:tab w:val="clear" w:pos="1560"/>
        </w:tabs>
        <w:spacing w:after="240"/>
        <w:ind w:left="786" w:hanging="360"/>
        <w:rPr>
          <w:rFonts w:cs="Calibri"/>
        </w:rPr>
      </w:pPr>
      <w:bookmarkStart w:id="15" w:name="_Toc32911914"/>
      <w:r w:rsidRPr="00AA3FF9">
        <w:rPr>
          <w:rFonts w:cs="Calibri"/>
        </w:rPr>
        <w:lastRenderedPageBreak/>
        <w:t>УГОВОРНИ ПЕРИОДИ (ФАЗЕ)</w:t>
      </w:r>
      <w:bookmarkEnd w:id="12"/>
      <w:bookmarkEnd w:id="13"/>
      <w:bookmarkEnd w:id="14"/>
      <w:bookmarkEnd w:id="15"/>
    </w:p>
    <w:p w14:paraId="31C1B274" w14:textId="77777777" w:rsidR="00237E4E" w:rsidRDefault="00237E4E" w:rsidP="00EB54E7">
      <w:pPr>
        <w:numPr>
          <w:ilvl w:val="1"/>
          <w:numId w:val="15"/>
        </w:numPr>
        <w:jc w:val="both"/>
        <w:rPr>
          <w:rFonts w:ascii="Calibri" w:hAnsi="Calibri" w:cs="Calibri"/>
          <w:b/>
        </w:rPr>
      </w:pPr>
      <w:bookmarkStart w:id="16" w:name="_Toc390179524"/>
      <w:bookmarkStart w:id="17" w:name="_Toc390183851"/>
      <w:bookmarkStart w:id="18" w:name="_Toc390183962"/>
      <w:bookmarkStart w:id="19" w:name="_Toc390184078"/>
      <w:bookmarkStart w:id="20" w:name="_Toc390184183"/>
      <w:bookmarkStart w:id="21" w:name="_Toc390184288"/>
      <w:bookmarkStart w:id="22" w:name="_Toc390184393"/>
      <w:bookmarkStart w:id="23" w:name="_Toc392865333"/>
      <w:bookmarkStart w:id="24" w:name="_Toc400115897"/>
      <w:bookmarkStart w:id="25" w:name="_Toc400116045"/>
      <w:bookmarkStart w:id="26" w:name="_Toc392865336"/>
      <w:bookmarkStart w:id="27" w:name="_Toc400115900"/>
      <w:bookmarkStart w:id="28" w:name="_Toc400116048"/>
      <w:bookmarkStart w:id="29" w:name="_Toc517012461"/>
      <w:bookmarkEnd w:id="16"/>
      <w:bookmarkEnd w:id="17"/>
      <w:bookmarkEnd w:id="18"/>
      <w:bookmarkEnd w:id="19"/>
      <w:bookmarkEnd w:id="20"/>
      <w:bookmarkEnd w:id="21"/>
      <w:bookmarkEnd w:id="22"/>
      <w:bookmarkEnd w:id="23"/>
      <w:bookmarkEnd w:id="24"/>
      <w:bookmarkEnd w:id="25"/>
      <w:bookmarkEnd w:id="26"/>
      <w:bookmarkEnd w:id="27"/>
      <w:bookmarkEnd w:id="28"/>
      <w:r w:rsidRPr="00AA3FF9">
        <w:rPr>
          <w:rFonts w:ascii="Calibri" w:hAnsi="Calibri" w:cs="Calibri"/>
          <w:b/>
        </w:rPr>
        <w:t>Почетак уговорног периода</w:t>
      </w:r>
      <w:bookmarkEnd w:id="29"/>
    </w:p>
    <w:p w14:paraId="6EE7DA97" w14:textId="77777777" w:rsidR="00237E4E" w:rsidRPr="00AA3FF9" w:rsidRDefault="00237E4E" w:rsidP="00237E4E">
      <w:pPr>
        <w:ind w:left="1080"/>
        <w:jc w:val="both"/>
        <w:rPr>
          <w:rFonts w:ascii="Calibri" w:hAnsi="Calibri" w:cs="Calibri"/>
          <w:b/>
        </w:rPr>
      </w:pPr>
    </w:p>
    <w:p w14:paraId="4FB9B383"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ru-RU"/>
        </w:rPr>
        <w:t>3</w:t>
      </w:r>
      <w:r w:rsidRPr="008358AA">
        <w:rPr>
          <w:rFonts w:ascii="Calibri" w:hAnsi="Calibri" w:cs="Calibri"/>
          <w:lang w:val="ru-RU"/>
        </w:rPr>
        <w:t>.</w:t>
      </w:r>
    </w:p>
    <w:p w14:paraId="22288EB8" w14:textId="046FDE3B"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Уговор ступа на снагу дана __________________</w:t>
      </w:r>
      <w:r w:rsidR="000E0A84">
        <w:rPr>
          <w:rFonts w:ascii="Calibri" w:hAnsi="Calibri" w:cs="Calibri"/>
          <w:lang w:val="ru-RU"/>
        </w:rPr>
        <w:t xml:space="preserve"> године</w:t>
      </w:r>
      <w:r w:rsidRPr="00AA3FF9">
        <w:rPr>
          <w:rFonts w:ascii="Calibri" w:hAnsi="Calibri" w:cs="Calibri"/>
          <w:lang w:val="ru-RU"/>
        </w:rPr>
        <w:t>.</w:t>
      </w:r>
    </w:p>
    <w:p w14:paraId="08F7F26D" w14:textId="47F7FE8A" w:rsidR="00237E4E" w:rsidRPr="00AA3FF9" w:rsidRDefault="00237E4E" w:rsidP="00CF67EF">
      <w:pPr>
        <w:ind w:firstLine="360"/>
        <w:jc w:val="both"/>
        <w:rPr>
          <w:rFonts w:ascii="Calibri" w:hAnsi="Calibri" w:cs="Calibri"/>
          <w:lang w:val="ru-RU"/>
        </w:rPr>
      </w:pPr>
      <w:r w:rsidRPr="00AA3FF9">
        <w:rPr>
          <w:rFonts w:ascii="Calibri" w:hAnsi="Calibri" w:cs="Calibri"/>
          <w:lang w:val="ru-RU"/>
        </w:rPr>
        <w:t>Уговорни период почиње да тече на дан ступања Уговора на снагу у складу са ставом 1</w:t>
      </w:r>
      <w:r w:rsidR="00695157">
        <w:rPr>
          <w:rFonts w:ascii="Calibri" w:hAnsi="Calibri" w:cs="Calibri"/>
          <w:lang w:val="ru-RU"/>
        </w:rPr>
        <w:t>.</w:t>
      </w:r>
      <w:r w:rsidRPr="00AA3FF9">
        <w:rPr>
          <w:rFonts w:ascii="Calibri" w:hAnsi="Calibri" w:cs="Calibri"/>
          <w:lang w:val="ru-RU"/>
        </w:rPr>
        <w:t xml:space="preserve"> овог члана.</w:t>
      </w:r>
    </w:p>
    <w:p w14:paraId="2B1C0150" w14:textId="77777777" w:rsidR="00237E4E" w:rsidRPr="00AA3FF9" w:rsidRDefault="00237E4E" w:rsidP="00237E4E">
      <w:pPr>
        <w:tabs>
          <w:tab w:val="num" w:pos="1276"/>
        </w:tabs>
        <w:jc w:val="both"/>
        <w:rPr>
          <w:rFonts w:ascii="Calibri" w:hAnsi="Calibri" w:cs="Calibri"/>
          <w:b/>
          <w:lang w:val="sr-Cyrl-RS"/>
        </w:rPr>
      </w:pPr>
      <w:bookmarkStart w:id="30" w:name="_Toc517012462"/>
    </w:p>
    <w:p w14:paraId="6C6B1900" w14:textId="77777777" w:rsidR="00237E4E" w:rsidRDefault="00237E4E" w:rsidP="00EB54E7">
      <w:pPr>
        <w:numPr>
          <w:ilvl w:val="1"/>
          <w:numId w:val="15"/>
        </w:numPr>
        <w:jc w:val="both"/>
        <w:rPr>
          <w:rFonts w:ascii="Calibri" w:hAnsi="Calibri" w:cs="Calibri"/>
          <w:b/>
          <w:lang w:val="ru-RU"/>
        </w:rPr>
      </w:pPr>
      <w:r w:rsidRPr="00AA3FF9">
        <w:rPr>
          <w:rFonts w:ascii="Calibri" w:hAnsi="Calibri" w:cs="Calibri"/>
          <w:b/>
          <w:lang w:val="ru-RU"/>
        </w:rPr>
        <w:t>Главни периоди Уговора</w:t>
      </w:r>
      <w:bookmarkEnd w:id="30"/>
    </w:p>
    <w:p w14:paraId="63AB0504" w14:textId="77777777" w:rsidR="00237E4E" w:rsidRPr="00AA3FF9" w:rsidRDefault="00237E4E" w:rsidP="00237E4E">
      <w:pPr>
        <w:ind w:left="1080"/>
        <w:jc w:val="both"/>
        <w:rPr>
          <w:rFonts w:ascii="Calibri" w:hAnsi="Calibri" w:cs="Calibri"/>
          <w:b/>
          <w:lang w:val="ru-RU"/>
        </w:rPr>
      </w:pPr>
    </w:p>
    <w:p w14:paraId="32EC5993"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ru-RU"/>
        </w:rPr>
        <w:t>4</w:t>
      </w:r>
      <w:r w:rsidRPr="008358AA">
        <w:rPr>
          <w:rFonts w:ascii="Calibri" w:hAnsi="Calibri" w:cs="Calibri"/>
          <w:lang w:val="ru-RU"/>
        </w:rPr>
        <w:t>.</w:t>
      </w:r>
    </w:p>
    <w:p w14:paraId="30351E31" w14:textId="77777777" w:rsidR="00237E4E" w:rsidRPr="00AA3FF9" w:rsidRDefault="00237E4E" w:rsidP="00CF67EF">
      <w:pPr>
        <w:spacing w:after="40"/>
        <w:ind w:firstLine="720"/>
        <w:jc w:val="both"/>
        <w:rPr>
          <w:rFonts w:ascii="Calibri" w:hAnsi="Calibri" w:cs="Calibri"/>
          <w:lang w:val="ru-RU"/>
        </w:rPr>
      </w:pPr>
      <w:r w:rsidRPr="00AA3FF9">
        <w:rPr>
          <w:rFonts w:ascii="Calibri" w:hAnsi="Calibri" w:cs="Calibri"/>
          <w:lang w:val="ru-RU"/>
        </w:rPr>
        <w:t xml:space="preserve">Уговор има три главна периода: Припремни период, Период имплементације и Период Главне обавезе. </w:t>
      </w:r>
    </w:p>
    <w:p w14:paraId="00D403B7" w14:textId="77777777" w:rsidR="00237E4E" w:rsidRPr="00AA3FF9" w:rsidRDefault="00237E4E" w:rsidP="00CF67EF">
      <w:pPr>
        <w:spacing w:after="40"/>
        <w:ind w:firstLine="720"/>
        <w:jc w:val="both"/>
        <w:rPr>
          <w:rFonts w:ascii="Calibri" w:hAnsi="Calibri" w:cs="Calibri"/>
          <w:lang w:val="ru-RU"/>
        </w:rPr>
      </w:pPr>
      <w:r w:rsidRPr="00AA3FF9">
        <w:rPr>
          <w:rFonts w:ascii="Calibri" w:hAnsi="Calibri" w:cs="Calibri"/>
          <w:lang w:val="ru-RU"/>
        </w:rPr>
        <w:t>Припремни период је период у којем се обављају активности планирања и пројектовања које се тичу Припремних активности како су исте дефинисане у овом Уговору. Припремни период јесте период који почиње кад и Уговорни период и завршава се када почне Период имплементације. Уговорне стране ће потврдити завршетак Припремног периода стављањем потписа и печата на Дневник активности  у  Припремном периоду. 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w:t>
      </w:r>
      <w:r w:rsidRPr="00DB4017">
        <w:rPr>
          <w:rFonts w:ascii="Calibri" w:hAnsi="Calibri" w:cs="Calibri"/>
          <w:lang w:val="ru-RU"/>
        </w:rPr>
        <w:t>. П</w:t>
      </w:r>
      <w:r w:rsidRPr="00DB4017">
        <w:rPr>
          <w:rFonts w:ascii="Calibri" w:hAnsi="Calibri" w:cs="Calibri"/>
          <w:lang w:val="sr-Cyrl-RS"/>
        </w:rPr>
        <w:t>рипремни период</w:t>
      </w:r>
      <w:r w:rsidRPr="00DB4017">
        <w:rPr>
          <w:rFonts w:ascii="Calibri" w:hAnsi="Calibri" w:cs="Calibri"/>
          <w:lang w:val="ru-RU"/>
        </w:rPr>
        <w:t xml:space="preserve"> траје</w:t>
      </w:r>
      <w:r w:rsidRPr="00AA3FF9">
        <w:rPr>
          <w:rFonts w:ascii="Calibri" w:hAnsi="Calibri" w:cs="Calibri"/>
          <w:lang w:val="ru-RU"/>
        </w:rPr>
        <w:t xml:space="preserve"> до 3 месеца.  </w:t>
      </w:r>
    </w:p>
    <w:p w14:paraId="609F22A6" w14:textId="051E1802" w:rsidR="00237E4E" w:rsidRPr="00AA3FF9" w:rsidRDefault="00237E4E" w:rsidP="00CF67EF">
      <w:pPr>
        <w:spacing w:after="40"/>
        <w:ind w:firstLine="720"/>
        <w:jc w:val="both"/>
        <w:rPr>
          <w:rFonts w:ascii="Calibri" w:hAnsi="Calibri" w:cs="Calibri"/>
          <w:lang w:val="sr-Cyrl-RS"/>
        </w:rPr>
      </w:pPr>
      <w:r w:rsidRPr="00AA3FF9">
        <w:rPr>
          <w:rFonts w:ascii="Calibri" w:hAnsi="Calibri" w:cs="Calibri"/>
          <w:lang w:val="ru-RU"/>
        </w:rPr>
        <w:t xml:space="preserve">Период имплементације јесте период спровођења различитих активности у вези са реализацијом Уговорних енергетских инсталација које се односе на Активности имплементације, како су исте дефинисане у овом Уговору. Период имплементације јесте период који започиње на дан када Уговорне стране потврде стављањем потписа и печата </w:t>
      </w:r>
      <w:r w:rsidRPr="00AA3FF9">
        <w:rPr>
          <w:rFonts w:ascii="Calibri" w:hAnsi="Calibri" w:cs="Calibri"/>
          <w:lang w:val="sr-Cyrl-RS"/>
        </w:rPr>
        <w:t xml:space="preserve">у </w:t>
      </w:r>
      <w:r w:rsidRPr="00AA3FF9">
        <w:rPr>
          <w:rFonts w:ascii="Calibri" w:hAnsi="Calibri" w:cs="Calibri"/>
          <w:lang w:val="ru-RU"/>
        </w:rPr>
        <w:t>Дневник активности у Припремном периоду и завршава се када Уговорне стране</w:t>
      </w:r>
      <w:r w:rsidRPr="00AA3FF9">
        <w:rPr>
          <w:rFonts w:ascii="Calibri" w:hAnsi="Calibri" w:cs="Calibri"/>
          <w:lang w:val="sr-Cyrl-RS"/>
        </w:rPr>
        <w:t xml:space="preserve"> </w:t>
      </w:r>
      <w:r w:rsidRPr="00AA3FF9">
        <w:rPr>
          <w:rFonts w:ascii="Calibri" w:hAnsi="Calibri" w:cs="Calibri"/>
          <w:lang w:val="ru-RU"/>
        </w:rPr>
        <w:t xml:space="preserve">потврде Дневник активности у Периоду имплементације. Период имплементације траје до </w:t>
      </w:r>
      <w:r w:rsidR="000E0A84" w:rsidRPr="000E0A84">
        <w:rPr>
          <w:rFonts w:ascii="Calibri" w:hAnsi="Calibri" w:cs="Calibri"/>
          <w:lang w:val="ru-RU"/>
        </w:rPr>
        <w:t>5</w:t>
      </w:r>
      <w:r w:rsidRPr="000E0A84">
        <w:rPr>
          <w:rFonts w:ascii="Calibri" w:hAnsi="Calibri" w:cs="Calibri"/>
          <w:lang w:val="ru-RU"/>
        </w:rPr>
        <w:t xml:space="preserve"> месеци</w:t>
      </w:r>
      <w:r w:rsidR="000E0A84">
        <w:rPr>
          <w:rFonts w:ascii="Calibri" w:hAnsi="Calibri" w:cs="Calibri"/>
          <w:lang w:val="ru-RU"/>
        </w:rPr>
        <w:t>, а најдуже до 15.10.2020. године – почетак грејне сезоне 2020/2021</w:t>
      </w:r>
      <w:r w:rsidRPr="000E0A84">
        <w:rPr>
          <w:rFonts w:ascii="Calibri" w:hAnsi="Calibri" w:cs="Calibri"/>
          <w:lang w:val="ru-RU"/>
        </w:rPr>
        <w:t>.</w:t>
      </w:r>
      <w:r w:rsidRPr="00AA3FF9">
        <w:rPr>
          <w:rFonts w:ascii="Calibri" w:hAnsi="Calibri" w:cs="Calibri"/>
          <w:lang w:val="ru-RU"/>
        </w:rPr>
        <w:t xml:space="preserve">  </w:t>
      </w:r>
    </w:p>
    <w:p w14:paraId="540129B9" w14:textId="77777777" w:rsidR="00237E4E" w:rsidRPr="00AA3FF9" w:rsidRDefault="00237E4E" w:rsidP="00CF67EF">
      <w:pPr>
        <w:spacing w:after="40"/>
        <w:ind w:firstLine="360"/>
        <w:jc w:val="both"/>
        <w:rPr>
          <w:rFonts w:ascii="Calibri" w:hAnsi="Calibri" w:cs="Calibri"/>
          <w:u w:val="single"/>
          <w:lang w:val="ru-RU"/>
        </w:rPr>
      </w:pPr>
      <w:r w:rsidRPr="00AA3FF9">
        <w:rPr>
          <w:rFonts w:ascii="Calibri" w:hAnsi="Calibri" w:cs="Calibri"/>
          <w:lang w:val="ru-RU"/>
        </w:rPr>
        <w:t xml:space="preserve">Период Главне обавезе јесте период испоруке потребне количине топлотне енергије </w:t>
      </w:r>
      <w:r>
        <w:rPr>
          <w:rFonts w:ascii="Calibri" w:hAnsi="Calibri" w:cs="Calibri"/>
          <w:lang w:val="ru-RU"/>
        </w:rPr>
        <w:t>Јавном партнеру</w:t>
      </w:r>
      <w:r w:rsidRPr="00AA3FF9">
        <w:rPr>
          <w:rFonts w:ascii="Calibri" w:hAnsi="Calibri" w:cs="Calibri"/>
          <w:lang w:val="ru-RU"/>
        </w:rPr>
        <w:t xml:space="preserve"> од стране</w:t>
      </w:r>
      <w:r>
        <w:rPr>
          <w:rFonts w:ascii="Calibri" w:hAnsi="Calibri" w:cs="Calibri"/>
          <w:lang w:val="ru-RU"/>
        </w:rPr>
        <w:t xml:space="preserve"> ДПН-а</w:t>
      </w:r>
      <w:r w:rsidRPr="00AA3FF9">
        <w:rPr>
          <w:rFonts w:ascii="Calibri" w:hAnsi="Calibri" w:cs="Calibri"/>
          <w:lang w:val="ru-RU"/>
        </w:rPr>
        <w:t>, и коришћења Уговорних енергетских инсталација. Период Главне обавезе започиње на дан када Уговорне стране потврде, стављањем потписа и печата у Дневник активности у Периоду имплементације и траје до краја Уговорног периода.</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u w:val="single"/>
          <w:lang w:val="ru-RU"/>
        </w:rPr>
        <w:t xml:space="preserve">     </w:t>
      </w:r>
    </w:p>
    <w:p w14:paraId="4BAA875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w:t>
      </w:r>
      <w:bookmarkStart w:id="31" w:name="_Toc517012463"/>
    </w:p>
    <w:p w14:paraId="68169BA6" w14:textId="77777777" w:rsidR="00237E4E" w:rsidRPr="00AA3FF9" w:rsidRDefault="00237E4E" w:rsidP="00EB54E7">
      <w:pPr>
        <w:numPr>
          <w:ilvl w:val="1"/>
          <w:numId w:val="15"/>
        </w:numPr>
        <w:jc w:val="both"/>
        <w:rPr>
          <w:rFonts w:ascii="Calibri" w:hAnsi="Calibri" w:cs="Calibri"/>
          <w:b/>
          <w:lang w:val="ru-RU"/>
        </w:rPr>
      </w:pPr>
      <w:r w:rsidRPr="00AA3FF9">
        <w:rPr>
          <w:rFonts w:ascii="Calibri" w:hAnsi="Calibri" w:cs="Calibri"/>
          <w:b/>
          <w:lang w:val="ru-RU"/>
        </w:rPr>
        <w:t>Трајање периода Главне обавезе</w:t>
      </w:r>
      <w:bookmarkEnd w:id="31"/>
    </w:p>
    <w:p w14:paraId="465E0BFE" w14:textId="77777777" w:rsidR="00237E4E" w:rsidRDefault="00237E4E" w:rsidP="00237E4E">
      <w:pPr>
        <w:spacing w:after="120"/>
        <w:jc w:val="center"/>
        <w:rPr>
          <w:rFonts w:ascii="Calibri" w:hAnsi="Calibri" w:cs="Calibri"/>
          <w:lang w:val="ru-RU"/>
        </w:rPr>
      </w:pPr>
    </w:p>
    <w:p w14:paraId="20FEDD33" w14:textId="77777777" w:rsidR="00237E4E" w:rsidRDefault="00237E4E" w:rsidP="00237E4E">
      <w:pPr>
        <w:spacing w:after="120"/>
        <w:jc w:val="center"/>
        <w:rPr>
          <w:rFonts w:ascii="Calibri" w:hAnsi="Calibri" w:cs="Calibri"/>
          <w:lang w:val="ru-RU"/>
        </w:rPr>
      </w:pPr>
      <w:r>
        <w:rPr>
          <w:rFonts w:ascii="Calibri" w:hAnsi="Calibri" w:cs="Calibri"/>
          <w:lang w:val="ru-RU"/>
        </w:rPr>
        <w:t>Члан 5.</w:t>
      </w:r>
    </w:p>
    <w:p w14:paraId="6C78C3C4" w14:textId="05526C53" w:rsidR="00237E4E" w:rsidRPr="00AA3FF9" w:rsidRDefault="00237E4E" w:rsidP="00CF67EF">
      <w:pPr>
        <w:ind w:firstLine="426"/>
        <w:jc w:val="both"/>
        <w:rPr>
          <w:rFonts w:ascii="Calibri" w:hAnsi="Calibri" w:cs="Calibri"/>
          <w:lang w:val="ru-RU"/>
        </w:rPr>
      </w:pPr>
      <w:r w:rsidRPr="00AA3FF9">
        <w:rPr>
          <w:rFonts w:ascii="Calibri" w:hAnsi="Calibri" w:cs="Calibri"/>
          <w:lang w:val="ru-RU"/>
        </w:rPr>
        <w:t>Период Главне об</w:t>
      </w:r>
      <w:r w:rsidRPr="00AA3FF9">
        <w:rPr>
          <w:rFonts w:ascii="Calibri" w:hAnsi="Calibri" w:cs="Calibri"/>
          <w:lang w:val="sr-Cyrl-RS"/>
        </w:rPr>
        <w:t>а</w:t>
      </w:r>
      <w:r w:rsidRPr="00AA3FF9">
        <w:rPr>
          <w:rFonts w:ascii="Calibri" w:hAnsi="Calibri" w:cs="Calibri"/>
          <w:lang w:val="ru-RU"/>
        </w:rPr>
        <w:t xml:space="preserve">везе ће трајати </w:t>
      </w:r>
      <w:r w:rsidR="000E0A84">
        <w:rPr>
          <w:rFonts w:ascii="Calibri" w:hAnsi="Calibri" w:cs="Calibri"/>
          <w:lang w:val="ru-RU"/>
        </w:rPr>
        <w:t>__________ (словима</w:t>
      </w:r>
      <w:r w:rsidR="000E0A84" w:rsidRPr="000E0A84">
        <w:rPr>
          <w:rFonts w:ascii="Calibri" w:hAnsi="Calibri" w:cs="Calibri"/>
          <w:lang w:val="ru-RU"/>
        </w:rPr>
        <w:t xml:space="preserve">) </w:t>
      </w:r>
      <w:r w:rsidRPr="000E0A84">
        <w:rPr>
          <w:rFonts w:ascii="Calibri" w:hAnsi="Calibri" w:cs="Calibri"/>
          <w:lang w:val="ru-RU"/>
        </w:rPr>
        <w:t xml:space="preserve"> година.</w:t>
      </w:r>
    </w:p>
    <w:p w14:paraId="6FFB3906" w14:textId="77777777" w:rsidR="00237E4E" w:rsidRPr="00AA3FF9" w:rsidRDefault="00237E4E" w:rsidP="00CF67EF">
      <w:pPr>
        <w:ind w:firstLine="426"/>
        <w:jc w:val="both"/>
        <w:rPr>
          <w:rFonts w:ascii="Calibri" w:hAnsi="Calibri" w:cs="Calibri"/>
          <w:lang w:val="ru-RU"/>
        </w:rPr>
      </w:pPr>
      <w:r w:rsidRPr="00AA3FF9">
        <w:rPr>
          <w:rFonts w:ascii="Calibri" w:hAnsi="Calibri" w:cs="Calibri"/>
          <w:lang w:val="ru-RU"/>
        </w:rPr>
        <w:t xml:space="preserve">Уговор се аутоматски завршава на крају Периода Главне обавезе без потребе да једна од Уговорних страна издаје изричито обавештење о раскиду или истеку. </w:t>
      </w:r>
    </w:p>
    <w:p w14:paraId="13C7A114" w14:textId="77777777" w:rsidR="00237E4E" w:rsidRPr="00AA3FF9" w:rsidRDefault="00237E4E" w:rsidP="00CF67EF">
      <w:pPr>
        <w:ind w:firstLine="426"/>
        <w:jc w:val="both"/>
        <w:rPr>
          <w:rFonts w:ascii="Calibri" w:hAnsi="Calibri" w:cs="Calibri"/>
          <w:b/>
          <w:lang w:val="ru-RU"/>
        </w:rPr>
      </w:pPr>
      <w:r>
        <w:rPr>
          <w:rFonts w:ascii="Calibri" w:hAnsi="Calibri" w:cs="Calibri"/>
          <w:lang w:val="ru-RU"/>
        </w:rPr>
        <w:t>Јавни партнер</w:t>
      </w:r>
      <w:r w:rsidRPr="00AA3FF9">
        <w:rPr>
          <w:rFonts w:ascii="Calibri" w:hAnsi="Calibri" w:cs="Calibri"/>
          <w:lang w:val="ru-RU"/>
        </w:rPr>
        <w:t xml:space="preserve"> се обавезује, током периода важења Уговора, да снабдева Уговорени објекат искључиво топлотном енергијом коју му испоручује </w:t>
      </w:r>
      <w:r>
        <w:rPr>
          <w:rFonts w:ascii="Calibri" w:hAnsi="Calibri" w:cs="Calibri"/>
          <w:lang w:val="ru-RU"/>
        </w:rPr>
        <w:t>ДПН</w:t>
      </w:r>
      <w:r w:rsidRPr="00AA3FF9">
        <w:rPr>
          <w:rFonts w:ascii="Calibri" w:hAnsi="Calibri" w:cs="Calibri"/>
          <w:lang w:val="ru-RU"/>
        </w:rPr>
        <w:t>.</w:t>
      </w:r>
      <w:bookmarkStart w:id="32" w:name="_Toc498523639"/>
      <w:bookmarkStart w:id="33" w:name="_Toc400116053"/>
      <w:bookmarkStart w:id="34" w:name="_Toc517012464"/>
    </w:p>
    <w:p w14:paraId="6C7B4684" w14:textId="77777777" w:rsidR="00237E4E" w:rsidRPr="00AA3FF9" w:rsidRDefault="00237E4E" w:rsidP="00237E4E">
      <w:pPr>
        <w:pStyle w:val="Heading1"/>
        <w:tabs>
          <w:tab w:val="clear" w:pos="1560"/>
        </w:tabs>
        <w:spacing w:after="240"/>
        <w:ind w:left="786" w:hanging="360"/>
        <w:rPr>
          <w:rFonts w:cs="Calibri"/>
        </w:rPr>
      </w:pPr>
      <w:bookmarkStart w:id="35" w:name="_Toc32911915"/>
      <w:r w:rsidRPr="00AA3FF9">
        <w:rPr>
          <w:rFonts w:cs="Calibri"/>
        </w:rPr>
        <w:lastRenderedPageBreak/>
        <w:t>ПРАВА И ОБАВЕЗЕ</w:t>
      </w:r>
      <w:r>
        <w:rPr>
          <w:rFonts w:cs="Calibri"/>
          <w:lang w:val="sr-Cyrl-RS"/>
        </w:rPr>
        <w:t xml:space="preserve"> </w:t>
      </w:r>
      <w:bookmarkEnd w:id="32"/>
      <w:bookmarkEnd w:id="33"/>
      <w:bookmarkEnd w:id="34"/>
      <w:r>
        <w:rPr>
          <w:rFonts w:cs="Calibri"/>
        </w:rPr>
        <w:t>ДПН-а</w:t>
      </w:r>
      <w:bookmarkEnd w:id="35"/>
    </w:p>
    <w:p w14:paraId="504D3661" w14:textId="77777777" w:rsidR="00237E4E" w:rsidRPr="00D861C9" w:rsidRDefault="00237E4E" w:rsidP="00237E4E">
      <w:pPr>
        <w:tabs>
          <w:tab w:val="num" w:pos="1276"/>
        </w:tabs>
        <w:jc w:val="both"/>
        <w:rPr>
          <w:rFonts w:ascii="Calibri" w:hAnsi="Calibri" w:cs="Calibri"/>
          <w:b/>
          <w:lang w:val="sr-Cyrl-RS"/>
        </w:rPr>
      </w:pPr>
      <w:bookmarkStart w:id="36" w:name="_Toc370570403"/>
      <w:bookmarkStart w:id="37" w:name="_Toc435691128"/>
      <w:bookmarkStart w:id="38" w:name="_Toc400116093"/>
      <w:bookmarkStart w:id="39" w:name="_Toc383209246"/>
      <w:bookmarkStart w:id="40" w:name="_Toc517012465"/>
      <w:r>
        <w:rPr>
          <w:rFonts w:ascii="Calibri" w:hAnsi="Calibri" w:cs="Calibri"/>
          <w:b/>
        </w:rPr>
        <w:t xml:space="preserve">4.1. </w:t>
      </w:r>
      <w:r>
        <w:rPr>
          <w:rFonts w:ascii="Calibri" w:hAnsi="Calibri" w:cs="Calibri"/>
          <w:b/>
          <w:lang w:val="sr-Cyrl-RS"/>
        </w:rPr>
        <w:t>Опште напомене о ДПН-у</w:t>
      </w:r>
    </w:p>
    <w:bookmarkEnd w:id="36"/>
    <w:bookmarkEnd w:id="37"/>
    <w:bookmarkEnd w:id="38"/>
    <w:bookmarkEnd w:id="39"/>
    <w:bookmarkEnd w:id="40"/>
    <w:p w14:paraId="3D2C0DF7" w14:textId="77777777" w:rsidR="00237E4E" w:rsidRDefault="00237E4E" w:rsidP="00237E4E">
      <w:pPr>
        <w:spacing w:after="120"/>
        <w:jc w:val="both"/>
        <w:rPr>
          <w:rFonts w:ascii="Calibri" w:hAnsi="Calibri" w:cs="Calibri"/>
          <w:iCs/>
          <w:lang w:val="sr-Cyrl-RS"/>
        </w:rPr>
      </w:pPr>
    </w:p>
    <w:p w14:paraId="5E2097B1" w14:textId="77777777" w:rsidR="00237E4E" w:rsidRDefault="00237E4E" w:rsidP="00237E4E">
      <w:pPr>
        <w:spacing w:after="120"/>
        <w:jc w:val="center"/>
        <w:rPr>
          <w:rFonts w:ascii="Calibri" w:hAnsi="Calibri" w:cs="Calibri"/>
          <w:iCs/>
          <w:lang w:val="sr-Cyrl-RS"/>
        </w:rPr>
      </w:pPr>
      <w:r w:rsidRPr="008358AA">
        <w:rPr>
          <w:rFonts w:ascii="Calibri" w:hAnsi="Calibri" w:cs="Calibri"/>
          <w:iCs/>
          <w:lang w:val="sr-Cyrl-RS"/>
        </w:rPr>
        <w:t xml:space="preserve">Члан </w:t>
      </w:r>
      <w:r>
        <w:rPr>
          <w:rFonts w:ascii="Calibri" w:hAnsi="Calibri" w:cs="Calibri"/>
          <w:iCs/>
          <w:lang w:val="sr-Cyrl-RS"/>
        </w:rPr>
        <w:t>6</w:t>
      </w:r>
      <w:r w:rsidRPr="008358AA">
        <w:rPr>
          <w:rFonts w:ascii="Calibri" w:hAnsi="Calibri" w:cs="Calibri"/>
          <w:iCs/>
          <w:lang w:val="sr-Cyrl-RS"/>
        </w:rPr>
        <w:t>.</w:t>
      </w:r>
    </w:p>
    <w:p w14:paraId="23684EC6" w14:textId="77777777" w:rsidR="00237E4E" w:rsidRPr="00AA3FF9" w:rsidRDefault="00237E4E" w:rsidP="00CF67EF">
      <w:pPr>
        <w:ind w:firstLine="720"/>
        <w:jc w:val="both"/>
        <w:rPr>
          <w:rFonts w:ascii="Calibri" w:hAnsi="Calibri" w:cs="Calibri"/>
          <w:iCs/>
          <w:lang w:val="ru-RU"/>
        </w:rPr>
      </w:pPr>
      <w:r>
        <w:rPr>
          <w:rFonts w:ascii="Calibri" w:hAnsi="Calibri" w:cs="Calibri"/>
          <w:iCs/>
          <w:lang w:val="sr-Cyrl-RS"/>
        </w:rPr>
        <w:t>ДПН</w:t>
      </w:r>
      <w:r w:rsidRPr="00AA3FF9">
        <w:rPr>
          <w:rFonts w:ascii="Calibri" w:hAnsi="Calibri" w:cs="Calibri"/>
          <w:iCs/>
          <w:lang w:val="ru-RU"/>
        </w:rPr>
        <w:t xml:space="preserve"> је основан као привредно друштво које на основу овог Уговора пружа енергетску услугу испоруке топлотне енергије и које преузима обавезу извршења енергетске услуге уз побољшање и модернизацију постојећих инсталација за енергетско снабдевање </w:t>
      </w:r>
      <w:r>
        <w:rPr>
          <w:rFonts w:ascii="Calibri" w:hAnsi="Calibri" w:cs="Calibri"/>
          <w:iCs/>
          <w:lang w:val="ru-RU"/>
        </w:rPr>
        <w:t>Јавног партнера</w:t>
      </w:r>
      <w:r w:rsidRPr="00AA3FF9">
        <w:rPr>
          <w:rFonts w:ascii="Calibri" w:hAnsi="Calibri" w:cs="Calibri"/>
          <w:iCs/>
          <w:lang w:val="ru-RU"/>
        </w:rPr>
        <w:t>.</w:t>
      </w:r>
    </w:p>
    <w:p w14:paraId="73A2C3DD"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неће стећи удео у било ком другом правном лицу без сагласности </w:t>
      </w:r>
      <w:r>
        <w:rPr>
          <w:rFonts w:ascii="Calibri" w:hAnsi="Calibri" w:cs="Calibri"/>
          <w:lang w:val="sr-Latn-RS"/>
        </w:rPr>
        <w:t>Јавног партнера</w:t>
      </w:r>
      <w:r w:rsidRPr="00AA3FF9">
        <w:rPr>
          <w:rFonts w:ascii="Calibri" w:hAnsi="Calibri" w:cs="Calibri"/>
          <w:lang w:val="sr-Latn-RS"/>
        </w:rPr>
        <w:t xml:space="preserve">, при чему </w:t>
      </w:r>
      <w:r>
        <w:rPr>
          <w:rFonts w:ascii="Calibri" w:hAnsi="Calibri" w:cs="Calibri"/>
          <w:lang w:val="sr-Latn-RS"/>
        </w:rPr>
        <w:t>Јавни партнер</w:t>
      </w:r>
      <w:r w:rsidRPr="00AA3FF9">
        <w:rPr>
          <w:rFonts w:ascii="Calibri" w:hAnsi="Calibri" w:cs="Calibri"/>
          <w:lang w:val="sr-Latn-RS"/>
        </w:rPr>
        <w:t xml:space="preserve"> неће без разлога ускратити или задржати давање такве сагласности.</w:t>
      </w:r>
    </w:p>
    <w:p w14:paraId="4640EF7E"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је дужан да обавести </w:t>
      </w:r>
      <w:r>
        <w:rPr>
          <w:rFonts w:ascii="Calibri" w:hAnsi="Calibri" w:cs="Calibri"/>
          <w:lang w:val="sr-Latn-RS"/>
        </w:rPr>
        <w:t>Јавног партнера</w:t>
      </w:r>
      <w:r w:rsidRPr="00AA3FF9">
        <w:rPr>
          <w:rFonts w:ascii="Calibri" w:hAnsi="Calibri" w:cs="Calibri"/>
          <w:lang w:val="sr-Latn-RS"/>
        </w:rPr>
        <w:t xml:space="preserve"> о било каквој предложеној промени власништва чим то буде практично могуће</w:t>
      </w:r>
      <w:r w:rsidRPr="007871F3">
        <w:rPr>
          <w:rFonts w:ascii="Calibri" w:hAnsi="Calibri" w:cs="Calibri"/>
          <w:lang w:val="sr-Latn-RS"/>
        </w:rPr>
        <w:t>, а у било ком случају најмање тр</w:t>
      </w:r>
      <w:r>
        <w:rPr>
          <w:rFonts w:ascii="Calibri" w:hAnsi="Calibri" w:cs="Calibri"/>
          <w:lang w:val="sr-Latn-RS"/>
        </w:rPr>
        <w:t xml:space="preserve">идесет (30) дана пре него што </w:t>
      </w:r>
      <w:r>
        <w:rPr>
          <w:rFonts w:ascii="Calibri" w:hAnsi="Calibri" w:cs="Calibri"/>
          <w:lang w:val="sr-Cyrl-RS"/>
        </w:rPr>
        <w:t>се</w:t>
      </w:r>
      <w:r w:rsidRPr="007871F3">
        <w:rPr>
          <w:rFonts w:ascii="Calibri" w:hAnsi="Calibri" w:cs="Calibri"/>
          <w:lang w:val="sr-Latn-RS"/>
        </w:rPr>
        <w:t xml:space="preserve"> таква промена власништва</w:t>
      </w:r>
      <w:r>
        <w:rPr>
          <w:rFonts w:ascii="Calibri" w:hAnsi="Calibri" w:cs="Calibri"/>
          <w:lang w:val="sr-Latn-RS"/>
        </w:rPr>
        <w:t xml:space="preserve"> изврши</w:t>
      </w:r>
      <w:r w:rsidRPr="007871F3">
        <w:rPr>
          <w:rFonts w:ascii="Calibri" w:hAnsi="Calibri" w:cs="Calibri"/>
          <w:lang w:val="sr-Latn-RS"/>
        </w:rPr>
        <w:t>.</w:t>
      </w:r>
    </w:p>
    <w:p w14:paraId="44309881"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 xml:space="preserve">По пријему обавештења о промени власништва, </w:t>
      </w:r>
      <w:r>
        <w:rPr>
          <w:rFonts w:ascii="Calibri" w:hAnsi="Calibri" w:cs="Calibri"/>
          <w:lang w:val="sr-Latn-RS"/>
        </w:rPr>
        <w:t>Јавни партнер</w:t>
      </w:r>
      <w:r w:rsidRPr="00AA3FF9">
        <w:rPr>
          <w:rFonts w:ascii="Calibri" w:hAnsi="Calibri" w:cs="Calibri"/>
          <w:lang w:val="sr-Latn-RS"/>
        </w:rPr>
        <w:t xml:space="preserve"> може изјавити приговор на промену власништва из разлога заштите јавног поретка или из разлога који су, по мишљењу </w:t>
      </w:r>
      <w:r>
        <w:rPr>
          <w:rFonts w:ascii="Calibri" w:hAnsi="Calibri" w:cs="Calibri"/>
          <w:lang w:val="sr-Latn-RS"/>
        </w:rPr>
        <w:t>Јавног партнера</w:t>
      </w:r>
      <w:r w:rsidRPr="00AA3FF9">
        <w:rPr>
          <w:rFonts w:ascii="Calibri" w:hAnsi="Calibri" w:cs="Calibri"/>
          <w:lang w:val="sr-Latn-RS"/>
        </w:rPr>
        <w:t>, у функцији заштите националног интереса.</w:t>
      </w:r>
    </w:p>
    <w:p w14:paraId="17575DA4" w14:textId="77777777" w:rsidR="00237E4E" w:rsidRPr="00AA3FF9" w:rsidRDefault="00237E4E" w:rsidP="00CF67EF">
      <w:pPr>
        <w:jc w:val="both"/>
        <w:rPr>
          <w:rFonts w:ascii="Calibri" w:hAnsi="Calibri" w:cs="Calibri"/>
          <w:iCs/>
          <w:lang w:val="sr-Latn-RS"/>
        </w:rPr>
      </w:pPr>
      <w:r w:rsidRPr="00AA3FF9">
        <w:rPr>
          <w:rFonts w:ascii="Calibri" w:hAnsi="Calibri" w:cs="Calibri"/>
          <w:iCs/>
          <w:lang w:val="sr-Latn-RS"/>
        </w:rPr>
        <w:t xml:space="preserve">У случају промене власника, </w:t>
      </w:r>
      <w:r>
        <w:rPr>
          <w:rFonts w:ascii="Calibri" w:hAnsi="Calibri" w:cs="Calibri"/>
          <w:iCs/>
          <w:lang w:val="sr-Latn-RS"/>
        </w:rPr>
        <w:t>ДПН</w:t>
      </w:r>
      <w:r w:rsidRPr="00AA3FF9">
        <w:rPr>
          <w:rFonts w:ascii="Calibri" w:hAnsi="Calibri" w:cs="Calibri"/>
          <w:iCs/>
          <w:lang w:val="sr-Latn-RS"/>
        </w:rPr>
        <w:t xml:space="preserve"> свакако наставља да испуњава обавезе и послује у складу са овим Уговором све до потпуног извршења обавеза из овог Уговора, у складу са позитивним прописима Републике Србије.</w:t>
      </w:r>
    </w:p>
    <w:p w14:paraId="0DB008B7"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Удели/акције</w:t>
      </w:r>
      <w:r w:rsidR="00CF67EF">
        <w:rPr>
          <w:rFonts w:ascii="Calibri" w:hAnsi="Calibri" w:cs="Calibri"/>
          <w:lang w:val="sr-Latn-RS"/>
        </w:rPr>
        <w:t xml:space="preserve"> </w:t>
      </w:r>
      <w:r>
        <w:rPr>
          <w:rFonts w:ascii="Calibri" w:hAnsi="Calibri" w:cs="Calibri"/>
          <w:lang w:val="sr-Latn-RS"/>
        </w:rPr>
        <w:t>ДПН-а</w:t>
      </w:r>
      <w:r w:rsidRPr="00AA3FF9">
        <w:rPr>
          <w:rFonts w:ascii="Calibri" w:hAnsi="Calibri" w:cs="Calibri"/>
          <w:lang w:val="sr-Latn-RS"/>
        </w:rPr>
        <w:t xml:space="preserve"> могу бити заложени само за потребе финансирања активности у вези са овим Уговором и само уз сагласност </w:t>
      </w:r>
      <w:r>
        <w:rPr>
          <w:rFonts w:ascii="Calibri" w:hAnsi="Calibri" w:cs="Calibri"/>
          <w:lang w:val="sr-Latn-RS"/>
        </w:rPr>
        <w:t>Јавног партнера</w:t>
      </w:r>
      <w:r w:rsidRPr="00AA3FF9">
        <w:rPr>
          <w:rFonts w:ascii="Calibri" w:hAnsi="Calibri" w:cs="Calibri"/>
          <w:lang w:val="sr-Latn-RS"/>
        </w:rPr>
        <w:t>, при чему таква сагласност неће бити без разлога ускраћена или задржана.</w:t>
      </w:r>
    </w:p>
    <w:p w14:paraId="354B076F"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и сваки накнадни члан/акционар је дужан да обезбеди да одредбе овог члана остану садржане у оснивачком акту и уговору између чланова, и да осигура да је сваки потенцијални директни или индиректни купац удела/акција</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о томе обавештен пре завршетка преноса удела/акција (доказ о таквом обавештењу ће бити достављен </w:t>
      </w:r>
      <w:r>
        <w:rPr>
          <w:rFonts w:ascii="Calibri" w:hAnsi="Calibri" w:cs="Calibri"/>
          <w:lang w:val="sr-Latn-RS"/>
        </w:rPr>
        <w:t>Јавном партнеру</w:t>
      </w:r>
      <w:r w:rsidRPr="00AA3FF9">
        <w:rPr>
          <w:rFonts w:ascii="Calibri" w:hAnsi="Calibri" w:cs="Calibri"/>
          <w:lang w:val="sr-Latn-RS"/>
        </w:rPr>
        <w:t xml:space="preserve"> у писаној форми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w:t>
      </w:r>
    </w:p>
    <w:p w14:paraId="1A68F495" w14:textId="77777777" w:rsidR="00237E4E" w:rsidRPr="00AA3FF9" w:rsidRDefault="00237E4E" w:rsidP="00CF67EF">
      <w:pPr>
        <w:ind w:firstLine="720"/>
        <w:jc w:val="both"/>
        <w:rPr>
          <w:rFonts w:ascii="Calibri" w:hAnsi="Calibri" w:cs="Calibri"/>
          <w:iCs/>
          <w:lang w:val="sr-Latn-RS"/>
        </w:rPr>
      </w:pPr>
      <w:r>
        <w:rPr>
          <w:rFonts w:ascii="Calibri" w:hAnsi="Calibri" w:cs="Calibri"/>
          <w:iCs/>
          <w:lang w:val="sr-Cyrl-RS"/>
        </w:rPr>
        <w:t>Приватни партнер</w:t>
      </w:r>
      <w:r w:rsidRPr="00AA3FF9">
        <w:rPr>
          <w:rFonts w:ascii="Calibri" w:hAnsi="Calibri" w:cs="Calibri"/>
          <w:iCs/>
          <w:lang w:val="sr-Latn-RS"/>
        </w:rPr>
        <w:t>, нити било који наредни власник</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не може унети у капитал</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средства оптерећена било каквим теретима од стране трећих лица, нити може на други начин оптеретити</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било каквим теретима од стране трећих лица, осим у вези са финансирањем овог Пројекта.</w:t>
      </w:r>
    </w:p>
    <w:p w14:paraId="477BC801" w14:textId="77777777" w:rsidR="00237E4E" w:rsidRPr="00AA3FF9" w:rsidRDefault="00237E4E" w:rsidP="00237E4E">
      <w:pPr>
        <w:jc w:val="both"/>
        <w:rPr>
          <w:rFonts w:ascii="Calibri" w:hAnsi="Calibri" w:cs="Calibri"/>
          <w:iCs/>
          <w:lang w:val="sr-Latn-RS"/>
        </w:rPr>
      </w:pPr>
    </w:p>
    <w:p w14:paraId="72B499F7" w14:textId="77777777" w:rsidR="00237E4E" w:rsidRPr="00AA3FF9" w:rsidRDefault="00237E4E" w:rsidP="00237E4E">
      <w:pPr>
        <w:tabs>
          <w:tab w:val="num" w:pos="1276"/>
        </w:tabs>
        <w:jc w:val="both"/>
        <w:rPr>
          <w:rFonts w:ascii="Calibri" w:hAnsi="Calibri" w:cs="Calibri"/>
          <w:b/>
          <w:lang w:val="ru-RU"/>
        </w:rPr>
      </w:pPr>
      <w:bookmarkStart w:id="41" w:name="_Toc517012466"/>
      <w:r>
        <w:rPr>
          <w:rFonts w:ascii="Calibri" w:hAnsi="Calibri" w:cs="Calibri"/>
          <w:b/>
          <w:lang w:val="sr-Latn-RS"/>
        </w:rPr>
        <w:t>4.</w:t>
      </w:r>
      <w:r>
        <w:rPr>
          <w:rFonts w:ascii="Calibri" w:hAnsi="Calibri" w:cs="Calibri"/>
          <w:b/>
          <w:lang w:val="sr-Cyrl-RS"/>
        </w:rPr>
        <w:t>2</w:t>
      </w:r>
      <w:r>
        <w:rPr>
          <w:rFonts w:ascii="Calibri" w:hAnsi="Calibri" w:cs="Calibri"/>
          <w:b/>
          <w:lang w:val="sr-Latn-RS"/>
        </w:rPr>
        <w:t xml:space="preserve">. </w:t>
      </w:r>
      <w:r w:rsidRPr="00AA3FF9">
        <w:rPr>
          <w:rFonts w:ascii="Calibri" w:hAnsi="Calibri" w:cs="Calibri"/>
          <w:b/>
          <w:lang w:val="ru-RU"/>
        </w:rPr>
        <w:t>Престанак</w:t>
      </w:r>
      <w:r>
        <w:rPr>
          <w:rFonts w:ascii="Calibri" w:hAnsi="Calibri" w:cs="Calibri"/>
          <w:b/>
          <w:lang w:val="ru-RU"/>
        </w:rPr>
        <w:t xml:space="preserve"> ДПН-а</w:t>
      </w:r>
      <w:r w:rsidRPr="00AA3FF9">
        <w:rPr>
          <w:rFonts w:ascii="Calibri" w:hAnsi="Calibri" w:cs="Calibri"/>
          <w:b/>
          <w:lang w:val="ru-RU"/>
        </w:rPr>
        <w:t xml:space="preserve"> - ДПН</w:t>
      </w:r>
      <w:bookmarkEnd w:id="41"/>
    </w:p>
    <w:p w14:paraId="15837D23" w14:textId="77777777" w:rsidR="00237E4E" w:rsidRDefault="00237E4E" w:rsidP="00237E4E">
      <w:pPr>
        <w:jc w:val="both"/>
        <w:rPr>
          <w:rFonts w:ascii="Calibri" w:hAnsi="Calibri" w:cs="Calibri"/>
          <w:lang w:val="ru-RU"/>
        </w:rPr>
      </w:pPr>
    </w:p>
    <w:p w14:paraId="70646A79"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7.</w:t>
      </w:r>
    </w:p>
    <w:p w14:paraId="57559E17"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 тренутку престанка</w:t>
      </w:r>
      <w:r>
        <w:rPr>
          <w:rFonts w:ascii="Calibri" w:hAnsi="Calibri" w:cs="Calibri"/>
          <w:lang w:val="ru-RU"/>
        </w:rPr>
        <w:t xml:space="preserve"> ДПН-а</w:t>
      </w:r>
      <w:r w:rsidRPr="00AA3FF9">
        <w:rPr>
          <w:rFonts w:ascii="Calibri" w:hAnsi="Calibri" w:cs="Calibri"/>
          <w:lang w:val="ru-RU"/>
        </w:rPr>
        <w:t xml:space="preserve">, односно овог Уговора, опрема, техничка документација за опрему и документација о одржавању опреме, биће пренети </w:t>
      </w:r>
      <w:r>
        <w:rPr>
          <w:rFonts w:ascii="Calibri" w:hAnsi="Calibri" w:cs="Calibri"/>
          <w:lang w:val="ru-RU"/>
        </w:rPr>
        <w:t>Јавном партнеру</w:t>
      </w:r>
      <w:r w:rsidRPr="00AA3FF9">
        <w:rPr>
          <w:rFonts w:ascii="Calibri" w:hAnsi="Calibri" w:cs="Calibri"/>
          <w:lang w:val="ru-RU"/>
        </w:rPr>
        <w:t xml:space="preserve"> у трајно власништво. </w:t>
      </w:r>
      <w:bookmarkStart w:id="42" w:name="_Toc390179534"/>
      <w:bookmarkStart w:id="43" w:name="_Toc390183861"/>
      <w:bookmarkStart w:id="44" w:name="_Toc390183972"/>
      <w:bookmarkStart w:id="45" w:name="_Toc390184088"/>
      <w:bookmarkStart w:id="46" w:name="_Toc390184193"/>
      <w:bookmarkStart w:id="47" w:name="_Toc390184298"/>
      <w:bookmarkStart w:id="48" w:name="_Toc390184403"/>
      <w:bookmarkStart w:id="49" w:name="_Toc392865341"/>
      <w:bookmarkStart w:id="50" w:name="_Toc400115906"/>
      <w:bookmarkStart w:id="51" w:name="_Toc400116054"/>
      <w:bookmarkStart w:id="52" w:name="_Toc390179460"/>
      <w:bookmarkStart w:id="53" w:name="_Toc400116059"/>
      <w:bookmarkStart w:id="54" w:name="_Toc517012467"/>
      <w:bookmarkEnd w:id="42"/>
      <w:bookmarkEnd w:id="43"/>
      <w:bookmarkEnd w:id="44"/>
      <w:bookmarkEnd w:id="45"/>
      <w:bookmarkEnd w:id="46"/>
      <w:bookmarkEnd w:id="47"/>
      <w:bookmarkEnd w:id="48"/>
      <w:bookmarkEnd w:id="49"/>
      <w:bookmarkEnd w:id="50"/>
      <w:bookmarkEnd w:id="51"/>
    </w:p>
    <w:p w14:paraId="0A9EB532" w14:textId="77777777" w:rsidR="00237E4E" w:rsidRDefault="00237E4E" w:rsidP="00237E4E">
      <w:pPr>
        <w:tabs>
          <w:tab w:val="num" w:pos="1276"/>
        </w:tabs>
        <w:jc w:val="both"/>
        <w:rPr>
          <w:rFonts w:ascii="Calibri" w:hAnsi="Calibri" w:cs="Calibri"/>
          <w:b/>
          <w:lang w:val="sr-Cyrl-RS"/>
        </w:rPr>
      </w:pPr>
    </w:p>
    <w:p w14:paraId="0599F4AB" w14:textId="77777777" w:rsidR="00CF67EF" w:rsidRDefault="00CF67EF" w:rsidP="00237E4E">
      <w:pPr>
        <w:tabs>
          <w:tab w:val="num" w:pos="1276"/>
        </w:tabs>
        <w:jc w:val="both"/>
        <w:rPr>
          <w:rFonts w:ascii="Calibri" w:hAnsi="Calibri" w:cs="Calibri"/>
          <w:b/>
          <w:lang w:val="sr-Cyrl-RS"/>
        </w:rPr>
      </w:pPr>
    </w:p>
    <w:p w14:paraId="7E4BEBC1" w14:textId="77777777" w:rsidR="00CF67EF" w:rsidRDefault="00CF67EF" w:rsidP="00237E4E">
      <w:pPr>
        <w:tabs>
          <w:tab w:val="num" w:pos="1276"/>
        </w:tabs>
        <w:jc w:val="both"/>
        <w:rPr>
          <w:rFonts w:ascii="Calibri" w:hAnsi="Calibri" w:cs="Calibri"/>
          <w:b/>
          <w:lang w:val="sr-Cyrl-RS"/>
        </w:rPr>
      </w:pPr>
    </w:p>
    <w:p w14:paraId="41A04EB0" w14:textId="77777777" w:rsidR="00CF67EF" w:rsidRDefault="00CF67EF" w:rsidP="00237E4E">
      <w:pPr>
        <w:tabs>
          <w:tab w:val="num" w:pos="1276"/>
        </w:tabs>
        <w:jc w:val="both"/>
        <w:rPr>
          <w:rFonts w:ascii="Calibri" w:hAnsi="Calibri" w:cs="Calibri"/>
          <w:b/>
          <w:lang w:val="sr-Cyrl-RS"/>
        </w:rPr>
      </w:pPr>
    </w:p>
    <w:p w14:paraId="3DF78E47" w14:textId="77777777" w:rsidR="00CF67EF" w:rsidRDefault="00CF67EF" w:rsidP="00237E4E">
      <w:pPr>
        <w:tabs>
          <w:tab w:val="num" w:pos="1276"/>
        </w:tabs>
        <w:jc w:val="both"/>
        <w:rPr>
          <w:rFonts w:ascii="Calibri" w:hAnsi="Calibri" w:cs="Calibri"/>
          <w:b/>
          <w:lang w:val="sr-Cyrl-RS"/>
        </w:rPr>
      </w:pPr>
    </w:p>
    <w:p w14:paraId="5D1A198D" w14:textId="77777777" w:rsidR="00CF67EF" w:rsidRPr="00AA3FF9" w:rsidRDefault="00CF67EF" w:rsidP="00237E4E">
      <w:pPr>
        <w:tabs>
          <w:tab w:val="num" w:pos="1276"/>
        </w:tabs>
        <w:jc w:val="both"/>
        <w:rPr>
          <w:rFonts w:ascii="Calibri" w:hAnsi="Calibri" w:cs="Calibri"/>
          <w:b/>
          <w:lang w:val="sr-Cyrl-RS"/>
        </w:rPr>
      </w:pPr>
    </w:p>
    <w:p w14:paraId="4D53154E"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 xml:space="preserve">4.3. </w:t>
      </w:r>
      <w:r w:rsidRPr="00AA3FF9">
        <w:rPr>
          <w:rFonts w:ascii="Calibri" w:hAnsi="Calibri" w:cs="Calibri"/>
          <w:b/>
          <w:lang w:val="ru-RU"/>
        </w:rPr>
        <w:t>Уградња Уговорних енергетских инсталација</w:t>
      </w:r>
      <w:bookmarkEnd w:id="52"/>
      <w:bookmarkEnd w:id="53"/>
      <w:bookmarkEnd w:id="54"/>
    </w:p>
    <w:p w14:paraId="07653E6F" w14:textId="77777777" w:rsidR="00237E4E" w:rsidRDefault="00237E4E" w:rsidP="00237E4E">
      <w:pPr>
        <w:tabs>
          <w:tab w:val="num" w:pos="1276"/>
        </w:tabs>
        <w:jc w:val="both"/>
        <w:rPr>
          <w:rFonts w:ascii="Calibri" w:hAnsi="Calibri" w:cs="Calibri"/>
          <w:b/>
          <w:lang w:val="ru-RU"/>
        </w:rPr>
      </w:pPr>
    </w:p>
    <w:p w14:paraId="5218EDC8" w14:textId="77777777" w:rsidR="00237E4E" w:rsidRPr="00D861C9" w:rsidRDefault="00237E4E" w:rsidP="00237E4E">
      <w:pPr>
        <w:tabs>
          <w:tab w:val="num" w:pos="1134"/>
        </w:tabs>
        <w:jc w:val="both"/>
        <w:rPr>
          <w:rFonts w:ascii="Calibri" w:hAnsi="Calibri" w:cs="Calibri"/>
          <w:b/>
          <w:i/>
          <w:iCs/>
          <w:lang w:val="ru-RU"/>
        </w:rPr>
      </w:pPr>
      <w:bookmarkStart w:id="55" w:name="_Toc390179536"/>
      <w:bookmarkStart w:id="56" w:name="_Toc390183863"/>
      <w:bookmarkStart w:id="57" w:name="_Toc390183974"/>
      <w:bookmarkStart w:id="58" w:name="_Toc390184090"/>
      <w:bookmarkStart w:id="59" w:name="_Toc390184195"/>
      <w:bookmarkStart w:id="60" w:name="_Toc390184300"/>
      <w:bookmarkStart w:id="61" w:name="_Toc390184405"/>
      <w:bookmarkStart w:id="62" w:name="_Toc392865347"/>
      <w:bookmarkStart w:id="63" w:name="_Toc400115912"/>
      <w:bookmarkStart w:id="64" w:name="_Toc400116060"/>
      <w:bookmarkStart w:id="65" w:name="_Ref257719335"/>
      <w:bookmarkStart w:id="66" w:name="_Toc257746964"/>
      <w:bookmarkStart w:id="67" w:name="_Toc390179461"/>
      <w:bookmarkStart w:id="68" w:name="_Toc400116066"/>
      <w:bookmarkStart w:id="69" w:name="_Toc517012468"/>
      <w:bookmarkEnd w:id="55"/>
      <w:bookmarkEnd w:id="56"/>
      <w:bookmarkEnd w:id="57"/>
      <w:bookmarkEnd w:id="58"/>
      <w:bookmarkEnd w:id="59"/>
      <w:bookmarkEnd w:id="60"/>
      <w:bookmarkEnd w:id="61"/>
      <w:bookmarkEnd w:id="62"/>
      <w:bookmarkEnd w:id="63"/>
      <w:bookmarkEnd w:id="64"/>
      <w:r w:rsidRPr="00D861C9">
        <w:rPr>
          <w:rFonts w:ascii="Calibri" w:hAnsi="Calibri" w:cs="Calibri"/>
          <w:b/>
          <w:i/>
          <w:iCs/>
          <w:lang w:val="ru-RU"/>
        </w:rPr>
        <w:t>4.3.1. Право избора Уговорних енергетских инсталација</w:t>
      </w:r>
      <w:bookmarkEnd w:id="65"/>
      <w:bookmarkEnd w:id="66"/>
      <w:bookmarkEnd w:id="67"/>
      <w:bookmarkEnd w:id="68"/>
      <w:bookmarkEnd w:id="69"/>
    </w:p>
    <w:p w14:paraId="2166FA1C" w14:textId="77777777" w:rsidR="00237E4E" w:rsidRDefault="00237E4E" w:rsidP="00237E4E">
      <w:pPr>
        <w:spacing w:after="120"/>
        <w:jc w:val="both"/>
        <w:rPr>
          <w:rFonts w:ascii="Calibri" w:hAnsi="Calibri" w:cs="Calibri"/>
          <w:lang w:val="ru-RU"/>
        </w:rPr>
      </w:pPr>
      <w:bookmarkStart w:id="70" w:name="_Ref260638833"/>
    </w:p>
    <w:p w14:paraId="0695BF98"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8.</w:t>
      </w:r>
    </w:p>
    <w:p w14:paraId="39E3DF45" w14:textId="77777777" w:rsidR="00237E4E" w:rsidRPr="00AA3FF9" w:rsidRDefault="00237E4E" w:rsidP="00CF67E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 складу са овим Уговором, укључујући и све његове Прилоге, одлучивати које Уговорне енергетске инсталације ће бити уграђене у Уговорни објекат </w:t>
      </w:r>
      <w:r>
        <w:rPr>
          <w:rFonts w:ascii="Calibri" w:hAnsi="Calibri" w:cs="Calibri"/>
          <w:lang w:val="ru-RU"/>
        </w:rPr>
        <w:t>Јавног партнера</w:t>
      </w:r>
      <w:r w:rsidRPr="00AA3FF9">
        <w:rPr>
          <w:rFonts w:ascii="Calibri" w:hAnsi="Calibri" w:cs="Calibri"/>
          <w:lang w:val="ru-RU"/>
        </w:rPr>
        <w:t xml:space="preserve">. Сходно томе, докле год </w:t>
      </w:r>
      <w:r>
        <w:rPr>
          <w:rFonts w:ascii="Calibri" w:hAnsi="Calibri" w:cs="Calibri"/>
          <w:lang w:val="ru-RU"/>
        </w:rPr>
        <w:t>ДПН</w:t>
      </w:r>
      <w:r w:rsidRPr="00AA3FF9">
        <w:rPr>
          <w:rFonts w:ascii="Calibri" w:hAnsi="Calibri" w:cs="Calibri"/>
          <w:lang w:val="ru-RU"/>
        </w:rPr>
        <w:t xml:space="preserve"> поступа у складу са својим овлашћењима и овим Уговором, </w:t>
      </w:r>
      <w:r>
        <w:rPr>
          <w:rFonts w:ascii="Calibri" w:hAnsi="Calibri" w:cs="Calibri"/>
          <w:lang w:val="ru-RU"/>
        </w:rPr>
        <w:t>Јавни партнер</w:t>
      </w:r>
      <w:r w:rsidRPr="00AA3FF9">
        <w:rPr>
          <w:rFonts w:ascii="Calibri" w:hAnsi="Calibri" w:cs="Calibri"/>
          <w:lang w:val="ru-RU"/>
        </w:rPr>
        <w:t xml:space="preserve"> не сме да одбије Уговорне енергетске инсталације, осим у случају када се </w:t>
      </w:r>
      <w:r>
        <w:rPr>
          <w:rFonts w:ascii="Calibri" w:hAnsi="Calibri" w:cs="Calibri"/>
          <w:lang w:val="ru-RU"/>
        </w:rPr>
        <w:t>Јавни партнер</w:t>
      </w:r>
      <w:r w:rsidRPr="00AA3FF9">
        <w:rPr>
          <w:rFonts w:ascii="Calibri" w:hAnsi="Calibri" w:cs="Calibri"/>
          <w:lang w:val="ru-RU"/>
        </w:rPr>
        <w:t xml:space="preserve"> позива на непоштовање релевантних техничких прописа и важећих стандарда у Републици Србији од стране</w:t>
      </w:r>
      <w:r>
        <w:rPr>
          <w:rFonts w:ascii="Calibri" w:hAnsi="Calibri" w:cs="Calibri"/>
          <w:lang w:val="ru-RU"/>
        </w:rPr>
        <w:t xml:space="preserve"> ДПН-а</w:t>
      </w:r>
      <w:r w:rsidRPr="00AA3FF9">
        <w:rPr>
          <w:rFonts w:ascii="Calibri" w:hAnsi="Calibri" w:cs="Calibri"/>
          <w:lang w:val="ru-RU"/>
        </w:rPr>
        <w:t xml:space="preserve"> или друге облике неизвршавања уговорних обавеза. </w:t>
      </w:r>
    </w:p>
    <w:p w14:paraId="75F9249E"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 xml:space="preserve">У случају када </w:t>
      </w:r>
      <w:r>
        <w:rPr>
          <w:rFonts w:ascii="Calibri" w:hAnsi="Calibri" w:cs="Calibri"/>
          <w:lang w:val="ru-RU"/>
        </w:rPr>
        <w:t>ДПН</w:t>
      </w:r>
      <w:r w:rsidRPr="00AA3FF9">
        <w:rPr>
          <w:rFonts w:ascii="Calibri" w:hAnsi="Calibri" w:cs="Calibri"/>
          <w:lang w:val="ru-RU"/>
        </w:rPr>
        <w:t xml:space="preserve"> процени, пре краја Периода имплементације, да су измене Уговорних енергетских инсталација:</w:t>
      </w:r>
    </w:p>
    <w:p w14:paraId="71FEB75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објективно потребне да би имплементација Уговорних енергетских инсталација била изводљива и/или да би били испуњени услови које прописују прописи из области безбедности и здравља на раду, противпожарне заштите и заштите животне средине, било због неслагања између релевантне техничке документације и стварног стања Уговорног објекта, или из неких других оправданих техничких разлога;</w:t>
      </w:r>
    </w:p>
    <w:p w14:paraId="53CC347C" w14:textId="77777777" w:rsidR="00237E4E" w:rsidRPr="00AA3FF9" w:rsidRDefault="00237E4E" w:rsidP="00CF67EF">
      <w:pPr>
        <w:ind w:left="720"/>
        <w:jc w:val="both"/>
        <w:rPr>
          <w:rFonts w:ascii="Calibri" w:hAnsi="Calibri" w:cs="Calibri"/>
        </w:rPr>
      </w:pPr>
      <w:r w:rsidRPr="00AA3FF9">
        <w:rPr>
          <w:rFonts w:ascii="Calibri" w:hAnsi="Calibri" w:cs="Calibri"/>
        </w:rPr>
        <w:t xml:space="preserve">и/или </w:t>
      </w:r>
    </w:p>
    <w:p w14:paraId="5C06559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да би могле резултирати делотворнијим начином постизања договорене модернизације постојећих Уговорних енергетских инсталација и уговорну испоруку  коначне енергије у оквиру Уговорног објекта,</w:t>
      </w:r>
    </w:p>
    <w:p w14:paraId="7A0E1B7A" w14:textId="77777777" w:rsidR="00237E4E" w:rsidRPr="00AA3FF9" w:rsidRDefault="00237E4E" w:rsidP="00CF67EF">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доставити </w:t>
      </w:r>
      <w:r>
        <w:rPr>
          <w:rFonts w:ascii="Calibri" w:hAnsi="Calibri" w:cs="Calibri"/>
          <w:lang w:val="ru-RU"/>
        </w:rPr>
        <w:t>Јавном партнеру</w:t>
      </w:r>
      <w:r w:rsidRPr="00AA3FF9">
        <w:rPr>
          <w:rFonts w:ascii="Calibri" w:hAnsi="Calibri" w:cs="Calibri"/>
          <w:lang w:val="ru-RU"/>
        </w:rPr>
        <w:t xml:space="preserve"> писани захтев са образложењем, у циљу прибављања сагласности </w:t>
      </w:r>
      <w:r>
        <w:rPr>
          <w:rFonts w:ascii="Calibri" w:hAnsi="Calibri" w:cs="Calibri"/>
          <w:lang w:val="ru-RU"/>
        </w:rPr>
        <w:t>Јавног партнера</w:t>
      </w:r>
      <w:r w:rsidRPr="00AA3FF9">
        <w:rPr>
          <w:rFonts w:ascii="Calibri" w:hAnsi="Calibri" w:cs="Calibri"/>
          <w:lang w:val="ru-RU"/>
        </w:rPr>
        <w:t xml:space="preserve"> да настави са предложеним променама, а </w:t>
      </w:r>
      <w:r>
        <w:rPr>
          <w:rFonts w:ascii="Calibri" w:hAnsi="Calibri" w:cs="Calibri"/>
          <w:lang w:val="ru-RU"/>
        </w:rPr>
        <w:t>Јавни партнер</w:t>
      </w:r>
      <w:r w:rsidRPr="00AA3FF9">
        <w:rPr>
          <w:rFonts w:ascii="Calibri" w:hAnsi="Calibri" w:cs="Calibri"/>
          <w:lang w:val="ru-RU"/>
        </w:rPr>
        <w:t xml:space="preserve"> такав захтев неће одбити без оправданог разлога.</w:t>
      </w:r>
    </w:p>
    <w:p w14:paraId="0A411C2C"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Након пријема таквог захтева</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је у обавези да одговори у писаном облику на (писани) захтев</w:t>
      </w:r>
      <w:r>
        <w:rPr>
          <w:rFonts w:ascii="Calibri" w:hAnsi="Calibri" w:cs="Calibri"/>
          <w:lang w:val="ru-RU"/>
        </w:rPr>
        <w:t xml:space="preserve"> ДПН-а</w:t>
      </w:r>
      <w:r w:rsidRPr="00AA3FF9">
        <w:rPr>
          <w:rFonts w:ascii="Calibri" w:hAnsi="Calibri" w:cs="Calibri"/>
          <w:lang w:val="ru-RU"/>
        </w:rPr>
        <w:t xml:space="preserve"> у року од 15 дана.</w:t>
      </w:r>
    </w:p>
    <w:p w14:paraId="7EE27968"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Јавни партнер</w:t>
      </w:r>
      <w:r w:rsidRPr="00AA3FF9">
        <w:rPr>
          <w:rFonts w:ascii="Calibri" w:hAnsi="Calibri" w:cs="Calibri"/>
          <w:lang w:val="ru-RU"/>
        </w:rPr>
        <w:t xml:space="preserve"> не одговори на писани захтев</w:t>
      </w:r>
      <w:r>
        <w:rPr>
          <w:rFonts w:ascii="Calibri" w:hAnsi="Calibri" w:cs="Calibri"/>
          <w:lang w:val="ru-RU"/>
        </w:rPr>
        <w:t xml:space="preserve"> ДПН-а</w:t>
      </w:r>
      <w:r w:rsidRPr="00AA3FF9">
        <w:rPr>
          <w:rFonts w:ascii="Calibri" w:hAnsi="Calibri" w:cs="Calibri"/>
          <w:lang w:val="ru-RU"/>
        </w:rPr>
        <w:t xml:space="preserve"> у року од наведених 15 дана, сматраће се да је он одобрио захтев</w:t>
      </w:r>
      <w:r>
        <w:rPr>
          <w:rFonts w:ascii="Calibri" w:hAnsi="Calibri" w:cs="Calibri"/>
          <w:lang w:val="ru-RU"/>
        </w:rPr>
        <w:t xml:space="preserve"> ДПН-а</w:t>
      </w:r>
      <w:r w:rsidRPr="00AA3FF9">
        <w:rPr>
          <w:rFonts w:ascii="Calibri" w:hAnsi="Calibri" w:cs="Calibri"/>
          <w:lang w:val="ru-RU"/>
        </w:rPr>
        <w:t>.</w:t>
      </w:r>
    </w:p>
    <w:p w14:paraId="5158782D" w14:textId="64818700"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су релевантне промене Уговорних енергетских инсталација такве природе да, у складу са важећим прописима захтевају измену овог Уговора, у року од наредних пет дана од датума када </w:t>
      </w:r>
      <w:r>
        <w:rPr>
          <w:rFonts w:ascii="Calibri" w:hAnsi="Calibri" w:cs="Calibri"/>
          <w:lang w:val="ru-RU"/>
        </w:rPr>
        <w:t>Јавни партнер</w:t>
      </w:r>
      <w:r w:rsidRPr="00AA3FF9">
        <w:rPr>
          <w:rFonts w:ascii="Calibri" w:hAnsi="Calibri" w:cs="Calibri"/>
          <w:lang w:val="ru-RU"/>
        </w:rPr>
        <w:t xml:space="preserve"> одобри захтев из става 2</w:t>
      </w:r>
      <w:r w:rsidR="00EA1A4F">
        <w:rPr>
          <w:rFonts w:ascii="Calibri" w:hAnsi="Calibri" w:cs="Calibri"/>
          <w:lang w:val="ru-RU"/>
        </w:rPr>
        <w:t>.</w:t>
      </w:r>
      <w:r w:rsidRPr="00AA3FF9">
        <w:rPr>
          <w:rFonts w:ascii="Calibri" w:hAnsi="Calibri" w:cs="Calibri"/>
          <w:lang w:val="ru-RU"/>
        </w:rPr>
        <w:t xml:space="preserve"> и става 3</w:t>
      </w:r>
      <w:r w:rsidR="00EA1A4F">
        <w:rPr>
          <w:rFonts w:ascii="Calibri" w:hAnsi="Calibri" w:cs="Calibri"/>
          <w:lang w:val="ru-RU"/>
        </w:rPr>
        <w:t>.</w:t>
      </w:r>
      <w:r w:rsidRPr="00AA3FF9">
        <w:rPr>
          <w:rFonts w:ascii="Calibri" w:hAnsi="Calibri" w:cs="Calibri"/>
          <w:lang w:val="ru-RU"/>
        </w:rPr>
        <w:t xml:space="preserve"> овог члана, тј. од дана од којег се сматра да је </w:t>
      </w:r>
      <w:r>
        <w:rPr>
          <w:rFonts w:ascii="Calibri" w:hAnsi="Calibri" w:cs="Calibri"/>
          <w:lang w:val="ru-RU"/>
        </w:rPr>
        <w:t>Јавни партнер</w:t>
      </w:r>
      <w:r w:rsidRPr="00AA3FF9">
        <w:rPr>
          <w:rFonts w:ascii="Calibri" w:hAnsi="Calibri" w:cs="Calibri"/>
          <w:lang w:val="ru-RU"/>
        </w:rPr>
        <w:t xml:space="preserve"> одобрио захтев</w:t>
      </w:r>
      <w:r>
        <w:rPr>
          <w:rFonts w:ascii="Calibri" w:hAnsi="Calibri" w:cs="Calibri"/>
          <w:lang w:val="ru-RU"/>
        </w:rPr>
        <w:t xml:space="preserve"> ДПН-а</w:t>
      </w:r>
      <w:r w:rsidRPr="00AA3FF9">
        <w:rPr>
          <w:rFonts w:ascii="Calibri" w:hAnsi="Calibri" w:cs="Calibri"/>
          <w:lang w:val="ru-RU"/>
        </w:rPr>
        <w:t xml:space="preserve"> у складу са ставом 4</w:t>
      </w:r>
      <w:r w:rsidR="00EA1A4F">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ће покренути поступак прибављања потребних одобрења за закључење измена и допуна овог Уговора ради уношења релевантних измена Уговорних енергетских инсталација у Уговор, у складу са законом који регулише јавно</w:t>
      </w:r>
      <w:r w:rsidRPr="00AA3FF9">
        <w:rPr>
          <w:rFonts w:ascii="Calibri" w:hAnsi="Calibri" w:cs="Calibri"/>
          <w:lang w:val="sr-Cyrl-RS"/>
        </w:rPr>
        <w:t xml:space="preserve"> </w:t>
      </w:r>
      <w:r w:rsidRPr="00AA3FF9">
        <w:rPr>
          <w:rFonts w:ascii="Calibri" w:hAnsi="Calibri" w:cs="Calibri"/>
          <w:lang w:val="ru-RU"/>
        </w:rPr>
        <w:t xml:space="preserve">приватно партнерство и концесије. У истом року, </w:t>
      </w:r>
      <w:r>
        <w:rPr>
          <w:rFonts w:ascii="Calibri" w:hAnsi="Calibri" w:cs="Calibri"/>
          <w:lang w:val="ru-RU"/>
        </w:rPr>
        <w:t>Јавни партнер</w:t>
      </w:r>
      <w:r w:rsidRPr="00AA3FF9">
        <w:rPr>
          <w:rFonts w:ascii="Calibri" w:hAnsi="Calibri" w:cs="Calibri"/>
          <w:lang w:val="ru-RU"/>
        </w:rPr>
        <w:t xml:space="preserve"> ће доставити</w:t>
      </w:r>
      <w:r>
        <w:rPr>
          <w:rFonts w:ascii="Calibri" w:hAnsi="Calibri" w:cs="Calibri"/>
          <w:lang w:val="ru-RU"/>
        </w:rPr>
        <w:t xml:space="preserve"> ДПН-у</w:t>
      </w:r>
      <w:r w:rsidRPr="00AA3FF9">
        <w:rPr>
          <w:rFonts w:ascii="Calibri" w:hAnsi="Calibri" w:cs="Calibri"/>
          <w:lang w:val="ru-RU"/>
        </w:rPr>
        <w:t xml:space="preserve"> писано обавештење које се тиче правних корака који су у том смислу предузети. </w:t>
      </w:r>
    </w:p>
    <w:p w14:paraId="4A0737AE"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 року од пет дана од дана када </w:t>
      </w:r>
      <w:r>
        <w:rPr>
          <w:rFonts w:ascii="Calibri" w:hAnsi="Calibri" w:cs="Calibri"/>
          <w:lang w:val="ru-RU"/>
        </w:rPr>
        <w:t>Јавни партнер</w:t>
      </w:r>
      <w:r w:rsidRPr="00AA3FF9">
        <w:rPr>
          <w:rFonts w:ascii="Calibri" w:hAnsi="Calibri" w:cs="Calibri"/>
          <w:lang w:val="ru-RU"/>
        </w:rPr>
        <w:t xml:space="preserve"> прописно прибави потребна одобрења за закључивање измена и допуна овог Уговора, </w:t>
      </w: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приступити и закључити измене и допуне овог Уговора ради уношења релевантних измена Уговорних енергетских инсталација у Уговор, у складу са законом који регулише јавно</w:t>
      </w:r>
      <w:r w:rsidR="006D3BEB">
        <w:rPr>
          <w:rFonts w:ascii="Calibri" w:hAnsi="Calibri" w:cs="Calibri"/>
          <w:lang w:val="sr-Latn-RS"/>
        </w:rPr>
        <w:t>-</w:t>
      </w:r>
      <w:r w:rsidRPr="00AA3FF9">
        <w:rPr>
          <w:rFonts w:ascii="Calibri" w:hAnsi="Calibri" w:cs="Calibri"/>
          <w:lang w:val="ru-RU"/>
        </w:rPr>
        <w:t xml:space="preserve">приватно партнерство и концесије.  </w:t>
      </w:r>
    </w:p>
    <w:p w14:paraId="11EFE62E" w14:textId="6D83E6C3" w:rsidR="00237E4E" w:rsidRPr="00AA3FF9" w:rsidRDefault="00237E4E" w:rsidP="00CF67EF">
      <w:pPr>
        <w:ind w:firstLine="720"/>
        <w:jc w:val="both"/>
        <w:rPr>
          <w:rFonts w:ascii="Calibri" w:hAnsi="Calibri" w:cs="Calibri"/>
          <w:lang w:val="ru-RU"/>
        </w:rPr>
      </w:pPr>
      <w:r w:rsidRPr="00AA3FF9">
        <w:rPr>
          <w:rFonts w:ascii="Calibri" w:hAnsi="Calibri" w:cs="Calibri"/>
          <w:lang w:val="ru-RU"/>
        </w:rPr>
        <w:lastRenderedPageBreak/>
        <w:t>У току периода</w:t>
      </w:r>
      <w:r w:rsidRPr="00AA3FF9">
        <w:rPr>
          <w:rFonts w:ascii="Calibri" w:hAnsi="Calibri" w:cs="Calibri"/>
          <w:lang w:val="sr-Cyrl-RS"/>
        </w:rPr>
        <w:t>,</w:t>
      </w:r>
      <w:r w:rsidRPr="00AA3FF9">
        <w:rPr>
          <w:rFonts w:ascii="Calibri" w:hAnsi="Calibri" w:cs="Calibri"/>
          <w:lang w:val="ru-RU"/>
        </w:rPr>
        <w:t xml:space="preserve"> који почиње на дан када </w:t>
      </w:r>
      <w:r>
        <w:rPr>
          <w:rFonts w:ascii="Calibri" w:hAnsi="Calibri" w:cs="Calibri"/>
          <w:lang w:val="ru-RU"/>
        </w:rPr>
        <w:t>ДПН</w:t>
      </w:r>
      <w:r w:rsidRPr="00AA3FF9">
        <w:rPr>
          <w:rFonts w:ascii="Calibri" w:hAnsi="Calibri" w:cs="Calibri"/>
          <w:lang w:val="ru-RU"/>
        </w:rPr>
        <w:t xml:space="preserve"> достави </w:t>
      </w:r>
      <w:r>
        <w:rPr>
          <w:rFonts w:ascii="Calibri" w:hAnsi="Calibri" w:cs="Calibri"/>
          <w:lang w:val="ru-RU"/>
        </w:rPr>
        <w:t>Јавном партнеру</w:t>
      </w:r>
      <w:r w:rsidRPr="00AA3FF9">
        <w:rPr>
          <w:rFonts w:ascii="Calibri" w:hAnsi="Calibri" w:cs="Calibri"/>
          <w:lang w:val="ru-RU"/>
        </w:rPr>
        <w:t xml:space="preserve"> захтев за измене Уговорних енергетских инсталација сходно ставу 2</w:t>
      </w:r>
      <w:r w:rsidR="00844C5A">
        <w:rPr>
          <w:rFonts w:ascii="Calibri" w:hAnsi="Calibri" w:cs="Calibri"/>
          <w:lang w:val="ru-RU"/>
        </w:rPr>
        <w:t>.</w:t>
      </w:r>
      <w:r w:rsidRPr="00AA3FF9">
        <w:rPr>
          <w:rFonts w:ascii="Calibri" w:hAnsi="Calibri" w:cs="Calibri"/>
          <w:lang w:val="ru-RU"/>
        </w:rPr>
        <w:t xml:space="preserve"> из овог члана, а завршава се на дан када уговорне стране прописно закључе релевантну измену и допуну Уговора у складу са ставовима 3</w:t>
      </w:r>
      <w:r w:rsidR="00EA1A4F">
        <w:rPr>
          <w:rFonts w:ascii="Calibri" w:hAnsi="Calibri" w:cs="Calibri"/>
          <w:lang w:val="ru-RU"/>
        </w:rPr>
        <w:t>.</w:t>
      </w:r>
      <w:r w:rsidRPr="00AA3FF9">
        <w:rPr>
          <w:rFonts w:ascii="Calibri" w:hAnsi="Calibri" w:cs="Calibri"/>
          <w:lang w:val="ru-RU"/>
        </w:rPr>
        <w:t>, 4</w:t>
      </w:r>
      <w:r w:rsidR="00EA1A4F">
        <w:rPr>
          <w:rFonts w:ascii="Calibri" w:hAnsi="Calibri" w:cs="Calibri"/>
          <w:lang w:val="ru-RU"/>
        </w:rPr>
        <w:t>.</w:t>
      </w:r>
      <w:r w:rsidRPr="00AA3FF9">
        <w:rPr>
          <w:rFonts w:ascii="Calibri" w:hAnsi="Calibri" w:cs="Calibri"/>
          <w:lang w:val="ru-RU"/>
        </w:rPr>
        <w:t>, 5</w:t>
      </w:r>
      <w:r w:rsidR="00EA1A4F">
        <w:rPr>
          <w:rFonts w:ascii="Calibri" w:hAnsi="Calibri" w:cs="Calibri"/>
          <w:lang w:val="ru-RU"/>
        </w:rPr>
        <w:t>.</w:t>
      </w:r>
      <w:r w:rsidRPr="00AA3FF9">
        <w:rPr>
          <w:rFonts w:ascii="Calibri" w:hAnsi="Calibri" w:cs="Calibri"/>
          <w:lang w:val="ru-RU"/>
        </w:rPr>
        <w:t xml:space="preserve"> и 6</w:t>
      </w:r>
      <w:r w:rsidR="00EA1A4F">
        <w:rPr>
          <w:rFonts w:ascii="Calibri" w:hAnsi="Calibri" w:cs="Calibri"/>
          <w:lang w:val="ru-RU"/>
        </w:rPr>
        <w:t>.</w:t>
      </w:r>
      <w:r w:rsidRPr="00AA3FF9">
        <w:rPr>
          <w:rFonts w:ascii="Calibri" w:hAnsi="Calibri" w:cs="Calibri"/>
          <w:lang w:val="ru-RU"/>
        </w:rPr>
        <w:t xml:space="preserve"> овог члана, рокови за извршење уговорних обавеза</w:t>
      </w:r>
      <w:r>
        <w:rPr>
          <w:rFonts w:ascii="Calibri" w:hAnsi="Calibri" w:cs="Calibri"/>
          <w:lang w:val="ru-RU"/>
        </w:rPr>
        <w:t xml:space="preserve"> ДПН-а</w:t>
      </w:r>
      <w:r w:rsidRPr="00AA3FF9">
        <w:rPr>
          <w:rFonts w:ascii="Calibri" w:hAnsi="Calibri" w:cs="Calibri"/>
          <w:lang w:val="ru-RU"/>
        </w:rPr>
        <w:t xml:space="preserve"> у оквиру Припремног периода и/или Периода имплементације мирују.</w:t>
      </w:r>
      <w:bookmarkEnd w:id="70"/>
    </w:p>
    <w:p w14:paraId="3B5E2FA1" w14:textId="77777777" w:rsidR="00237E4E" w:rsidRPr="00AA3FF9" w:rsidRDefault="00237E4E" w:rsidP="00237E4E">
      <w:pPr>
        <w:tabs>
          <w:tab w:val="num" w:pos="1134"/>
        </w:tabs>
        <w:jc w:val="both"/>
        <w:rPr>
          <w:rFonts w:ascii="Calibri" w:hAnsi="Calibri" w:cs="Calibri"/>
          <w:b/>
          <w:lang w:val="ru-RU"/>
        </w:rPr>
      </w:pPr>
      <w:bookmarkStart w:id="71" w:name="_Toc517012469"/>
    </w:p>
    <w:p w14:paraId="275600D1"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4.3.2. Обавеза обезбеђивања финансијских средстава за реализацију Уговорних енергетских инсталација</w:t>
      </w:r>
      <w:bookmarkEnd w:id="71"/>
    </w:p>
    <w:p w14:paraId="296A16C9" w14:textId="77777777" w:rsidR="00237E4E" w:rsidRDefault="00237E4E" w:rsidP="00237E4E">
      <w:pPr>
        <w:tabs>
          <w:tab w:val="num" w:pos="1134"/>
        </w:tabs>
        <w:jc w:val="both"/>
        <w:rPr>
          <w:rFonts w:ascii="Calibri" w:hAnsi="Calibri" w:cs="Calibri"/>
          <w:b/>
          <w:i/>
          <w:iCs/>
          <w:lang w:val="ru-RU"/>
        </w:rPr>
      </w:pPr>
    </w:p>
    <w:p w14:paraId="65F8F416" w14:textId="77777777" w:rsidR="00237E4E" w:rsidRPr="00192574" w:rsidRDefault="00237E4E" w:rsidP="00237E4E">
      <w:pPr>
        <w:tabs>
          <w:tab w:val="num" w:pos="1134"/>
        </w:tabs>
        <w:spacing w:after="120"/>
        <w:jc w:val="center"/>
        <w:rPr>
          <w:rFonts w:ascii="Calibri" w:hAnsi="Calibri" w:cs="Calibri"/>
          <w:lang w:val="ru-RU"/>
        </w:rPr>
      </w:pPr>
      <w:bookmarkStart w:id="72" w:name="_Hlk11247925"/>
      <w:r w:rsidRPr="00192574">
        <w:rPr>
          <w:rFonts w:ascii="Calibri" w:hAnsi="Calibri" w:cs="Calibri"/>
          <w:lang w:val="ru-RU"/>
        </w:rPr>
        <w:t>Члан 9.</w:t>
      </w:r>
    </w:p>
    <w:bookmarkEnd w:id="72"/>
    <w:p w14:paraId="1AB8CC62" w14:textId="77777777" w:rsidR="00237E4E" w:rsidRDefault="00237E4E" w:rsidP="006D3BEB">
      <w:pPr>
        <w:ind w:firstLine="720"/>
        <w:jc w:val="both"/>
        <w:rPr>
          <w:rFonts w:ascii="Calibri" w:hAnsi="Calibri" w:cs="Calibri"/>
          <w:b/>
          <w:i/>
          <w:iCs/>
          <w:lang w:val="sr-Cyrl-RS"/>
        </w:rPr>
      </w:pPr>
      <w:r>
        <w:rPr>
          <w:rFonts w:ascii="Calibri" w:hAnsi="Calibri" w:cs="Calibri"/>
          <w:lang w:val="ru-RU"/>
        </w:rPr>
        <w:t>ДПН</w:t>
      </w:r>
      <w:r w:rsidRPr="00AA3FF9">
        <w:rPr>
          <w:rFonts w:ascii="Calibri" w:hAnsi="Calibri" w:cs="Calibri"/>
          <w:lang w:val="ru-RU"/>
        </w:rPr>
        <w:t xml:space="preserve"> се обавезује да обезбеди потребна средства за финансирање трошкова реализације Уговорних енергетских инсталација у Уговорном објекту, из властитих средстава и/или  кредита  и/или  других извора финансирања. </w:t>
      </w:r>
      <w:bookmarkStart w:id="73" w:name="_Toc517012470"/>
    </w:p>
    <w:p w14:paraId="3E857DA7" w14:textId="77777777" w:rsidR="00237E4E" w:rsidRDefault="00237E4E" w:rsidP="00237E4E">
      <w:pPr>
        <w:jc w:val="both"/>
        <w:rPr>
          <w:rFonts w:ascii="Calibri" w:hAnsi="Calibri" w:cs="Calibri"/>
          <w:b/>
          <w:i/>
          <w:iCs/>
          <w:lang w:val="sr-Cyrl-RS"/>
        </w:rPr>
      </w:pPr>
    </w:p>
    <w:p w14:paraId="22325666"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sr-Cyrl-RS"/>
        </w:rPr>
        <w:t xml:space="preserve">4.3.3. </w:t>
      </w:r>
      <w:r w:rsidRPr="00D861C9">
        <w:rPr>
          <w:rFonts w:ascii="Calibri" w:hAnsi="Calibri" w:cs="Calibri"/>
          <w:b/>
          <w:i/>
          <w:iCs/>
          <w:lang w:val="ru-RU"/>
        </w:rPr>
        <w:t>Контрола квалитета</w:t>
      </w:r>
      <w:bookmarkEnd w:id="73"/>
    </w:p>
    <w:p w14:paraId="00293BA9"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10</w:t>
      </w:r>
      <w:r w:rsidRPr="008358AA">
        <w:rPr>
          <w:rFonts w:ascii="Calibri" w:hAnsi="Calibri" w:cs="Calibri"/>
          <w:lang w:val="ru-RU"/>
        </w:rPr>
        <w:t>.</w:t>
      </w:r>
    </w:p>
    <w:p w14:paraId="48E26323" w14:textId="77777777" w:rsidR="00237E4E" w:rsidRPr="00AA3FF9" w:rsidRDefault="00237E4E" w:rsidP="006D3BEB">
      <w:pPr>
        <w:spacing w:after="40"/>
        <w:ind w:firstLine="720"/>
        <w:jc w:val="both"/>
        <w:rPr>
          <w:rFonts w:ascii="Calibri" w:hAnsi="Calibri" w:cs="Calibri"/>
          <w:lang w:val="ru-RU"/>
        </w:rPr>
      </w:pPr>
      <w:r w:rsidRPr="00AA3FF9">
        <w:rPr>
          <w:rFonts w:ascii="Calibri" w:hAnsi="Calibri" w:cs="Calibri"/>
          <w:lang w:val="ru-RU"/>
        </w:rPr>
        <w:t xml:space="preserve">Током трајања Уговорног периода, </w:t>
      </w:r>
      <w:r>
        <w:rPr>
          <w:rFonts w:ascii="Calibri" w:hAnsi="Calibri" w:cs="Calibri"/>
          <w:lang w:val="ru-RU"/>
        </w:rPr>
        <w:t>ДПН</w:t>
      </w:r>
      <w:r w:rsidRPr="00AA3FF9">
        <w:rPr>
          <w:rFonts w:ascii="Calibri" w:hAnsi="Calibri" w:cs="Calibri"/>
          <w:lang w:val="ru-RU"/>
        </w:rPr>
        <w:t xml:space="preserve"> сноси инжењерски и економски ризик рада, одржавања и поправке Уговорних енергетских инсталација у складу са функционалним спецификацијама из овог Уговора.</w:t>
      </w:r>
    </w:p>
    <w:p w14:paraId="30021E05" w14:textId="77777777" w:rsidR="00237E4E" w:rsidRPr="00AA3FF9" w:rsidRDefault="00237E4E" w:rsidP="006D3BEB">
      <w:pPr>
        <w:spacing w:after="40"/>
        <w:ind w:firstLine="720"/>
        <w:jc w:val="both"/>
        <w:rPr>
          <w:rFonts w:ascii="Calibri" w:hAnsi="Calibri" w:cs="Calibri"/>
          <w:lang w:val="ru-RU"/>
        </w:rPr>
      </w:pPr>
      <w:r w:rsidRPr="009275A5">
        <w:rPr>
          <w:rFonts w:ascii="Calibri" w:hAnsi="Calibri" w:cs="Calibri"/>
          <w:lang w:val="ru-RU"/>
        </w:rPr>
        <w:t>ДПН ће доказати безбедност и ефикасност рада система током прегледа/контроле у складу са важећим техничким прописима.</w:t>
      </w:r>
      <w:r w:rsidRPr="00AA3FF9">
        <w:rPr>
          <w:rFonts w:ascii="Calibri" w:hAnsi="Calibri" w:cs="Calibri"/>
          <w:lang w:val="ru-RU"/>
        </w:rPr>
        <w:t xml:space="preserve"> У ту сврху, </w:t>
      </w:r>
      <w:r>
        <w:rPr>
          <w:rFonts w:ascii="Calibri" w:hAnsi="Calibri" w:cs="Calibri"/>
          <w:lang w:val="ru-RU"/>
        </w:rPr>
        <w:t>ДПН</w:t>
      </w:r>
      <w:r w:rsidRPr="00AA3FF9">
        <w:rPr>
          <w:rFonts w:ascii="Calibri" w:hAnsi="Calibri" w:cs="Calibri"/>
          <w:lang w:val="ru-RU"/>
        </w:rPr>
        <w:t xml:space="preserve"> ће благовремено доставити нацрт обрасца за преглед како би он могао да буде завршен у консултацији са </w:t>
      </w:r>
      <w:r>
        <w:rPr>
          <w:rFonts w:ascii="Calibri" w:hAnsi="Calibri" w:cs="Calibri"/>
          <w:lang w:val="ru-RU"/>
        </w:rPr>
        <w:t>Јавним партнером</w:t>
      </w:r>
      <w:r w:rsidRPr="00AA3FF9">
        <w:rPr>
          <w:rFonts w:ascii="Calibri" w:hAnsi="Calibri" w:cs="Calibri"/>
          <w:lang w:val="ru-RU"/>
        </w:rPr>
        <w:t xml:space="preserve"> пре ревизије.</w:t>
      </w:r>
    </w:p>
    <w:p w14:paraId="5C4661AF" w14:textId="77777777" w:rsidR="00237E4E" w:rsidRPr="00AA3FF9" w:rsidRDefault="00237E4E" w:rsidP="00237E4E">
      <w:pPr>
        <w:tabs>
          <w:tab w:val="num" w:pos="1134"/>
        </w:tabs>
        <w:jc w:val="both"/>
        <w:rPr>
          <w:rFonts w:ascii="Calibri" w:hAnsi="Calibri" w:cs="Calibri"/>
          <w:b/>
          <w:lang w:val="ru-RU"/>
        </w:rPr>
      </w:pPr>
      <w:bookmarkStart w:id="74" w:name="_Toc400116069"/>
      <w:bookmarkStart w:id="75" w:name="_Toc517012471"/>
    </w:p>
    <w:p w14:paraId="131E5570"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4.3.4. Обавеза сарадње у прибављању потребних дозвола и одобрења</w:t>
      </w:r>
      <w:bookmarkEnd w:id="74"/>
      <w:bookmarkEnd w:id="75"/>
    </w:p>
    <w:p w14:paraId="0DC05B85" w14:textId="77777777" w:rsidR="00237E4E" w:rsidRDefault="00237E4E" w:rsidP="00237E4E">
      <w:pPr>
        <w:spacing w:after="120"/>
        <w:jc w:val="center"/>
        <w:rPr>
          <w:rFonts w:ascii="Calibri" w:hAnsi="Calibri" w:cs="Calibri"/>
          <w:lang w:val="ru-RU"/>
        </w:rPr>
      </w:pPr>
    </w:p>
    <w:p w14:paraId="2783A8C7"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11</w:t>
      </w:r>
      <w:r w:rsidRPr="008358AA">
        <w:rPr>
          <w:rFonts w:ascii="Calibri" w:hAnsi="Calibri" w:cs="Calibri"/>
          <w:lang w:val="ru-RU"/>
        </w:rPr>
        <w:t>.</w:t>
      </w:r>
    </w:p>
    <w:p w14:paraId="00EE9B43"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током читавог Уговорног периода да прибавља све неопходне дозволе и одобрења  за имплементацију Уговорних енергетских инсталација.</w:t>
      </w:r>
    </w:p>
    <w:p w14:paraId="5CC6F8F5" w14:textId="77777777" w:rsidR="00237E4E" w:rsidRPr="00AA3FF9" w:rsidRDefault="00237E4E" w:rsidP="006D3BE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има обавезу да сарађује у горе наведеном поступку прибављања свих неопходних дозвола и одлука којима се одобравају Активности имплементације по овом Уговору, као и да достави сву неопходну документацију, која је у његовој надлежности, у складу са техничким и другим прописима Републике Србије.</w:t>
      </w:r>
    </w:p>
    <w:p w14:paraId="5849C1DE" w14:textId="77777777" w:rsidR="00237E4E" w:rsidRPr="00AA3FF9" w:rsidRDefault="00237E4E" w:rsidP="00237E4E">
      <w:pPr>
        <w:tabs>
          <w:tab w:val="num" w:pos="1134"/>
        </w:tabs>
        <w:jc w:val="both"/>
        <w:rPr>
          <w:rFonts w:ascii="Calibri" w:hAnsi="Calibri" w:cs="Calibri"/>
          <w:b/>
          <w:lang w:val="ru-RU"/>
        </w:rPr>
      </w:pPr>
      <w:bookmarkStart w:id="76" w:name="_Toc517012472"/>
    </w:p>
    <w:p w14:paraId="209F5869"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4.3.5. Усклађеност са прописима</w:t>
      </w:r>
      <w:bookmarkEnd w:id="76"/>
    </w:p>
    <w:p w14:paraId="1C0F8A2A" w14:textId="77777777" w:rsidR="00237E4E" w:rsidRDefault="00237E4E" w:rsidP="00237E4E">
      <w:pPr>
        <w:jc w:val="both"/>
        <w:rPr>
          <w:rFonts w:ascii="Calibri" w:hAnsi="Calibri" w:cs="Calibri"/>
          <w:lang w:val="ru-RU"/>
        </w:rPr>
      </w:pPr>
    </w:p>
    <w:p w14:paraId="1B3434D1"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12</w:t>
      </w:r>
      <w:r w:rsidRPr="00736A27">
        <w:rPr>
          <w:rFonts w:ascii="Calibri" w:hAnsi="Calibri" w:cs="Calibri"/>
          <w:bCs/>
          <w:lang w:val="ru-RU"/>
        </w:rPr>
        <w:t>.</w:t>
      </w:r>
    </w:p>
    <w:p w14:paraId="3CDAFB4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поступа у складу са законом, техничким и другим прописима и добрим пословним обичајима у Републици Србији</w:t>
      </w:r>
      <w:r>
        <w:rPr>
          <w:rFonts w:ascii="Calibri" w:hAnsi="Calibri" w:cs="Calibri"/>
          <w:lang w:val="ru-RU"/>
        </w:rPr>
        <w:t>,</w:t>
      </w:r>
      <w:r w:rsidRPr="00AA3FF9">
        <w:rPr>
          <w:rFonts w:ascii="Calibri" w:hAnsi="Calibri" w:cs="Calibri"/>
          <w:lang w:val="ru-RU"/>
        </w:rPr>
        <w:t xml:space="preserve"> приликом извршавања својих уговорних обавеза, као и у складу са условима који су садржани у овом Уговору.</w:t>
      </w:r>
    </w:p>
    <w:p w14:paraId="37E7E72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своје уговорне обавезе извршава стручно и одговорно и у складу са добром праксом</w:t>
      </w:r>
      <w:r w:rsidRPr="00AA3FF9">
        <w:rPr>
          <w:rFonts w:ascii="Calibri" w:hAnsi="Calibri" w:cs="Calibri"/>
          <w:lang w:val="sr-Cyrl-RS"/>
        </w:rPr>
        <w:t xml:space="preserve"> струке</w:t>
      </w:r>
      <w:r w:rsidRPr="00AA3FF9">
        <w:rPr>
          <w:rFonts w:ascii="Calibri" w:hAnsi="Calibri" w:cs="Calibri"/>
          <w:lang w:val="ru-RU"/>
        </w:rPr>
        <w:t>.</w:t>
      </w:r>
    </w:p>
    <w:p w14:paraId="569CB59D" w14:textId="060BF008" w:rsidR="00237E4E" w:rsidRDefault="00237E4E" w:rsidP="00237E4E">
      <w:pPr>
        <w:tabs>
          <w:tab w:val="num" w:pos="1170"/>
        </w:tabs>
        <w:jc w:val="both"/>
        <w:rPr>
          <w:rFonts w:ascii="Calibri" w:hAnsi="Calibri" w:cs="Calibri"/>
          <w:b/>
          <w:lang w:val="ru-RU"/>
        </w:rPr>
      </w:pPr>
      <w:bookmarkStart w:id="77" w:name="_Toc517012473"/>
    </w:p>
    <w:p w14:paraId="13041B8E" w14:textId="77777777" w:rsidR="009275A5" w:rsidRDefault="009275A5" w:rsidP="00237E4E">
      <w:pPr>
        <w:tabs>
          <w:tab w:val="num" w:pos="1170"/>
        </w:tabs>
        <w:jc w:val="both"/>
        <w:rPr>
          <w:rFonts w:ascii="Calibri" w:hAnsi="Calibri" w:cs="Calibri"/>
          <w:b/>
          <w:lang w:val="ru-RU"/>
        </w:rPr>
      </w:pPr>
    </w:p>
    <w:p w14:paraId="54F02312" w14:textId="77777777" w:rsidR="006D3BEB" w:rsidRPr="00AA3FF9" w:rsidRDefault="006D3BEB" w:rsidP="00237E4E">
      <w:pPr>
        <w:tabs>
          <w:tab w:val="num" w:pos="1170"/>
        </w:tabs>
        <w:jc w:val="both"/>
        <w:rPr>
          <w:rFonts w:ascii="Calibri" w:hAnsi="Calibri" w:cs="Calibri"/>
          <w:b/>
          <w:lang w:val="ru-RU"/>
        </w:rPr>
      </w:pPr>
    </w:p>
    <w:p w14:paraId="1B7E5DFB" w14:textId="77777777" w:rsidR="00237E4E" w:rsidRDefault="00237E4E" w:rsidP="00237E4E">
      <w:pPr>
        <w:tabs>
          <w:tab w:val="num" w:pos="1170"/>
        </w:tabs>
        <w:jc w:val="both"/>
        <w:rPr>
          <w:rFonts w:ascii="Calibri" w:hAnsi="Calibri" w:cs="Calibri"/>
          <w:b/>
          <w:lang w:val="ru-RU"/>
        </w:rPr>
      </w:pPr>
      <w:r>
        <w:rPr>
          <w:rFonts w:ascii="Calibri" w:hAnsi="Calibri" w:cs="Calibri"/>
          <w:b/>
          <w:lang w:val="ru-RU"/>
        </w:rPr>
        <w:lastRenderedPageBreak/>
        <w:t xml:space="preserve">4.4. </w:t>
      </w:r>
      <w:r w:rsidRPr="00AA3FF9">
        <w:rPr>
          <w:rFonts w:ascii="Calibri" w:hAnsi="Calibri" w:cs="Calibri"/>
          <w:b/>
          <w:lang w:val="ru-RU"/>
        </w:rPr>
        <w:t>Обавеза спровођења активности</w:t>
      </w:r>
      <w:bookmarkEnd w:id="77"/>
    </w:p>
    <w:p w14:paraId="59E82400" w14:textId="77777777" w:rsidR="00237E4E" w:rsidRPr="00AA3FF9" w:rsidRDefault="00237E4E" w:rsidP="00237E4E">
      <w:pPr>
        <w:tabs>
          <w:tab w:val="num" w:pos="1170"/>
        </w:tabs>
        <w:jc w:val="both"/>
        <w:rPr>
          <w:rFonts w:ascii="Calibri" w:hAnsi="Calibri" w:cs="Calibri"/>
          <w:b/>
          <w:lang w:val="ru-RU"/>
        </w:rPr>
      </w:pPr>
    </w:p>
    <w:p w14:paraId="39B9E838" w14:textId="77777777" w:rsidR="00237E4E" w:rsidRPr="00D861C9" w:rsidRDefault="00237E4E" w:rsidP="00237E4E">
      <w:pPr>
        <w:tabs>
          <w:tab w:val="num" w:pos="1134"/>
        </w:tabs>
        <w:jc w:val="both"/>
        <w:rPr>
          <w:rFonts w:ascii="Calibri" w:hAnsi="Calibri" w:cs="Calibri"/>
          <w:b/>
          <w:i/>
          <w:iCs/>
          <w:lang w:val="ru-RU"/>
        </w:rPr>
      </w:pPr>
      <w:bookmarkStart w:id="78" w:name="_Toc392865359"/>
      <w:bookmarkStart w:id="79" w:name="_Toc400115924"/>
      <w:bookmarkStart w:id="80" w:name="_Toc400116072"/>
      <w:bookmarkStart w:id="81" w:name="_Toc383209239"/>
      <w:bookmarkStart w:id="82" w:name="_Toc400116073"/>
      <w:bookmarkStart w:id="83" w:name="_Toc517012474"/>
      <w:bookmarkEnd w:id="78"/>
      <w:bookmarkEnd w:id="79"/>
      <w:bookmarkEnd w:id="80"/>
      <w:r w:rsidRPr="00D861C9">
        <w:rPr>
          <w:rFonts w:ascii="Calibri" w:hAnsi="Calibri" w:cs="Calibri"/>
          <w:b/>
          <w:i/>
          <w:iCs/>
          <w:lang w:val="ru-RU"/>
        </w:rPr>
        <w:t>4.4.1.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Припремном периоду</w:t>
      </w:r>
      <w:bookmarkEnd w:id="81"/>
      <w:bookmarkEnd w:id="82"/>
      <w:bookmarkEnd w:id="83"/>
    </w:p>
    <w:p w14:paraId="2C0E8C7A" w14:textId="77777777" w:rsidR="00237E4E" w:rsidRDefault="00237E4E" w:rsidP="00237E4E">
      <w:pPr>
        <w:spacing w:after="120"/>
        <w:jc w:val="both"/>
        <w:rPr>
          <w:rFonts w:ascii="Calibri" w:hAnsi="Calibri" w:cs="Calibri"/>
          <w:lang w:val="ru-RU"/>
        </w:rPr>
      </w:pPr>
    </w:p>
    <w:p w14:paraId="452FFFE2"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13</w:t>
      </w:r>
      <w:r w:rsidRPr="00736A27">
        <w:rPr>
          <w:rFonts w:ascii="Calibri" w:hAnsi="Calibri" w:cs="Calibri"/>
          <w:bCs/>
          <w:lang w:val="ru-RU"/>
        </w:rPr>
        <w:t>.</w:t>
      </w:r>
    </w:p>
    <w:p w14:paraId="5D785997"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Припремном периоду, између осталог, обухватају: </w:t>
      </w:r>
    </w:p>
    <w:p w14:paraId="6D11E38C" w14:textId="77777777" w:rsidR="006D3BEB" w:rsidRDefault="00237E4E" w:rsidP="00EB54E7">
      <w:pPr>
        <w:numPr>
          <w:ilvl w:val="0"/>
          <w:numId w:val="37"/>
        </w:numPr>
        <w:jc w:val="both"/>
        <w:rPr>
          <w:rFonts w:ascii="Calibri" w:hAnsi="Calibri" w:cs="Calibri"/>
          <w:lang w:val="ru-RU"/>
        </w:rPr>
      </w:pPr>
      <w:r w:rsidRPr="00AA3FF9">
        <w:rPr>
          <w:rFonts w:ascii="Calibri" w:hAnsi="Calibri" w:cs="Calibri"/>
          <w:lang w:val="sr-Cyrl-RS"/>
        </w:rPr>
        <w:t>о</w:t>
      </w:r>
      <w:r w:rsidRPr="00AA3FF9">
        <w:rPr>
          <w:rFonts w:ascii="Calibri" w:hAnsi="Calibri" w:cs="Calibri"/>
          <w:lang w:val="ru-RU"/>
        </w:rPr>
        <w:t xml:space="preserve">бавештавање Овлашћеног представника </w:t>
      </w:r>
      <w:r>
        <w:rPr>
          <w:rFonts w:ascii="Calibri" w:hAnsi="Calibri" w:cs="Calibri"/>
          <w:lang w:val="ru-RU"/>
        </w:rPr>
        <w:t>Јавног партнера</w:t>
      </w:r>
      <w:r w:rsidRPr="00AA3FF9">
        <w:rPr>
          <w:rFonts w:ascii="Calibri" w:hAnsi="Calibri" w:cs="Calibri"/>
          <w:lang w:val="ru-RU"/>
        </w:rPr>
        <w:t xml:space="preserve"> о свим Уговорним енергетским инсталацијама чије је постављање предвиђено у Уговорном објекту, и то пре него што оне буду реализоване. </w:t>
      </w:r>
      <w:r>
        <w:rPr>
          <w:rFonts w:ascii="Calibri" w:hAnsi="Calibri" w:cs="Calibri"/>
          <w:lang w:val="ru-RU"/>
        </w:rPr>
        <w:t>ДПН</w:t>
      </w:r>
      <w:r w:rsidRPr="00AA3FF9">
        <w:rPr>
          <w:rFonts w:ascii="Calibri" w:hAnsi="Calibri" w:cs="Calibri"/>
          <w:lang w:val="ru-RU"/>
        </w:rPr>
        <w:t xml:space="preserve"> ће савесно размотрити све резерве и захтеве за измену и/или алтернативне предлоге </w:t>
      </w:r>
      <w:r>
        <w:rPr>
          <w:rFonts w:ascii="Calibri" w:hAnsi="Calibri" w:cs="Calibri"/>
          <w:lang w:val="ru-RU"/>
        </w:rPr>
        <w:t>Јавног партнера</w:t>
      </w:r>
      <w:r w:rsidRPr="00AA3FF9">
        <w:rPr>
          <w:rFonts w:ascii="Calibri" w:hAnsi="Calibri" w:cs="Calibri"/>
          <w:lang w:val="ru-RU"/>
        </w:rPr>
        <w:t xml:space="preserve"> и проценити њихове добре и лоше стране. Уколико након тога </w:t>
      </w:r>
      <w:r>
        <w:rPr>
          <w:rFonts w:ascii="Calibri" w:hAnsi="Calibri" w:cs="Calibri"/>
          <w:lang w:val="ru-RU"/>
        </w:rPr>
        <w:t>ДПН</w:t>
      </w:r>
      <w:r w:rsidRPr="00AA3FF9">
        <w:rPr>
          <w:rFonts w:ascii="Calibri" w:hAnsi="Calibri" w:cs="Calibri"/>
          <w:lang w:val="ru-RU"/>
        </w:rPr>
        <w:t xml:space="preserve"> закључи да не постоје никакве објективне техничке или финансијске користи у вези са овим предлозима, резервама или захтевима, он има обавезу да хитно обавести </w:t>
      </w:r>
      <w:r>
        <w:rPr>
          <w:rFonts w:ascii="Calibri" w:hAnsi="Calibri" w:cs="Calibri"/>
          <w:lang w:val="ru-RU"/>
        </w:rPr>
        <w:t>Јавног партнера</w:t>
      </w:r>
      <w:r w:rsidRPr="00AA3FF9">
        <w:rPr>
          <w:rFonts w:ascii="Calibri" w:hAnsi="Calibri" w:cs="Calibri"/>
          <w:lang w:val="ru-RU"/>
        </w:rPr>
        <w:t xml:space="preserve"> о таквим закључцима и биће му дозвољено да постави конкретне Уговорне енергетске инсталације како је то предвиђено у његовој Понуди и у овом Уговору;</w:t>
      </w:r>
    </w:p>
    <w:p w14:paraId="62536F10"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израду и потписивање и прибављање целокупне техничке документације неопходне за добијање обавезних дозвола, у мери у којој то захтевају важећи прописи и спровођење одређених активности с тим у вези;</w:t>
      </w:r>
    </w:p>
    <w:p w14:paraId="35D8A6BC"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набавку и пружање услуга и испоруку материјала и опреме; </w:t>
      </w:r>
    </w:p>
    <w:p w14:paraId="53813FAE"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редовно вођење Дневника активности у Припремном периоду, у складу са чланом </w:t>
      </w:r>
      <w:r w:rsidRPr="006D3BEB">
        <w:rPr>
          <w:rFonts w:ascii="Calibri" w:hAnsi="Calibri" w:cs="Calibri"/>
          <w:lang w:val="sr-Cyrl-RS"/>
        </w:rPr>
        <w:t>3</w:t>
      </w:r>
      <w:r w:rsidRPr="006D3BEB">
        <w:rPr>
          <w:rFonts w:ascii="Calibri" w:hAnsi="Calibri" w:cs="Calibri"/>
          <w:lang w:val="sr-Latn-RS"/>
        </w:rPr>
        <w:t>8</w:t>
      </w:r>
      <w:r w:rsidRPr="006D3BEB">
        <w:rPr>
          <w:rFonts w:ascii="Calibri" w:hAnsi="Calibri" w:cs="Calibri"/>
          <w:lang w:val="sr-Cyrl-RS"/>
        </w:rPr>
        <w:t>.</w:t>
      </w:r>
      <w:r w:rsidRPr="006D3BEB">
        <w:rPr>
          <w:rFonts w:ascii="Calibri" w:hAnsi="Calibri" w:cs="Calibri"/>
          <w:lang w:val="ru-RU"/>
        </w:rPr>
        <w:t xml:space="preserve"> из овог Уговора;</w:t>
      </w:r>
    </w:p>
    <w:p w14:paraId="2074D7B2"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спровођење активности неопходних за прибављање правоснажне грађевинске дозволе или друге дозволе која омогућава почетак Активности имплементације у складу са важећим прописима и вршење других Припремних активности;</w:t>
      </w:r>
    </w:p>
    <w:p w14:paraId="3D838734"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испоруке потребне количине топлотне енергије;</w:t>
      </w:r>
    </w:p>
    <w:p w14:paraId="79E6B0ED" w14:textId="77777777" w:rsidR="00237E4E" w:rsidRP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изградње уговорених енергетских инсталација.</w:t>
      </w:r>
    </w:p>
    <w:p w14:paraId="221E688A" w14:textId="77777777" w:rsidR="00237E4E" w:rsidRPr="00AA3FF9" w:rsidRDefault="00237E4E" w:rsidP="00237E4E">
      <w:pPr>
        <w:jc w:val="both"/>
        <w:rPr>
          <w:rFonts w:ascii="Calibri" w:hAnsi="Calibri" w:cs="Calibri"/>
          <w:lang w:val="ru-RU"/>
        </w:rPr>
      </w:pPr>
    </w:p>
    <w:p w14:paraId="039D341A" w14:textId="77777777" w:rsidR="00237E4E" w:rsidRPr="00D861C9" w:rsidRDefault="00237E4E" w:rsidP="00237E4E">
      <w:pPr>
        <w:tabs>
          <w:tab w:val="num" w:pos="1134"/>
        </w:tabs>
        <w:jc w:val="both"/>
        <w:rPr>
          <w:rFonts w:ascii="Calibri" w:hAnsi="Calibri" w:cs="Calibri"/>
          <w:b/>
          <w:i/>
          <w:iCs/>
          <w:lang w:val="ru-RU"/>
        </w:rPr>
      </w:pPr>
      <w:bookmarkStart w:id="84" w:name="_Toc400116074"/>
      <w:bookmarkStart w:id="85" w:name="_Toc383209240"/>
      <w:bookmarkStart w:id="86" w:name="_Toc517012475"/>
      <w:r w:rsidRPr="00D861C9">
        <w:rPr>
          <w:rFonts w:ascii="Calibri" w:hAnsi="Calibri" w:cs="Calibri"/>
          <w:b/>
          <w:i/>
          <w:iCs/>
          <w:lang w:val="ru-RU"/>
        </w:rPr>
        <w:t>4.4.2.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имплементације</w:t>
      </w:r>
      <w:bookmarkEnd w:id="84"/>
      <w:bookmarkEnd w:id="85"/>
      <w:bookmarkEnd w:id="86"/>
    </w:p>
    <w:p w14:paraId="40E4853D" w14:textId="77777777" w:rsidR="00237E4E" w:rsidRDefault="00237E4E" w:rsidP="00237E4E">
      <w:pPr>
        <w:jc w:val="both"/>
        <w:rPr>
          <w:rFonts w:ascii="Calibri" w:hAnsi="Calibri" w:cs="Calibri"/>
          <w:lang w:val="ru-RU"/>
        </w:rPr>
      </w:pPr>
    </w:p>
    <w:p w14:paraId="19D84D0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14</w:t>
      </w:r>
      <w:r w:rsidRPr="00736A27">
        <w:rPr>
          <w:rFonts w:ascii="Calibri" w:hAnsi="Calibri" w:cs="Calibri"/>
          <w:bCs/>
          <w:lang w:val="ru-RU"/>
        </w:rPr>
        <w:t>.</w:t>
      </w:r>
    </w:p>
    <w:p w14:paraId="1A10C809"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Периоду имплементације, између осталог, обухватају:</w:t>
      </w:r>
    </w:p>
    <w:p w14:paraId="10D6D2B8" w14:textId="77777777" w:rsidR="00237E4E" w:rsidRPr="00AA3FF9" w:rsidRDefault="00237E4E" w:rsidP="00EB54E7">
      <w:pPr>
        <w:numPr>
          <w:ilvl w:val="0"/>
          <w:numId w:val="35"/>
        </w:numPr>
        <w:jc w:val="both"/>
        <w:rPr>
          <w:rFonts w:ascii="Calibri" w:hAnsi="Calibri" w:cs="Calibri"/>
          <w:lang w:val="sr-Latn-RS"/>
        </w:rPr>
      </w:pPr>
      <w:r w:rsidRPr="00AA3FF9">
        <w:rPr>
          <w:rFonts w:ascii="Calibri" w:hAnsi="Calibri" w:cs="Calibri"/>
          <w:lang w:val="ru-RU"/>
        </w:rPr>
        <w:t>извођење грађевинских радова, уградњу инсталација, њених делова, опреме и уређаја,</w:t>
      </w:r>
      <w:r w:rsidR="00074A5E">
        <w:rPr>
          <w:rFonts w:ascii="Calibri" w:hAnsi="Calibri" w:cs="Calibri"/>
          <w:lang w:val="ru-RU"/>
        </w:rPr>
        <w:t xml:space="preserve"> што пре свега подразумева</w:t>
      </w:r>
      <w:r w:rsidRPr="00AA3FF9">
        <w:rPr>
          <w:rFonts w:ascii="Calibri" w:hAnsi="Calibri" w:cs="Calibri"/>
          <w:lang w:val="ru-RU"/>
        </w:rPr>
        <w:t xml:space="preserve"> </w:t>
      </w:r>
      <w:r w:rsidRPr="00AA3FF9">
        <w:rPr>
          <w:rFonts w:ascii="Calibri" w:hAnsi="Calibri" w:cs="Calibri"/>
          <w:lang w:val="sr-Latn-RS"/>
        </w:rPr>
        <w:t>и</w:t>
      </w:r>
      <w:r w:rsidR="006D3BEB">
        <w:rPr>
          <w:rFonts w:ascii="Calibri" w:hAnsi="Calibri" w:cs="Calibri"/>
          <w:lang w:val="sr-Cyrl-RS"/>
        </w:rPr>
        <w:t>нсталацију</w:t>
      </w:r>
      <w:r w:rsidRPr="00AA3FF9">
        <w:rPr>
          <w:rFonts w:ascii="Calibri" w:hAnsi="Calibri" w:cs="Calibri"/>
          <w:lang w:val="sr-Latn-RS"/>
        </w:rPr>
        <w:t xml:space="preserve"> </w:t>
      </w:r>
      <w:r w:rsidR="00074A5E">
        <w:rPr>
          <w:rFonts w:ascii="Calibri" w:hAnsi="Calibri" w:cs="Calibri"/>
          <w:lang w:val="sr-Cyrl-RS"/>
        </w:rPr>
        <w:t>кондензационих</w:t>
      </w:r>
      <w:r w:rsidRPr="00AA3FF9">
        <w:rPr>
          <w:rFonts w:ascii="Calibri" w:hAnsi="Calibri" w:cs="Calibri"/>
          <w:lang w:val="sr-Latn-RS"/>
        </w:rPr>
        <w:t xml:space="preserve"> </w:t>
      </w:r>
      <w:r w:rsidR="006D3BEB">
        <w:rPr>
          <w:rFonts w:ascii="Calibri" w:hAnsi="Calibri" w:cs="Calibri"/>
          <w:lang w:val="sr-Cyrl-RS"/>
        </w:rPr>
        <w:t>гасних генератора топлоте</w:t>
      </w:r>
      <w:r w:rsidR="00074A5E">
        <w:rPr>
          <w:rFonts w:ascii="Calibri" w:hAnsi="Calibri" w:cs="Calibri"/>
          <w:lang w:val="sr-Cyrl-RS"/>
        </w:rPr>
        <w:t xml:space="preserve"> и</w:t>
      </w:r>
      <w:r w:rsidRPr="00AA3FF9">
        <w:rPr>
          <w:rFonts w:ascii="Calibri" w:hAnsi="Calibri" w:cs="Calibri"/>
          <w:lang w:val="sr-Latn-RS"/>
        </w:rPr>
        <w:t xml:space="preserve"> </w:t>
      </w:r>
      <w:r w:rsidRPr="00AA3FF9">
        <w:rPr>
          <w:rFonts w:ascii="Calibri" w:hAnsi="Calibri" w:cs="Calibri"/>
          <w:lang w:val="sr-Cyrl-RS"/>
        </w:rPr>
        <w:t>изградњу новог</w:t>
      </w:r>
      <w:r w:rsidRPr="00AA3FF9">
        <w:rPr>
          <w:rFonts w:ascii="Calibri" w:hAnsi="Calibri" w:cs="Calibri"/>
          <w:lang w:val="sr-Latn-RS"/>
        </w:rPr>
        <w:t xml:space="preserve"> система предизолованог топловода</w:t>
      </w:r>
      <w:r w:rsidRPr="00AA3FF9">
        <w:rPr>
          <w:rFonts w:ascii="Calibri" w:hAnsi="Calibri" w:cs="Calibri"/>
          <w:lang w:val="sr-Cyrl-RS"/>
        </w:rPr>
        <w:t xml:space="preserve"> </w:t>
      </w:r>
      <w:r w:rsidR="0070201E">
        <w:rPr>
          <w:rFonts w:ascii="Calibri" w:hAnsi="Calibri" w:cs="Calibri"/>
          <w:lang w:val="sr-Cyrl-RS"/>
        </w:rPr>
        <w:t>од нових топлотних извора до постојећих топлотних станица унутар предметних објеката</w:t>
      </w:r>
      <w:r w:rsidR="00074A5E">
        <w:rPr>
          <w:rFonts w:ascii="Calibri" w:hAnsi="Calibri" w:cs="Calibri"/>
          <w:lang w:val="sr-Cyrl-RS"/>
        </w:rPr>
        <w:t xml:space="preserve"> који ће се снабдевати топлотном енергијом</w:t>
      </w:r>
      <w:r w:rsidRPr="00AA3FF9">
        <w:rPr>
          <w:rFonts w:ascii="Calibri" w:hAnsi="Calibri" w:cs="Calibri"/>
          <w:lang w:val="sr-Latn-RS"/>
        </w:rPr>
        <w:t>;</w:t>
      </w:r>
    </w:p>
    <w:p w14:paraId="1C5EA155"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планирање и координацију Активности имплементације са Овлашћеним представником </w:t>
      </w:r>
      <w:r>
        <w:rPr>
          <w:rFonts w:ascii="Calibri" w:hAnsi="Calibri" w:cs="Calibri"/>
          <w:lang w:val="ru-RU"/>
        </w:rPr>
        <w:t>Јавног партнера</w:t>
      </w:r>
      <w:r w:rsidRPr="00AA3FF9">
        <w:rPr>
          <w:rFonts w:ascii="Calibri" w:hAnsi="Calibri" w:cs="Calibri"/>
          <w:lang w:val="ru-RU"/>
        </w:rPr>
        <w:t xml:space="preserve"> како би се на најмању могућу меру свело ометање редовног рада Уговорног објекта, у мери у којој је то практично изводљиво;</w:t>
      </w:r>
    </w:p>
    <w:p w14:paraId="755FEE1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дефинисање радних и процедура одржавања;</w:t>
      </w:r>
    </w:p>
    <w:p w14:paraId="7C3E4C6F"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идентификовање  конкретних активности управљања енергијом;</w:t>
      </w:r>
    </w:p>
    <w:p w14:paraId="7D073B3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ажурно извештавање </w:t>
      </w:r>
      <w:r>
        <w:rPr>
          <w:rFonts w:ascii="Calibri" w:hAnsi="Calibri" w:cs="Calibri"/>
          <w:lang w:val="ru-RU"/>
        </w:rPr>
        <w:t>Јавног партнера</w:t>
      </w:r>
      <w:r w:rsidRPr="00AA3FF9">
        <w:rPr>
          <w:rFonts w:ascii="Calibri" w:hAnsi="Calibri" w:cs="Calibri"/>
          <w:lang w:val="ru-RU"/>
        </w:rPr>
        <w:t xml:space="preserve"> када </w:t>
      </w:r>
      <w:r>
        <w:rPr>
          <w:rFonts w:ascii="Calibri" w:hAnsi="Calibri" w:cs="Calibri"/>
          <w:lang w:val="ru-RU"/>
        </w:rPr>
        <w:t>ДПН</w:t>
      </w:r>
      <w:r w:rsidRPr="00AA3FF9">
        <w:rPr>
          <w:rFonts w:ascii="Calibri" w:hAnsi="Calibri" w:cs="Calibri"/>
          <w:lang w:val="ru-RU"/>
        </w:rPr>
        <w:t xml:space="preserve"> дође у посед сазнања о питањима која могу битно утицати на безбедност или ефикасан рад Уговорног објекта;</w:t>
      </w:r>
    </w:p>
    <w:p w14:paraId="1978187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lastRenderedPageBreak/>
        <w:t>када је применљиво, прибављање стандардних гаранција од Подизвођача, произвођача опреме и материјала за квалитет и исправно функционисање;</w:t>
      </w:r>
    </w:p>
    <w:p w14:paraId="2F4FFCA1"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пријем опреме и материјала у Уговорном објекту;</w:t>
      </w:r>
    </w:p>
    <w:p w14:paraId="2A9B6D14"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редовно вођење грађевинске књиге, грађевинског дневника и других евиденција предвиђених важећим прописима;</w:t>
      </w:r>
    </w:p>
    <w:p w14:paraId="27B461C6"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вођење Дневника активности у Периоду имплементације, у складу </w:t>
      </w:r>
      <w:r w:rsidRPr="00806C5A">
        <w:rPr>
          <w:rFonts w:ascii="Calibri" w:hAnsi="Calibri" w:cs="Calibri"/>
          <w:lang w:val="ru-RU"/>
        </w:rPr>
        <w:t>са чланом  3</w:t>
      </w:r>
      <w:r w:rsidRPr="00806C5A">
        <w:rPr>
          <w:rFonts w:ascii="Calibri" w:hAnsi="Calibri" w:cs="Calibri"/>
          <w:lang w:val="sr-Latn-RS"/>
        </w:rPr>
        <w:t xml:space="preserve">9. </w:t>
      </w:r>
      <w:r w:rsidRPr="00806C5A">
        <w:rPr>
          <w:rFonts w:ascii="Calibri" w:hAnsi="Calibri" w:cs="Calibri"/>
          <w:lang w:val="ru-RU"/>
        </w:rPr>
        <w:t xml:space="preserve"> овог Уговора;</w:t>
      </w:r>
    </w:p>
    <w:p w14:paraId="4E17A3A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одлагање неисправних и/или замењених инсталација, делова инсталације и опреме за  Уговорне енергетске инсталације; </w:t>
      </w:r>
    </w:p>
    <w:p w14:paraId="7BEEE6E8"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пуштање у пробни рад изведених радова, инсталиране опреме, инсталација и/или делова инсталација како/уколико је то предвиђено према важећим прописима;</w:t>
      </w:r>
    </w:p>
    <w:p w14:paraId="171D41ED"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спровођење свих активности потребних за прибављање правоснажне употребне дозволе, уколико то захтевају важећи прописи, и других обавеза неопходних за Активности имплементације.</w:t>
      </w:r>
    </w:p>
    <w:p w14:paraId="5876ED73" w14:textId="77777777" w:rsidR="00237E4E" w:rsidRPr="00AA3FF9" w:rsidRDefault="00237E4E" w:rsidP="00237E4E">
      <w:pPr>
        <w:tabs>
          <w:tab w:val="num" w:pos="1134"/>
        </w:tabs>
        <w:jc w:val="both"/>
        <w:rPr>
          <w:rFonts w:ascii="Calibri" w:hAnsi="Calibri" w:cs="Calibri"/>
          <w:b/>
          <w:lang w:val="ru-RU"/>
        </w:rPr>
      </w:pPr>
      <w:bookmarkStart w:id="87" w:name="_Toc330244680"/>
      <w:bookmarkStart w:id="88" w:name="_Toc330245282"/>
      <w:bookmarkStart w:id="89" w:name="_Toc331750500"/>
      <w:bookmarkStart w:id="90" w:name="_Toc330244682"/>
      <w:bookmarkStart w:id="91" w:name="_Toc330245284"/>
      <w:bookmarkStart w:id="92" w:name="_Toc331750502"/>
      <w:bookmarkStart w:id="93" w:name="_Toc330244681"/>
      <w:bookmarkStart w:id="94" w:name="_Toc330245283"/>
      <w:bookmarkStart w:id="95" w:name="_Toc331750501"/>
      <w:bookmarkStart w:id="96" w:name="_Toc517012476"/>
      <w:bookmarkStart w:id="97" w:name="_Ref257208927"/>
      <w:bookmarkStart w:id="98" w:name="_Toc257746975"/>
      <w:bookmarkStart w:id="99" w:name="_Ref257752302"/>
      <w:bookmarkStart w:id="100" w:name="_Toc390179466"/>
      <w:bookmarkEnd w:id="87"/>
      <w:bookmarkEnd w:id="88"/>
      <w:bookmarkEnd w:id="89"/>
      <w:bookmarkEnd w:id="90"/>
      <w:bookmarkEnd w:id="91"/>
      <w:bookmarkEnd w:id="92"/>
      <w:bookmarkEnd w:id="93"/>
      <w:bookmarkEnd w:id="94"/>
      <w:bookmarkEnd w:id="95"/>
    </w:p>
    <w:p w14:paraId="65803223"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4.4.3.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Главне обавезе</w:t>
      </w:r>
      <w:bookmarkEnd w:id="96"/>
    </w:p>
    <w:p w14:paraId="02104EFF" w14:textId="77777777" w:rsidR="00237E4E" w:rsidRPr="00D861C9" w:rsidRDefault="00237E4E" w:rsidP="00237E4E">
      <w:pPr>
        <w:tabs>
          <w:tab w:val="num" w:pos="1134"/>
        </w:tabs>
        <w:jc w:val="both"/>
        <w:rPr>
          <w:rFonts w:ascii="Calibri" w:hAnsi="Calibri" w:cs="Calibri"/>
          <w:b/>
          <w:i/>
          <w:iCs/>
          <w:lang w:val="ru-RU"/>
        </w:rPr>
      </w:pPr>
    </w:p>
    <w:p w14:paraId="46B33DCA"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4.4.3.1. Испорука топлотне енергије</w:t>
      </w:r>
      <w:bookmarkStart w:id="101" w:name="_Toc371883804"/>
      <w:bookmarkStart w:id="102" w:name="_Toc390179549"/>
      <w:bookmarkStart w:id="103" w:name="_Toc390183876"/>
      <w:bookmarkStart w:id="104" w:name="_Toc390183987"/>
      <w:bookmarkStart w:id="105" w:name="_Toc390184103"/>
      <w:bookmarkStart w:id="106" w:name="_Toc390184208"/>
      <w:bookmarkStart w:id="107" w:name="_Toc390184313"/>
      <w:bookmarkStart w:id="108" w:name="_Toc390184418"/>
      <w:bookmarkStart w:id="109" w:name="_Toc392865365"/>
      <w:bookmarkStart w:id="110" w:name="_Toc400115933"/>
      <w:bookmarkStart w:id="111" w:name="_Toc400116081"/>
      <w:bookmarkStart w:id="112" w:name="_Toc25774697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5564E37" w14:textId="77777777" w:rsidR="00237E4E" w:rsidRPr="00D861C9" w:rsidRDefault="00237E4E" w:rsidP="00237E4E">
      <w:pPr>
        <w:tabs>
          <w:tab w:val="num" w:pos="5268"/>
        </w:tabs>
        <w:jc w:val="both"/>
        <w:rPr>
          <w:rFonts w:ascii="Calibri" w:hAnsi="Calibri" w:cs="Calibri"/>
          <w:bCs/>
          <w:i/>
          <w:iCs/>
          <w:lang w:val="ru-RU"/>
        </w:rPr>
      </w:pPr>
    </w:p>
    <w:p w14:paraId="3B039109" w14:textId="77777777" w:rsidR="00237E4E" w:rsidRDefault="00237E4E" w:rsidP="00237E4E">
      <w:pPr>
        <w:jc w:val="both"/>
        <w:rPr>
          <w:rFonts w:ascii="Calibri" w:hAnsi="Calibri" w:cs="Calibri"/>
          <w:bCs/>
          <w:i/>
          <w:iCs/>
          <w:lang w:val="ru-RU"/>
        </w:rPr>
      </w:pPr>
      <w:bookmarkStart w:id="113" w:name="_Toc400116082"/>
      <w:bookmarkStart w:id="114" w:name="_Toc390179467"/>
      <w:r w:rsidRPr="00D861C9">
        <w:rPr>
          <w:rFonts w:ascii="Calibri" w:hAnsi="Calibri" w:cs="Calibri"/>
          <w:bCs/>
          <w:i/>
          <w:iCs/>
          <w:lang w:val="ru-RU"/>
        </w:rPr>
        <w:t xml:space="preserve">(А) </w:t>
      </w:r>
      <w:bookmarkEnd w:id="112"/>
      <w:bookmarkEnd w:id="113"/>
      <w:bookmarkEnd w:id="114"/>
      <w:r w:rsidRPr="00D861C9">
        <w:rPr>
          <w:rFonts w:ascii="Calibri" w:hAnsi="Calibri" w:cs="Calibri"/>
          <w:bCs/>
          <w:i/>
          <w:iCs/>
          <w:lang w:val="ru-RU"/>
        </w:rPr>
        <w:t>Главне обавезе</w:t>
      </w:r>
    </w:p>
    <w:p w14:paraId="12DFE62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Члан</w:t>
      </w:r>
      <w:r>
        <w:rPr>
          <w:rFonts w:ascii="Calibri" w:hAnsi="Calibri" w:cs="Calibri"/>
          <w:bCs/>
          <w:lang w:val="sr-Latn-RS"/>
        </w:rPr>
        <w:t xml:space="preserve"> 15</w:t>
      </w:r>
      <w:r w:rsidRPr="00736A27">
        <w:rPr>
          <w:rFonts w:ascii="Calibri" w:hAnsi="Calibri" w:cs="Calibri"/>
          <w:bCs/>
          <w:lang w:val="ru-RU"/>
        </w:rPr>
        <w:t>.</w:t>
      </w:r>
    </w:p>
    <w:p w14:paraId="328E395F" w14:textId="77777777" w:rsidR="00237E4E" w:rsidRPr="00AA3FF9" w:rsidRDefault="00237E4E" w:rsidP="00074A5E">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обезбеђује </w:t>
      </w:r>
      <w:r>
        <w:rPr>
          <w:rFonts w:ascii="Calibri" w:hAnsi="Calibri" w:cs="Calibri"/>
          <w:lang w:val="ru-RU"/>
        </w:rPr>
        <w:t xml:space="preserve">(испоручује) </w:t>
      </w:r>
      <w:r w:rsidRPr="00AA3FF9">
        <w:rPr>
          <w:rFonts w:ascii="Calibri" w:hAnsi="Calibri" w:cs="Calibri"/>
          <w:lang w:val="ru-RU"/>
        </w:rPr>
        <w:t xml:space="preserve">неопходну топлотну енергију на тачкама за пренос топлотне енергије, мерачима топлотне енергије, како је наведено у Прилогу 2 овог Уговора и снабдева </w:t>
      </w:r>
      <w:r>
        <w:rPr>
          <w:rFonts w:ascii="Calibri" w:hAnsi="Calibri" w:cs="Calibri"/>
          <w:lang w:val="ru-RU"/>
        </w:rPr>
        <w:t>Јавног партнера</w:t>
      </w:r>
      <w:r w:rsidRPr="00AA3FF9">
        <w:rPr>
          <w:rFonts w:ascii="Calibri" w:hAnsi="Calibri" w:cs="Calibri"/>
          <w:lang w:val="ru-RU"/>
        </w:rPr>
        <w:t xml:space="preserve"> и његове кориснике у </w:t>
      </w:r>
      <w:r w:rsidR="00074A5E">
        <w:rPr>
          <w:rFonts w:ascii="Calibri" w:hAnsi="Calibri" w:cs="Calibri"/>
          <w:lang w:val="ru-RU"/>
        </w:rPr>
        <w:t xml:space="preserve">предметним </w:t>
      </w:r>
      <w:r w:rsidRPr="00AA3FF9">
        <w:rPr>
          <w:rFonts w:ascii="Calibri" w:hAnsi="Calibri" w:cs="Calibri"/>
          <w:lang w:val="ru-RU"/>
        </w:rPr>
        <w:t>објект</w:t>
      </w:r>
      <w:r w:rsidR="00074A5E">
        <w:rPr>
          <w:rFonts w:ascii="Calibri" w:hAnsi="Calibri" w:cs="Calibri"/>
          <w:lang w:val="ru-RU"/>
        </w:rPr>
        <w:t>има</w:t>
      </w:r>
      <w:r w:rsidRPr="00AA3FF9">
        <w:rPr>
          <w:rFonts w:ascii="Calibri" w:hAnsi="Calibri" w:cs="Calibri"/>
          <w:lang w:val="ru-RU"/>
        </w:rPr>
        <w:t xml:space="preserve"> топлотном енергијом на тачкама за пренос топлотне енергије у оквиру Уговорн</w:t>
      </w:r>
      <w:r w:rsidR="00074A5E">
        <w:rPr>
          <w:rFonts w:ascii="Calibri" w:hAnsi="Calibri" w:cs="Calibri"/>
          <w:lang w:val="ru-RU"/>
        </w:rPr>
        <w:t>их</w:t>
      </w:r>
      <w:r w:rsidRPr="00AA3FF9">
        <w:rPr>
          <w:rFonts w:ascii="Calibri" w:hAnsi="Calibri" w:cs="Calibri"/>
          <w:lang w:val="ru-RU"/>
        </w:rPr>
        <w:t xml:space="preserve"> објек</w:t>
      </w:r>
      <w:r w:rsidR="00074A5E">
        <w:rPr>
          <w:rFonts w:ascii="Calibri" w:hAnsi="Calibri" w:cs="Calibri"/>
          <w:lang w:val="ru-RU"/>
        </w:rPr>
        <w:t>а</w:t>
      </w:r>
      <w:r w:rsidRPr="00AA3FF9">
        <w:rPr>
          <w:rFonts w:ascii="Calibri" w:hAnsi="Calibri" w:cs="Calibri"/>
          <w:lang w:val="ru-RU"/>
        </w:rPr>
        <w:t>та, како је наведено у Прилогу 2, која се враћа након размене топлотне енергије.</w:t>
      </w:r>
      <w:bookmarkStart w:id="115" w:name="_Toc371883805"/>
      <w:bookmarkEnd w:id="115"/>
      <w:r w:rsidRPr="00AA3FF9">
        <w:rPr>
          <w:rFonts w:ascii="Calibri" w:hAnsi="Calibri" w:cs="Calibri"/>
          <w:lang w:val="ru-RU"/>
        </w:rPr>
        <w:t xml:space="preserve"> Уговорене појединости које се односе на почетак и крај грејне сезоне, број радних сати у току дана, као и услови у вези са ситуацијом када Уговорне енергетске инсталације морају радити током читаве ноћи, дефинисане су како следи, и као такве стварају обавезе</w:t>
      </w:r>
      <w:r>
        <w:rPr>
          <w:rFonts w:ascii="Calibri" w:hAnsi="Calibri" w:cs="Calibri"/>
          <w:lang w:val="ru-RU"/>
        </w:rPr>
        <w:t xml:space="preserve"> ДПН</w:t>
      </w:r>
      <w:r w:rsidR="00074A5E">
        <w:rPr>
          <w:rFonts w:ascii="Calibri" w:hAnsi="Calibri" w:cs="Calibri"/>
          <w:lang w:val="ru-RU"/>
        </w:rPr>
        <w:t>-а</w:t>
      </w:r>
      <w:r w:rsidRPr="00AA3FF9">
        <w:rPr>
          <w:rFonts w:ascii="Calibri" w:hAnsi="Calibri" w:cs="Calibri"/>
          <w:lang w:val="ru-RU"/>
        </w:rPr>
        <w:t>.</w:t>
      </w:r>
    </w:p>
    <w:p w14:paraId="153BB001"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Период испоруке потребне количине топлотне енергије </w:t>
      </w:r>
      <w:r w:rsidRPr="00AA3FF9">
        <w:rPr>
          <w:rFonts w:ascii="Calibri" w:hAnsi="Calibri" w:cs="Calibri"/>
          <w:lang w:val="sr-Cyrl-RS"/>
        </w:rPr>
        <w:t xml:space="preserve">за потребе грејања уговорених објеката </w:t>
      </w:r>
      <w:r w:rsidRPr="00AA3FF9">
        <w:rPr>
          <w:rFonts w:ascii="Calibri" w:hAnsi="Calibri" w:cs="Calibri"/>
          <w:lang w:val="ru-RU"/>
        </w:rPr>
        <w:t>започиње 15. октобра сваке године током трајања Периода Главне обавезе, а завршава се 15. априла сваке наредне године.</w:t>
      </w:r>
    </w:p>
    <w:p w14:paraId="2DDBDC93"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Уколико настане потреба за испоруком топлоте </w:t>
      </w:r>
      <w:r w:rsidRPr="00AA3FF9">
        <w:rPr>
          <w:rFonts w:ascii="Calibri" w:hAnsi="Calibri" w:cs="Calibri"/>
          <w:lang w:val="sr-Cyrl-RS"/>
        </w:rPr>
        <w:t xml:space="preserve">за грејање </w:t>
      </w:r>
      <w:r w:rsidRPr="00AA3FF9">
        <w:rPr>
          <w:rFonts w:ascii="Calibri" w:hAnsi="Calibri" w:cs="Calibri"/>
          <w:lang w:val="ru-RU"/>
        </w:rPr>
        <w:t xml:space="preserve">пре и након наведеног периода, </w:t>
      </w:r>
      <w:r>
        <w:rPr>
          <w:rFonts w:ascii="Calibri" w:hAnsi="Calibri" w:cs="Calibri"/>
          <w:lang w:val="ru-RU"/>
        </w:rPr>
        <w:t>Јавни партнер</w:t>
      </w:r>
      <w:r w:rsidRPr="00AA3FF9">
        <w:rPr>
          <w:rFonts w:ascii="Calibri" w:hAnsi="Calibri" w:cs="Calibri"/>
          <w:lang w:val="ru-RU"/>
        </w:rPr>
        <w:t xml:space="preserve"> се обавезује да три (3) дана пре почетка испоруке о томе писмено обавести</w:t>
      </w:r>
      <w:r>
        <w:rPr>
          <w:rFonts w:ascii="Calibri" w:hAnsi="Calibri" w:cs="Calibri"/>
          <w:lang w:val="ru-RU"/>
        </w:rPr>
        <w:t xml:space="preserve"> ДПН-а</w:t>
      </w:r>
      <w:r w:rsidRPr="00AA3FF9">
        <w:rPr>
          <w:rFonts w:ascii="Calibri" w:hAnsi="Calibri" w:cs="Calibri"/>
          <w:lang w:val="ru-RU"/>
        </w:rPr>
        <w:t>.</w:t>
      </w:r>
    </w:p>
    <w:p w14:paraId="66A9AE72" w14:textId="77777777" w:rsidR="00237E4E" w:rsidRPr="00AA3FF9" w:rsidRDefault="00237E4E" w:rsidP="00074A5E">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ru-RU"/>
        </w:rPr>
        <w:t xml:space="preserve"> ће унапред известити </w:t>
      </w:r>
      <w:r>
        <w:rPr>
          <w:rFonts w:ascii="Calibri" w:hAnsi="Calibri" w:cs="Calibri"/>
          <w:lang w:val="ru-RU"/>
        </w:rPr>
        <w:t>Јавног партнера</w:t>
      </w:r>
      <w:r w:rsidRPr="00AA3FF9">
        <w:rPr>
          <w:rFonts w:ascii="Calibri" w:hAnsi="Calibri" w:cs="Calibri"/>
          <w:lang w:val="ru-RU"/>
        </w:rPr>
        <w:t xml:space="preserve"> о сваком кратком прекиду снабдевања које је неопходно због изузетних околности или активности на одржавању и оправци.</w:t>
      </w:r>
    </w:p>
    <w:p w14:paraId="16962A5A" w14:textId="4BD269B9"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дужан да обезбеди потребну количину топлотне енергије, како би омогућио </w:t>
      </w:r>
      <w:r w:rsidR="00074A5E">
        <w:rPr>
          <w:rFonts w:ascii="Calibri" w:hAnsi="Calibri" w:cs="Calibri"/>
          <w:lang w:val="sr-Cyrl-RS"/>
        </w:rPr>
        <w:t>Јавном партнеру</w:t>
      </w:r>
      <w:r w:rsidRPr="00AA3FF9">
        <w:rPr>
          <w:rFonts w:ascii="Calibri" w:hAnsi="Calibri" w:cs="Calibri"/>
          <w:lang w:val="sr-Cyrl-RS"/>
        </w:rPr>
        <w:t xml:space="preserve"> да је испоручи </w:t>
      </w:r>
      <w:r w:rsidR="00074A5E">
        <w:rPr>
          <w:rFonts w:ascii="Calibri" w:hAnsi="Calibri" w:cs="Calibri"/>
          <w:lang w:val="sr-Cyrl-RS"/>
        </w:rPr>
        <w:t xml:space="preserve">корисницима </w:t>
      </w:r>
      <w:r w:rsidRPr="00AA3FF9">
        <w:rPr>
          <w:rFonts w:ascii="Calibri" w:hAnsi="Calibri" w:cs="Calibri"/>
          <w:lang w:val="sr-Cyrl-RS"/>
        </w:rPr>
        <w:t>на начин који задовољава адекватан топлотни ниво, нарочито у односу на одржавање стандардне унутрашње температуре у просторијама у складу са важећим Правилником о енергетској ефикасности зграда</w:t>
      </w:r>
      <w:r w:rsidR="00074A5E">
        <w:rPr>
          <w:rFonts w:ascii="Calibri" w:hAnsi="Calibri" w:cs="Calibri"/>
          <w:lang w:val="sr-Cyrl-RS"/>
        </w:rPr>
        <w:t xml:space="preserve"> („Сл</w:t>
      </w:r>
      <w:r w:rsidR="00696DA2">
        <w:rPr>
          <w:rFonts w:ascii="Calibri" w:hAnsi="Calibri" w:cs="Calibri"/>
          <w:lang w:val="sr-Cyrl-RS"/>
        </w:rPr>
        <w:t xml:space="preserve">ужбени </w:t>
      </w:r>
      <w:r w:rsidR="00074A5E">
        <w:rPr>
          <w:rFonts w:ascii="Calibri" w:hAnsi="Calibri" w:cs="Calibri"/>
          <w:lang w:val="sr-Cyrl-RS"/>
        </w:rPr>
        <w:t>Гласник РС“, бр. 61/2011)</w:t>
      </w:r>
      <w:r w:rsidRPr="00AA3FF9">
        <w:rPr>
          <w:rFonts w:ascii="Calibri" w:hAnsi="Calibri" w:cs="Calibri"/>
          <w:lang w:val="sr-Cyrl-RS"/>
        </w:rPr>
        <w:t xml:space="preserve">, у делу који се односи на  </w:t>
      </w:r>
      <w:bookmarkStart w:id="116" w:name="_Toc371883812"/>
      <w:bookmarkStart w:id="117" w:name="_Toc371883813"/>
      <w:bookmarkEnd w:id="116"/>
      <w:bookmarkEnd w:id="117"/>
      <w:r w:rsidRPr="00AA3FF9">
        <w:rPr>
          <w:rFonts w:ascii="Calibri" w:hAnsi="Calibri" w:cs="Calibri"/>
          <w:lang w:val="sr-Cyrl-RS"/>
        </w:rPr>
        <w:t>унутрашње температуре у просторијама предметних намена.</w:t>
      </w:r>
    </w:p>
    <w:p w14:paraId="19E3777E"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lastRenderedPageBreak/>
        <w:t xml:space="preserve">Након пуштања у пробни рад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не сме вршити никаква одступања у вези са имплементираним Уговорним енергетским инсталацијама без писмене сагласности</w:t>
      </w:r>
      <w:r>
        <w:rPr>
          <w:rFonts w:ascii="Calibri" w:hAnsi="Calibri" w:cs="Calibri"/>
          <w:lang w:val="sr-Cyrl-RS"/>
        </w:rPr>
        <w:t xml:space="preserve"> ДПН-а</w:t>
      </w:r>
      <w:r w:rsidRPr="00AA3FF9">
        <w:rPr>
          <w:rFonts w:ascii="Calibri" w:hAnsi="Calibri" w:cs="Calibri"/>
          <w:lang w:val="sr-Cyrl-RS"/>
        </w:rPr>
        <w:t xml:space="preserve">. Додатни трошкови проистекли из таквих измена падају на терет </w:t>
      </w:r>
      <w:r>
        <w:rPr>
          <w:rFonts w:ascii="Calibri" w:hAnsi="Calibri" w:cs="Calibri"/>
          <w:lang w:val="sr-Cyrl-RS"/>
        </w:rPr>
        <w:t>Јавног партнера</w:t>
      </w:r>
      <w:r w:rsidRPr="00AA3FF9">
        <w:rPr>
          <w:rFonts w:ascii="Calibri" w:hAnsi="Calibri" w:cs="Calibri"/>
          <w:lang w:val="sr-Cyrl-RS"/>
        </w:rPr>
        <w:t>.</w:t>
      </w:r>
      <w:bookmarkStart w:id="118" w:name="_Toc400116085"/>
      <w:bookmarkStart w:id="119" w:name="_Toc390179470"/>
      <w:bookmarkStart w:id="120" w:name="_Toc257746978"/>
      <w:bookmarkStart w:id="121" w:name="_Ref257719086"/>
    </w:p>
    <w:p w14:paraId="466BEA79" w14:textId="77777777"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одговоран за функционисање и одржавање, укључујући поправке, Уговорних енергетских инсталација наведених у Прилогу 2, и, у случају потребе, дужан да обезбеди доказ о енергетски ефикасном раду у складу са чланом </w:t>
      </w:r>
      <w:r w:rsidR="00074A5E">
        <w:rPr>
          <w:rFonts w:ascii="Calibri" w:hAnsi="Calibri" w:cs="Calibri"/>
          <w:lang w:val="sr-Cyrl-RS"/>
        </w:rPr>
        <w:t>који следи</w:t>
      </w:r>
      <w:r w:rsidRPr="00AA3FF9">
        <w:rPr>
          <w:rFonts w:ascii="Calibri" w:hAnsi="Calibri" w:cs="Calibri"/>
          <w:lang w:val="sr-Cyrl-RS"/>
        </w:rPr>
        <w:t>.</w:t>
      </w:r>
    </w:p>
    <w:p w14:paraId="350F0BA9" w14:textId="77777777" w:rsidR="00237E4E" w:rsidRPr="00AA3FF9" w:rsidRDefault="00237E4E" w:rsidP="00237E4E">
      <w:pPr>
        <w:jc w:val="both"/>
        <w:rPr>
          <w:rFonts w:ascii="Calibri" w:hAnsi="Calibri" w:cs="Calibri"/>
          <w:lang w:val="sr-Cyrl-RS"/>
        </w:rPr>
      </w:pPr>
    </w:p>
    <w:p w14:paraId="1D3F14DC" w14:textId="77777777" w:rsidR="00237E4E" w:rsidRPr="00D861C9" w:rsidRDefault="00237E4E" w:rsidP="00237E4E">
      <w:pPr>
        <w:jc w:val="both"/>
        <w:rPr>
          <w:rFonts w:ascii="Calibri" w:hAnsi="Calibri" w:cs="Calibri"/>
          <w:bCs/>
          <w:i/>
          <w:iCs/>
          <w:lang w:val="sr-Cyrl-RS"/>
        </w:rPr>
      </w:pPr>
      <w:r w:rsidRPr="00D861C9">
        <w:rPr>
          <w:rFonts w:ascii="Calibri" w:hAnsi="Calibri" w:cs="Calibri"/>
          <w:bCs/>
          <w:i/>
          <w:iCs/>
          <w:lang w:val="sr-Cyrl-RS"/>
        </w:rPr>
        <w:t>(Б) Обавезе</w:t>
      </w:r>
      <w:r>
        <w:rPr>
          <w:rFonts w:ascii="Calibri" w:hAnsi="Calibri" w:cs="Calibri"/>
          <w:bCs/>
          <w:i/>
          <w:iCs/>
          <w:lang w:val="sr-Cyrl-RS"/>
        </w:rPr>
        <w:t xml:space="preserve"> ДПН-а</w:t>
      </w:r>
      <w:r w:rsidRPr="00D861C9">
        <w:rPr>
          <w:rFonts w:ascii="Calibri" w:hAnsi="Calibri" w:cs="Calibri"/>
          <w:bCs/>
          <w:i/>
          <w:iCs/>
          <w:lang w:val="sr-Cyrl-RS"/>
        </w:rPr>
        <w:t xml:space="preserve"> у раду система за испоруку топлотне енергије</w:t>
      </w:r>
      <w:bookmarkStart w:id="122" w:name="_Toc371883814"/>
      <w:bookmarkEnd w:id="118"/>
      <w:bookmarkEnd w:id="119"/>
      <w:bookmarkEnd w:id="120"/>
      <w:bookmarkEnd w:id="121"/>
      <w:bookmarkEnd w:id="122"/>
    </w:p>
    <w:p w14:paraId="180FF3D2" w14:textId="77777777" w:rsidR="00237E4E" w:rsidRDefault="00237E4E" w:rsidP="00237E4E">
      <w:pPr>
        <w:tabs>
          <w:tab w:val="num" w:pos="1134"/>
        </w:tabs>
        <w:jc w:val="center"/>
        <w:rPr>
          <w:rFonts w:ascii="Calibri" w:hAnsi="Calibri" w:cs="Calibri"/>
          <w:bCs/>
          <w:lang w:val="ru-RU"/>
        </w:rPr>
      </w:pPr>
    </w:p>
    <w:p w14:paraId="37098619" w14:textId="77777777" w:rsidR="00237E4E"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16</w:t>
      </w:r>
      <w:r w:rsidRPr="00736A27">
        <w:rPr>
          <w:rFonts w:ascii="Calibri" w:hAnsi="Calibri" w:cs="Calibri"/>
          <w:bCs/>
          <w:lang w:val="ru-RU"/>
        </w:rPr>
        <w:t>.</w:t>
      </w:r>
    </w:p>
    <w:p w14:paraId="036A3983"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t xml:space="preserve">У обиму у коме то омогућавају важећи прописи Србије, а у сврху испоруке топлотне енергије,  </w:t>
      </w:r>
      <w:r>
        <w:rPr>
          <w:rFonts w:ascii="Calibri" w:hAnsi="Calibri" w:cs="Calibri"/>
          <w:lang w:val="sr-Cyrl-RS"/>
        </w:rPr>
        <w:t>ДПН</w:t>
      </w:r>
      <w:r w:rsidRPr="00AA3FF9">
        <w:rPr>
          <w:rFonts w:ascii="Calibri" w:hAnsi="Calibri" w:cs="Calibri"/>
          <w:lang w:val="sr-Cyrl-RS"/>
        </w:rPr>
        <w:t xml:space="preserve"> ће, на властиту одговорност, на властити ризик и на властити трошак, управљати радом и одржавати Уговорне енергетске инсталације (наведене у  Прилогу 2)</w:t>
      </w:r>
      <w:bookmarkStart w:id="123" w:name="_Toc371883815"/>
      <w:bookmarkEnd w:id="123"/>
      <w:r w:rsidRPr="00AA3FF9">
        <w:rPr>
          <w:rFonts w:ascii="Calibri" w:hAnsi="Calibri" w:cs="Calibri"/>
          <w:lang w:val="sr-Cyrl-RS"/>
        </w:rPr>
        <w:t xml:space="preserve">. </w:t>
      </w:r>
    </w:p>
    <w:p w14:paraId="1D2D148F" w14:textId="77777777" w:rsidR="00237E4E" w:rsidRPr="00AA3FF9" w:rsidRDefault="00237E4E" w:rsidP="00074A5E">
      <w:pPr>
        <w:ind w:firstLine="360"/>
        <w:jc w:val="both"/>
        <w:rPr>
          <w:rFonts w:ascii="Calibri" w:hAnsi="Calibri" w:cs="Calibri"/>
          <w:lang w:val="sr-Cyrl-RS"/>
        </w:rPr>
      </w:pPr>
      <w:bookmarkStart w:id="124" w:name="_Toc371883816"/>
      <w:bookmarkEnd w:id="124"/>
      <w:r w:rsidRPr="00AA3FF9">
        <w:rPr>
          <w:rFonts w:ascii="Calibri" w:hAnsi="Calibri" w:cs="Calibri"/>
          <w:lang w:val="sr-Cyrl-RS"/>
        </w:rPr>
        <w:t>Обавезе</w:t>
      </w:r>
      <w:r>
        <w:rPr>
          <w:rFonts w:ascii="Calibri" w:hAnsi="Calibri" w:cs="Calibri"/>
          <w:lang w:val="sr-Cyrl-RS"/>
        </w:rPr>
        <w:t xml:space="preserve"> ДПН-а</w:t>
      </w:r>
      <w:r w:rsidRPr="00AA3FF9">
        <w:rPr>
          <w:rFonts w:ascii="Calibri" w:hAnsi="Calibri" w:cs="Calibri"/>
          <w:lang w:val="sr-Cyrl-RS"/>
        </w:rPr>
        <w:t xml:space="preserve"> у погледу снабдевања енергијом укључују све активности које спадају у рад Уговорних енергетских инсталација, а нарочито:</w:t>
      </w:r>
    </w:p>
    <w:p w14:paraId="657A6DBD"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Стално праћење, контрола и обезбеђивање нормалног рада, укључујући услугу отклањања квара на позив,</w:t>
      </w:r>
      <w:bookmarkStart w:id="125" w:name="_Toc371883817"/>
      <w:bookmarkEnd w:id="125"/>
      <w:r w:rsidRPr="00AA3FF9">
        <w:rPr>
          <w:rFonts w:ascii="Calibri" w:hAnsi="Calibri" w:cs="Calibri"/>
          <w:lang w:val="sr-Cyrl-RS"/>
        </w:rPr>
        <w:t xml:space="preserve"> у складу са важећим прописима</w:t>
      </w:r>
      <w:r>
        <w:rPr>
          <w:rFonts w:ascii="Calibri" w:hAnsi="Calibri" w:cs="Calibri"/>
          <w:lang w:val="sr-Cyrl-RS"/>
        </w:rPr>
        <w:t>,</w:t>
      </w:r>
    </w:p>
    <w:p w14:paraId="24D0E9EB"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Превентивно и интервентно одржавање укључујући оправке и чишћење Уговорних енергетских инсталација, укључујући системе издувних гасова, бројила и друге мерне инструменте, у складу са важећим прописима</w:t>
      </w:r>
      <w:r>
        <w:rPr>
          <w:rFonts w:ascii="Calibri" w:hAnsi="Calibri" w:cs="Calibri"/>
          <w:lang w:val="sr-Cyrl-RS"/>
        </w:rPr>
        <w:t>,</w:t>
      </w:r>
    </w:p>
    <w:p w14:paraId="7DAA9251" w14:textId="77777777" w:rsidR="00237E4E" w:rsidRPr="00AA3FF9" w:rsidRDefault="00237E4E" w:rsidP="00EB54E7">
      <w:pPr>
        <w:numPr>
          <w:ilvl w:val="0"/>
          <w:numId w:val="18"/>
        </w:numPr>
        <w:jc w:val="both"/>
        <w:rPr>
          <w:rFonts w:ascii="Calibri" w:hAnsi="Calibri" w:cs="Calibri"/>
        </w:rPr>
      </w:pPr>
      <w:r w:rsidRPr="00AA3FF9">
        <w:rPr>
          <w:rFonts w:ascii="Calibri" w:hAnsi="Calibri" w:cs="Calibri"/>
        </w:rPr>
        <w:t>Куповина горива и материјала</w:t>
      </w:r>
      <w:r>
        <w:rPr>
          <w:rFonts w:ascii="Calibri" w:hAnsi="Calibri" w:cs="Calibri"/>
          <w:lang w:val="sr-Cyrl-RS"/>
        </w:rPr>
        <w:t>,</w:t>
      </w:r>
    </w:p>
    <w:p w14:paraId="13BC253D" w14:textId="77777777" w:rsidR="00237E4E" w:rsidRPr="00AA3FF9" w:rsidRDefault="00237E4E" w:rsidP="00EB54E7">
      <w:pPr>
        <w:numPr>
          <w:ilvl w:val="0"/>
          <w:numId w:val="18"/>
        </w:numPr>
        <w:jc w:val="both"/>
        <w:rPr>
          <w:rFonts w:ascii="Calibri" w:hAnsi="Calibri" w:cs="Calibri"/>
          <w:lang w:val="ru-RU"/>
        </w:rPr>
      </w:pPr>
      <w:bookmarkStart w:id="126" w:name="_Toc371883820"/>
      <w:bookmarkEnd w:id="126"/>
      <w:r w:rsidRPr="00AA3FF9">
        <w:rPr>
          <w:rFonts w:ascii="Calibri" w:hAnsi="Calibri" w:cs="Calibri"/>
          <w:lang w:val="ru-RU"/>
        </w:rPr>
        <w:t>Обезбеђивање и верификација енергетски ефикасног рада система</w:t>
      </w:r>
      <w:r>
        <w:rPr>
          <w:rFonts w:ascii="Calibri" w:hAnsi="Calibri" w:cs="Calibri"/>
          <w:lang w:val="ru-RU"/>
        </w:rPr>
        <w:t>,</w:t>
      </w:r>
    </w:p>
    <w:p w14:paraId="33ED59B8" w14:textId="77777777" w:rsidR="00237E4E" w:rsidRPr="00AA3FF9" w:rsidRDefault="00237E4E" w:rsidP="00EB54E7">
      <w:pPr>
        <w:numPr>
          <w:ilvl w:val="0"/>
          <w:numId w:val="18"/>
        </w:numPr>
        <w:jc w:val="both"/>
        <w:rPr>
          <w:rFonts w:ascii="Calibri" w:hAnsi="Calibri" w:cs="Calibri"/>
          <w:lang w:val="ru-RU"/>
        </w:rPr>
      </w:pPr>
      <w:r w:rsidRPr="00AA3FF9">
        <w:rPr>
          <w:rFonts w:ascii="Calibri" w:hAnsi="Calibri" w:cs="Calibri"/>
          <w:lang w:val="ru-RU"/>
        </w:rPr>
        <w:t xml:space="preserve">Достављање података (или испуњавање формулара, уколико је примењиво) неопходних </w:t>
      </w:r>
      <w:r>
        <w:rPr>
          <w:rFonts w:ascii="Calibri" w:hAnsi="Calibri" w:cs="Calibri"/>
          <w:lang w:val="ru-RU"/>
        </w:rPr>
        <w:t>Јавном партнеру</w:t>
      </w:r>
      <w:r w:rsidRPr="00AA3FF9">
        <w:rPr>
          <w:rFonts w:ascii="Calibri" w:hAnsi="Calibri" w:cs="Calibri"/>
          <w:lang w:val="ru-RU"/>
        </w:rPr>
        <w:t xml:space="preserve"> за састављање годишњих извештаја о постизању циљева енергетске ефикасности у складу са важећим прописима у Републици Србији</w:t>
      </w:r>
      <w:r>
        <w:rPr>
          <w:rFonts w:ascii="Calibri" w:hAnsi="Calibri" w:cs="Calibri"/>
          <w:lang w:val="ru-RU"/>
        </w:rPr>
        <w:t>,</w:t>
      </w:r>
    </w:p>
    <w:p w14:paraId="3397C967" w14:textId="77777777" w:rsidR="00237E4E" w:rsidRPr="00D861C9" w:rsidRDefault="00237E4E" w:rsidP="00EB54E7">
      <w:pPr>
        <w:numPr>
          <w:ilvl w:val="0"/>
          <w:numId w:val="18"/>
        </w:numPr>
        <w:jc w:val="both"/>
        <w:rPr>
          <w:rFonts w:ascii="Calibri" w:hAnsi="Calibri" w:cs="Calibri"/>
          <w:bCs/>
          <w:i/>
          <w:iCs/>
          <w:lang w:val="ru-RU"/>
        </w:rPr>
      </w:pPr>
      <w:r w:rsidRPr="00F82AA8">
        <w:rPr>
          <w:rFonts w:ascii="Calibri" w:hAnsi="Calibri" w:cs="Calibri"/>
          <w:lang w:val="ru-RU"/>
        </w:rPr>
        <w:t xml:space="preserve">Вршење оправке оштећења које проузрокују </w:t>
      </w:r>
      <w:r>
        <w:rPr>
          <w:rFonts w:ascii="Calibri" w:hAnsi="Calibri" w:cs="Calibri"/>
          <w:lang w:val="ru-RU"/>
        </w:rPr>
        <w:t>ДПН</w:t>
      </w:r>
      <w:r w:rsidRPr="00F82AA8">
        <w:rPr>
          <w:rFonts w:ascii="Calibri" w:hAnsi="Calibri" w:cs="Calibri"/>
          <w:lang w:val="ru-RU"/>
        </w:rPr>
        <w:t xml:space="preserve"> и његови запослени</w:t>
      </w:r>
      <w:r w:rsidRPr="00E11278">
        <w:rPr>
          <w:rFonts w:ascii="Calibri" w:hAnsi="Calibri" w:cs="Calibri"/>
          <w:lang w:val="ru-RU"/>
        </w:rPr>
        <w:t>.</w:t>
      </w:r>
      <w:bookmarkStart w:id="127" w:name="_Toc371883826"/>
      <w:bookmarkStart w:id="128" w:name="_Toc257746979"/>
      <w:bookmarkStart w:id="129" w:name="_Toc400116086"/>
      <w:bookmarkStart w:id="130" w:name="_Toc390179471"/>
      <w:bookmarkEnd w:id="127"/>
    </w:p>
    <w:p w14:paraId="61163AEC" w14:textId="77777777" w:rsidR="00237E4E" w:rsidRPr="00D861C9" w:rsidRDefault="00237E4E" w:rsidP="00074A5E">
      <w:pPr>
        <w:spacing w:after="120"/>
        <w:jc w:val="both"/>
        <w:rPr>
          <w:rFonts w:ascii="Calibri" w:hAnsi="Calibri" w:cs="Calibri"/>
          <w:bCs/>
          <w:i/>
          <w:iCs/>
          <w:lang w:val="ru-RU"/>
        </w:rPr>
      </w:pPr>
    </w:p>
    <w:p w14:paraId="2CDF6D04" w14:textId="77777777" w:rsidR="00237E4E" w:rsidRDefault="00237E4E" w:rsidP="00237E4E">
      <w:pPr>
        <w:spacing w:after="120"/>
        <w:jc w:val="both"/>
        <w:rPr>
          <w:rFonts w:ascii="Calibri" w:hAnsi="Calibri" w:cs="Calibri"/>
          <w:bCs/>
          <w:i/>
          <w:iCs/>
          <w:lang w:val="ru-RU"/>
        </w:rPr>
      </w:pPr>
      <w:r w:rsidRPr="00D861C9">
        <w:rPr>
          <w:rFonts w:ascii="Calibri" w:hAnsi="Calibri" w:cs="Calibri"/>
          <w:bCs/>
          <w:i/>
          <w:iCs/>
          <w:lang w:val="ru-RU"/>
        </w:rPr>
        <w:t>4.4.3.2. Преглед у случају неспоразума</w:t>
      </w:r>
      <w:bookmarkEnd w:id="128"/>
      <w:bookmarkEnd w:id="129"/>
      <w:bookmarkEnd w:id="130"/>
    </w:p>
    <w:p w14:paraId="126600E8" w14:textId="77777777" w:rsidR="00237E4E" w:rsidRPr="00192574" w:rsidRDefault="00237E4E" w:rsidP="0054295F">
      <w:pPr>
        <w:jc w:val="center"/>
        <w:rPr>
          <w:rFonts w:ascii="Calibri" w:hAnsi="Calibri" w:cs="Calibri"/>
          <w:bCs/>
          <w:iCs/>
          <w:lang w:val="ru-RU"/>
        </w:rPr>
      </w:pPr>
      <w:r w:rsidRPr="00192574">
        <w:rPr>
          <w:rFonts w:ascii="Calibri" w:hAnsi="Calibri" w:cs="Calibri"/>
          <w:bCs/>
          <w:iCs/>
          <w:lang w:val="ru-RU"/>
        </w:rPr>
        <w:t xml:space="preserve">Члан </w:t>
      </w:r>
      <w:r w:rsidRPr="00192574">
        <w:rPr>
          <w:rFonts w:ascii="Calibri" w:hAnsi="Calibri" w:cs="Calibri"/>
          <w:bCs/>
          <w:iCs/>
          <w:lang w:val="sr-Latn-RS"/>
        </w:rPr>
        <w:t>17</w:t>
      </w:r>
      <w:r w:rsidRPr="00192574">
        <w:rPr>
          <w:rFonts w:ascii="Calibri" w:hAnsi="Calibri" w:cs="Calibri"/>
          <w:bCs/>
          <w:iCs/>
          <w:lang w:val="ru-RU"/>
        </w:rPr>
        <w:t>.</w:t>
      </w:r>
    </w:p>
    <w:p w14:paraId="6E3D7E93" w14:textId="77777777" w:rsidR="00237E4E" w:rsidRPr="00AA3FF9" w:rsidRDefault="00237E4E" w:rsidP="0054295F">
      <w:pPr>
        <w:ind w:firstLine="360"/>
        <w:jc w:val="both"/>
        <w:rPr>
          <w:rFonts w:ascii="Calibri" w:hAnsi="Calibri" w:cs="Calibri"/>
          <w:lang w:val="ru-RU"/>
        </w:rPr>
      </w:pPr>
      <w:r w:rsidRPr="00AA3FF9">
        <w:rPr>
          <w:rFonts w:ascii="Calibri" w:hAnsi="Calibri" w:cs="Calibri"/>
          <w:lang w:val="ru-RU"/>
        </w:rPr>
        <w:t xml:space="preserve">У случају када постоје супротни ставови и неспоразум између Уговорних страна у односу на питање да ли Уговорне енергетске инсталације функционишу на енергетски ефикасној основи, </w:t>
      </w:r>
      <w:bookmarkStart w:id="131" w:name="_Toc371883827"/>
      <w:bookmarkStart w:id="132" w:name="_Toc390179556"/>
      <w:bookmarkStart w:id="133" w:name="_Toc390183883"/>
      <w:bookmarkStart w:id="134" w:name="_Toc390183994"/>
      <w:bookmarkStart w:id="135" w:name="_Toc390184110"/>
      <w:bookmarkStart w:id="136" w:name="_Toc390184215"/>
      <w:bookmarkStart w:id="137" w:name="_Toc390184320"/>
      <w:bookmarkStart w:id="138" w:name="_Toc390184425"/>
      <w:bookmarkStart w:id="139" w:name="_Ref318490485"/>
      <w:bookmarkStart w:id="140" w:name="_Ref371845667"/>
      <w:bookmarkEnd w:id="131"/>
      <w:bookmarkEnd w:id="132"/>
      <w:bookmarkEnd w:id="133"/>
      <w:bookmarkEnd w:id="134"/>
      <w:bookmarkEnd w:id="135"/>
      <w:bookmarkEnd w:id="136"/>
      <w:bookmarkEnd w:id="137"/>
      <w:bookmarkEnd w:id="138"/>
      <w:r w:rsidRPr="00AA3FF9">
        <w:rPr>
          <w:rFonts w:ascii="Calibri" w:hAnsi="Calibri" w:cs="Calibri"/>
          <w:lang w:val="ru-RU"/>
        </w:rPr>
        <w:t xml:space="preserve">следећа правила ће се примењивати на </w:t>
      </w:r>
      <w:r w:rsidRPr="00AA3FF9">
        <w:rPr>
          <w:rFonts w:ascii="Calibri" w:hAnsi="Calibri" w:cs="Calibri"/>
          <w:b/>
          <w:lang w:val="ru-RU"/>
        </w:rPr>
        <w:t xml:space="preserve">преглед </w:t>
      </w:r>
      <w:r w:rsidRPr="00AA3FF9">
        <w:rPr>
          <w:rFonts w:ascii="Calibri" w:hAnsi="Calibri" w:cs="Calibri"/>
          <w:lang w:val="ru-RU"/>
        </w:rPr>
        <w:t>(којим треба доказати енергетски ефикасан рад Уговорних енергетских инсталација):</w:t>
      </w:r>
      <w:bookmarkEnd w:id="139"/>
      <w:bookmarkEnd w:id="140"/>
    </w:p>
    <w:p w14:paraId="482DB361"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врши (сваке године докле год постоји неспоразум) након престанка грејне сезоне и она пружа </w:t>
      </w:r>
      <w:r>
        <w:rPr>
          <w:rFonts w:ascii="Calibri" w:hAnsi="Calibri" w:cs="Calibri"/>
          <w:lang w:val="ru-RU"/>
        </w:rPr>
        <w:t>Јавном партнеру</w:t>
      </w:r>
      <w:r w:rsidRPr="00AA3FF9">
        <w:rPr>
          <w:rFonts w:ascii="Calibri" w:hAnsi="Calibri" w:cs="Calibri"/>
          <w:lang w:val="ru-RU"/>
        </w:rPr>
        <w:t xml:space="preserve"> и кориснику објеката информације о потрошњи енергије, индикаторима, емисијама </w:t>
      </w:r>
      <w:r w:rsidRPr="00AA3FF9">
        <w:rPr>
          <w:rFonts w:ascii="Calibri" w:hAnsi="Calibri" w:cs="Calibri"/>
          <w:lang w:val="sr-Latn-RS"/>
        </w:rPr>
        <w:t>C</w:t>
      </w:r>
      <w:r w:rsidRPr="00AA3FF9">
        <w:rPr>
          <w:rFonts w:ascii="Calibri" w:hAnsi="Calibri" w:cs="Calibri"/>
          <w:lang w:val="ru-RU"/>
        </w:rPr>
        <w:t>О</w:t>
      </w:r>
      <w:r w:rsidRPr="00AA3FF9">
        <w:rPr>
          <w:rFonts w:ascii="Calibri" w:hAnsi="Calibri" w:cs="Calibri"/>
          <w:vertAlign w:val="subscript"/>
          <w:lang w:val="ru-RU"/>
        </w:rPr>
        <w:t>2</w:t>
      </w:r>
      <w:r w:rsidRPr="00AA3FF9">
        <w:rPr>
          <w:rFonts w:ascii="Calibri" w:hAnsi="Calibri" w:cs="Calibri"/>
          <w:lang w:val="ru-RU"/>
        </w:rPr>
        <w:t xml:space="preserve"> и оствареним енергетским уштедама, кориговано за варијације због климатских услова и коришћења објеката; и о отказима система и предлозима за побољшање Уговорних енергетских инсталациј</w:t>
      </w:r>
      <w:r w:rsidR="0054295F">
        <w:rPr>
          <w:rFonts w:ascii="Calibri" w:hAnsi="Calibri" w:cs="Calibri"/>
          <w:lang w:val="ru-RU"/>
        </w:rPr>
        <w:t>а</w:t>
      </w:r>
      <w:r>
        <w:rPr>
          <w:rFonts w:ascii="Calibri" w:hAnsi="Calibri" w:cs="Calibri"/>
          <w:lang w:val="ru-RU"/>
        </w:rPr>
        <w:t>,</w:t>
      </w:r>
      <w:r w:rsidRPr="00AA3FF9">
        <w:rPr>
          <w:rFonts w:ascii="Calibri" w:hAnsi="Calibri" w:cs="Calibri"/>
          <w:lang w:val="ru-RU"/>
        </w:rPr>
        <w:t xml:space="preserve"> </w:t>
      </w:r>
    </w:p>
    <w:p w14:paraId="1C477252"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Форма извештаја о прегледу ће бити унапред усаглашена са </w:t>
      </w:r>
      <w:r>
        <w:rPr>
          <w:rFonts w:ascii="Calibri" w:hAnsi="Calibri" w:cs="Calibri"/>
          <w:lang w:val="ru-RU"/>
        </w:rPr>
        <w:t>Јавним партнером</w:t>
      </w:r>
      <w:r w:rsidRPr="00AA3FF9">
        <w:rPr>
          <w:rFonts w:ascii="Calibri" w:hAnsi="Calibri" w:cs="Calibri"/>
          <w:lang w:val="ru-RU"/>
        </w:rPr>
        <w:t>, узимајући у обзир примењиве прописе и стандарде у Републици Србији</w:t>
      </w:r>
      <w:r>
        <w:rPr>
          <w:rFonts w:ascii="Calibri" w:hAnsi="Calibri" w:cs="Calibri"/>
          <w:lang w:val="ru-RU"/>
        </w:rPr>
        <w:t xml:space="preserve"> и у</w:t>
      </w:r>
      <w:r w:rsidRPr="00AA3FF9">
        <w:rPr>
          <w:rFonts w:ascii="Calibri" w:hAnsi="Calibri" w:cs="Calibri"/>
          <w:lang w:val="ru-RU"/>
        </w:rPr>
        <w:t xml:space="preserve"> току обављања прегледа, </w:t>
      </w:r>
      <w:r>
        <w:rPr>
          <w:rFonts w:ascii="Calibri" w:hAnsi="Calibri" w:cs="Calibri"/>
          <w:lang w:val="ru-RU"/>
        </w:rPr>
        <w:t>ДПН</w:t>
      </w:r>
      <w:r w:rsidRPr="00AA3FF9">
        <w:rPr>
          <w:rFonts w:ascii="Calibri" w:hAnsi="Calibri" w:cs="Calibri"/>
          <w:lang w:val="ru-RU"/>
        </w:rPr>
        <w:t xml:space="preserve"> ће попуњавати додатне обрасце уз извештај </w:t>
      </w:r>
      <w:r>
        <w:rPr>
          <w:rFonts w:ascii="Calibri" w:hAnsi="Calibri" w:cs="Calibri"/>
          <w:lang w:val="sr-Latn-RS"/>
        </w:rPr>
        <w:t>састављен у међусобној сарадњи</w:t>
      </w:r>
      <w:r>
        <w:rPr>
          <w:rFonts w:ascii="Calibri" w:hAnsi="Calibri" w:cs="Calibri"/>
          <w:lang w:val="sr-Cyrl-RS"/>
        </w:rPr>
        <w:t xml:space="preserve"> </w:t>
      </w:r>
      <w:r>
        <w:rPr>
          <w:rFonts w:ascii="Calibri" w:hAnsi="Calibri" w:cs="Calibri"/>
          <w:lang w:val="sr-Latn-RS"/>
        </w:rPr>
        <w:t>ДПН-а и Јавног партнера</w:t>
      </w:r>
      <w:r>
        <w:rPr>
          <w:rFonts w:ascii="Calibri" w:hAnsi="Calibri" w:cs="Calibri"/>
          <w:lang w:val="sr-Cyrl-RS"/>
        </w:rPr>
        <w:t xml:space="preserve">, </w:t>
      </w:r>
      <w:r>
        <w:rPr>
          <w:rFonts w:ascii="Calibri" w:hAnsi="Calibri" w:cs="Calibri"/>
          <w:lang w:val="sr-Latn-RS"/>
        </w:rPr>
        <w:t xml:space="preserve"> </w:t>
      </w:r>
      <w:r w:rsidRPr="00AA3FF9">
        <w:rPr>
          <w:rFonts w:ascii="Calibri" w:hAnsi="Calibri" w:cs="Calibri"/>
          <w:lang w:val="ru-RU"/>
        </w:rPr>
        <w:t xml:space="preserve">од </w:t>
      </w:r>
      <w:r>
        <w:rPr>
          <w:rFonts w:ascii="Calibri" w:hAnsi="Calibri" w:cs="Calibri"/>
          <w:lang w:val="ru-RU"/>
        </w:rPr>
        <w:t>Јавног партнера</w:t>
      </w:r>
      <w:r w:rsidRPr="00AA3FF9">
        <w:rPr>
          <w:rFonts w:ascii="Calibri" w:hAnsi="Calibri" w:cs="Calibri"/>
          <w:lang w:val="ru-RU"/>
        </w:rPr>
        <w:t xml:space="preserve">, при чему се </w:t>
      </w:r>
      <w:r w:rsidRPr="00AA3FF9">
        <w:rPr>
          <w:rFonts w:ascii="Calibri" w:hAnsi="Calibri" w:cs="Calibri"/>
          <w:lang w:val="ru-RU"/>
        </w:rPr>
        <w:lastRenderedPageBreak/>
        <w:t>увек подразумева да ће сви ти додатни обрасци уз извештај бити разумни у смислу садржаја и њиховог броја</w:t>
      </w:r>
      <w:r>
        <w:rPr>
          <w:rFonts w:ascii="Calibri" w:hAnsi="Calibri" w:cs="Calibri"/>
          <w:lang w:val="ru-RU"/>
        </w:rPr>
        <w:t>,</w:t>
      </w:r>
    </w:p>
    <w:p w14:paraId="7BF984B5"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обавља заједно са овлашћеним лицем </w:t>
      </w:r>
      <w:r>
        <w:rPr>
          <w:rFonts w:ascii="Calibri" w:hAnsi="Calibri" w:cs="Calibri"/>
          <w:lang w:val="ru-RU"/>
        </w:rPr>
        <w:t xml:space="preserve">за </w:t>
      </w:r>
      <w:r w:rsidRPr="00AA3FF9">
        <w:rPr>
          <w:rFonts w:ascii="Calibri" w:hAnsi="Calibri" w:cs="Calibri"/>
          <w:lang w:val="ru-RU"/>
        </w:rPr>
        <w:t>објек</w:t>
      </w:r>
      <w:r>
        <w:rPr>
          <w:rFonts w:ascii="Calibri" w:hAnsi="Calibri" w:cs="Calibri"/>
          <w:lang w:val="ru-RU"/>
        </w:rPr>
        <w:t>а</w:t>
      </w:r>
      <w:r w:rsidRPr="00AA3FF9">
        <w:rPr>
          <w:rFonts w:ascii="Calibri" w:hAnsi="Calibri" w:cs="Calibri"/>
          <w:lang w:val="ru-RU"/>
        </w:rPr>
        <w:t xml:space="preserve">т </w:t>
      </w:r>
      <w:r>
        <w:rPr>
          <w:rFonts w:ascii="Calibri" w:hAnsi="Calibri" w:cs="Calibri"/>
          <w:lang w:val="ru-RU"/>
        </w:rPr>
        <w:t>Јавног партнера</w:t>
      </w:r>
      <w:r w:rsidRPr="00AA3FF9">
        <w:rPr>
          <w:rFonts w:ascii="Calibri" w:hAnsi="Calibri" w:cs="Calibri"/>
          <w:lang w:val="ru-RU"/>
        </w:rPr>
        <w:t xml:space="preserve"> који је одговоран за објекте и са корисником објекта. </w:t>
      </w:r>
    </w:p>
    <w:p w14:paraId="2E651A8D" w14:textId="77777777" w:rsidR="00237E4E" w:rsidRPr="00AA3FF9" w:rsidRDefault="00237E4E" w:rsidP="00237E4E">
      <w:pPr>
        <w:jc w:val="both"/>
        <w:rPr>
          <w:rFonts w:ascii="Calibri" w:hAnsi="Calibri" w:cs="Calibri"/>
          <w:lang w:val="ru-RU"/>
        </w:rPr>
      </w:pPr>
    </w:p>
    <w:p w14:paraId="77B8645E" w14:textId="77777777" w:rsidR="00237E4E" w:rsidRPr="00D861C9" w:rsidRDefault="00237E4E" w:rsidP="00237E4E">
      <w:pPr>
        <w:jc w:val="both"/>
        <w:rPr>
          <w:rFonts w:ascii="Calibri" w:hAnsi="Calibri" w:cs="Calibri"/>
          <w:bCs/>
          <w:i/>
          <w:iCs/>
          <w:lang w:val="ru-RU"/>
        </w:rPr>
      </w:pPr>
      <w:bookmarkStart w:id="141" w:name="_Toc390179474"/>
      <w:bookmarkStart w:id="142" w:name="_Toc257746993"/>
      <w:bookmarkStart w:id="143" w:name="_Ref242506606"/>
      <w:bookmarkStart w:id="144" w:name="_Ref242506598"/>
      <w:bookmarkStart w:id="145" w:name="_Ref242506568"/>
      <w:r w:rsidRPr="00D861C9">
        <w:rPr>
          <w:rFonts w:ascii="Calibri" w:hAnsi="Calibri" w:cs="Calibri"/>
          <w:bCs/>
          <w:i/>
          <w:iCs/>
          <w:lang w:val="ru-RU"/>
        </w:rPr>
        <w:t xml:space="preserve">4.4.3.3. Документација Уговорних енергетских инсталација  </w:t>
      </w:r>
      <w:bookmarkEnd w:id="141"/>
      <w:bookmarkEnd w:id="142"/>
      <w:bookmarkEnd w:id="143"/>
      <w:bookmarkEnd w:id="144"/>
      <w:bookmarkEnd w:id="145"/>
    </w:p>
    <w:p w14:paraId="77EF5F7C" w14:textId="77777777" w:rsidR="00237E4E" w:rsidRDefault="00237E4E" w:rsidP="00237E4E">
      <w:pPr>
        <w:spacing w:after="120"/>
        <w:jc w:val="both"/>
        <w:rPr>
          <w:rFonts w:ascii="Calibri" w:hAnsi="Calibri" w:cs="Calibri"/>
          <w:lang w:val="ru-RU"/>
        </w:rPr>
      </w:pPr>
    </w:p>
    <w:p w14:paraId="352F0345"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18</w:t>
      </w:r>
      <w:r w:rsidRPr="00736A27">
        <w:rPr>
          <w:rFonts w:ascii="Calibri" w:hAnsi="Calibri" w:cs="Calibri"/>
          <w:bCs/>
          <w:lang w:val="ru-RU"/>
        </w:rPr>
        <w:t>.</w:t>
      </w:r>
    </w:p>
    <w:p w14:paraId="679D4535" w14:textId="77777777" w:rsidR="00237E4E" w:rsidRPr="00AA3FF9" w:rsidRDefault="00237E4E" w:rsidP="0054295F">
      <w:pPr>
        <w:spacing w:after="40"/>
        <w:ind w:firstLine="720"/>
        <w:jc w:val="both"/>
        <w:rPr>
          <w:rFonts w:ascii="Calibri" w:hAnsi="Calibri" w:cs="Calibri"/>
          <w:lang w:val="ru-RU"/>
        </w:rPr>
      </w:pPr>
      <w:r w:rsidRPr="00AA3FF9">
        <w:rPr>
          <w:rFonts w:ascii="Calibri" w:hAnsi="Calibri" w:cs="Calibri"/>
          <w:lang w:val="ru-RU"/>
        </w:rPr>
        <w:t>Оперативне активности на локацији, укључујући активности које су резултат даљинског праћења и активности одржавања, биће евидентиране у Дневнику активности у Периоду главне обавезе.</w:t>
      </w:r>
    </w:p>
    <w:p w14:paraId="1774E59D"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Дневник активности ће садржати (између осталог):</w:t>
      </w:r>
    </w:p>
    <w:p w14:paraId="7A9965F7"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документацију система, ажурирану у редовним временским интервалима (најмање једном годишње), која ће бити редовно и прописно чувана током целокупног трајања Уговора, у складу са упутствима </w:t>
      </w:r>
      <w:r>
        <w:rPr>
          <w:rFonts w:ascii="Calibri" w:hAnsi="Calibri" w:cs="Calibri"/>
          <w:lang w:val="ru-RU"/>
        </w:rPr>
        <w:t>Јавног партнера</w:t>
      </w:r>
      <w:r w:rsidRPr="00AA3FF9">
        <w:rPr>
          <w:rFonts w:ascii="Calibri" w:hAnsi="Calibri" w:cs="Calibri"/>
          <w:lang w:val="ru-RU"/>
        </w:rPr>
        <w:t xml:space="preserve">. Документација се испоручује </w:t>
      </w:r>
      <w:r w:rsidRPr="007871F3">
        <w:rPr>
          <w:rFonts w:ascii="Calibri" w:hAnsi="Calibri" w:cs="Calibri"/>
          <w:lang w:val="ru-RU"/>
        </w:rPr>
        <w:t xml:space="preserve">у два примерка у писаном облику и у једном примерку у електронском формату (у </w:t>
      </w:r>
      <w:r w:rsidRPr="007871F3">
        <w:rPr>
          <w:rFonts w:ascii="Calibri" w:hAnsi="Calibri" w:cs="Calibri"/>
          <w:lang w:val="sr-Latn-RS"/>
        </w:rPr>
        <w:t xml:space="preserve">PDF </w:t>
      </w:r>
      <w:r w:rsidRPr="007871F3">
        <w:rPr>
          <w:rFonts w:ascii="Calibri" w:hAnsi="Calibri" w:cs="Calibri"/>
          <w:lang w:val="ru-RU"/>
        </w:rPr>
        <w:t>и</w:t>
      </w:r>
      <w:r w:rsidRPr="007871F3">
        <w:rPr>
          <w:rFonts w:ascii="Calibri" w:hAnsi="Calibri" w:cs="Calibri"/>
          <w:lang w:val="sr-Latn-RS"/>
        </w:rPr>
        <w:t xml:space="preserve"> DWG</w:t>
      </w:r>
      <w:r w:rsidRPr="007871F3">
        <w:rPr>
          <w:rFonts w:ascii="Calibri" w:hAnsi="Calibri" w:cs="Calibri"/>
          <w:lang w:val="ru-RU"/>
        </w:rPr>
        <w:t xml:space="preserve"> формату)</w:t>
      </w:r>
      <w:r w:rsidRPr="00AA3FF9">
        <w:rPr>
          <w:rFonts w:ascii="Calibri" w:hAnsi="Calibri" w:cs="Calibri"/>
          <w:lang w:val="ru-RU"/>
        </w:rPr>
        <w:t xml:space="preserve"> за </w:t>
      </w:r>
      <w:r>
        <w:rPr>
          <w:rFonts w:ascii="Calibri" w:hAnsi="Calibri" w:cs="Calibri"/>
          <w:lang w:val="ru-RU"/>
        </w:rPr>
        <w:t>Јавног партнера</w:t>
      </w:r>
      <w:r w:rsidRPr="00AA3FF9">
        <w:rPr>
          <w:rFonts w:ascii="Calibri" w:hAnsi="Calibri" w:cs="Calibri"/>
          <w:lang w:val="ru-RU"/>
        </w:rPr>
        <w:t xml:space="preserve">, који ће се чувати на лицу места у </w:t>
      </w:r>
      <w:r w:rsidRPr="00AA3FF9">
        <w:rPr>
          <w:rFonts w:ascii="Calibri" w:hAnsi="Calibri" w:cs="Calibri"/>
          <w:lang w:val="sr-Cyrl-RS"/>
        </w:rPr>
        <w:t xml:space="preserve">архиви </w:t>
      </w:r>
      <w:r>
        <w:rPr>
          <w:rFonts w:ascii="Calibri" w:hAnsi="Calibri" w:cs="Calibri"/>
          <w:lang w:val="sr-Cyrl-RS"/>
        </w:rPr>
        <w:t>Јавног партнера</w:t>
      </w:r>
      <w:r w:rsidRPr="00AA3FF9">
        <w:rPr>
          <w:rFonts w:ascii="Calibri" w:hAnsi="Calibri" w:cs="Calibri"/>
          <w:lang w:val="ru-RU"/>
        </w:rPr>
        <w:t>.</w:t>
      </w:r>
    </w:p>
    <w:p w14:paraId="69E99BD4"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евиденцију о свим неопходним одобрењима и дозволама државних органа, мерења, испитивања и истраживања, чије ће се копије у писаном облику доставити </w:t>
      </w:r>
      <w:r>
        <w:rPr>
          <w:rFonts w:ascii="Calibri" w:hAnsi="Calibri" w:cs="Calibri"/>
          <w:lang w:val="ru-RU"/>
        </w:rPr>
        <w:t>Јавном партнеру</w:t>
      </w:r>
      <w:r w:rsidRPr="00AA3FF9">
        <w:rPr>
          <w:rFonts w:ascii="Calibri" w:hAnsi="Calibri" w:cs="Calibri"/>
          <w:lang w:val="ru-RU"/>
        </w:rPr>
        <w:t xml:space="preserve">. Поред тога, ова документација се може достављати и разменом електронске поште или другим начином електронске комуникације. </w:t>
      </w:r>
    </w:p>
    <w:p w14:paraId="420C11D2"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Најновији и детаљан шематски приказ Уговорних енергетских инсталација биће истакнут на видљивом месту на локацији Уговорног објекта.</w:t>
      </w:r>
    </w:p>
    <w:p w14:paraId="64147E27" w14:textId="77777777" w:rsidR="00237E4E" w:rsidRPr="00AA3FF9" w:rsidRDefault="00237E4E" w:rsidP="00237E4E">
      <w:pPr>
        <w:tabs>
          <w:tab w:val="num" w:pos="5268"/>
        </w:tabs>
        <w:jc w:val="both"/>
        <w:rPr>
          <w:rFonts w:ascii="Calibri" w:hAnsi="Calibri" w:cs="Calibri"/>
          <w:b/>
          <w:lang w:val="ru-RU"/>
        </w:rPr>
      </w:pPr>
    </w:p>
    <w:p w14:paraId="01388858"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4.4.3.4. Даљинско праћење и услуга отклањања квара на позив</w:t>
      </w:r>
    </w:p>
    <w:p w14:paraId="70D35A34" w14:textId="77777777" w:rsidR="00237E4E" w:rsidRPr="00D861C9" w:rsidRDefault="00237E4E" w:rsidP="00237E4E">
      <w:pPr>
        <w:tabs>
          <w:tab w:val="num" w:pos="5268"/>
        </w:tabs>
        <w:jc w:val="both"/>
        <w:rPr>
          <w:rFonts w:ascii="Calibri" w:hAnsi="Calibri" w:cs="Calibri"/>
          <w:bCs/>
          <w:i/>
          <w:iCs/>
          <w:lang w:val="ru-RU"/>
        </w:rPr>
      </w:pPr>
    </w:p>
    <w:p w14:paraId="77386C9B"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19</w:t>
      </w:r>
      <w:r w:rsidRPr="00736A27">
        <w:rPr>
          <w:rFonts w:ascii="Calibri" w:hAnsi="Calibri" w:cs="Calibri"/>
          <w:bCs/>
          <w:lang w:val="ru-RU"/>
        </w:rPr>
        <w:t>.</w:t>
      </w:r>
    </w:p>
    <w:p w14:paraId="4AAB7B75" w14:textId="5AB5C4B9" w:rsidR="00237E4E" w:rsidRPr="00AA3FF9" w:rsidRDefault="00237E4E" w:rsidP="0054295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управљати сервисом за одржавање хитне интервенције који ће радити 24</w:t>
      </w:r>
      <w:r w:rsidRPr="00AA3FF9">
        <w:rPr>
          <w:rFonts w:ascii="Calibri" w:hAnsi="Calibri" w:cs="Calibri"/>
        </w:rPr>
        <w:t>h</w:t>
      </w:r>
      <w:r w:rsidRPr="00AA3FF9">
        <w:rPr>
          <w:rFonts w:ascii="Calibri" w:hAnsi="Calibri" w:cs="Calibri"/>
          <w:lang w:val="ru-RU"/>
        </w:rPr>
        <w:t xml:space="preserve"> сваког дана у години и аутоматским системом за аларм у случају отказа, уз одговарајуће време реаговања за отклањање неисправности или прекида. Максимално прихватљиво време реаговања до доласка на локацију професионално квалификованих и стручно обучених сервисних техничара износи </w:t>
      </w:r>
      <w:r w:rsidRPr="00665E92">
        <w:rPr>
          <w:rFonts w:ascii="Calibri" w:hAnsi="Calibri" w:cs="Calibri"/>
          <w:lang w:val="ru-RU"/>
        </w:rPr>
        <w:t xml:space="preserve">максимално </w:t>
      </w:r>
      <w:r w:rsidR="00B722CA" w:rsidRPr="00665E92">
        <w:rPr>
          <w:rFonts w:ascii="Calibri" w:hAnsi="Calibri" w:cs="Calibri"/>
          <w:lang w:val="sr-Cyrl-RS"/>
        </w:rPr>
        <w:t>6 (шест)</w:t>
      </w:r>
      <w:r w:rsidRPr="00665E92">
        <w:rPr>
          <w:rFonts w:ascii="Calibri" w:hAnsi="Calibri" w:cs="Calibri"/>
          <w:lang w:val="ru-RU"/>
        </w:rPr>
        <w:t xml:space="preserve">  </w:t>
      </w:r>
      <w:r w:rsidRPr="00944AE8">
        <w:rPr>
          <w:rFonts w:ascii="Calibri" w:hAnsi="Calibri" w:cs="Calibri"/>
          <w:lang w:val="ru-RU"/>
        </w:rPr>
        <w:t>сат</w:t>
      </w:r>
      <w:r w:rsidR="00766C97" w:rsidRPr="00944AE8">
        <w:rPr>
          <w:rFonts w:ascii="Calibri" w:hAnsi="Calibri" w:cs="Calibri"/>
          <w:lang w:val="ru-RU"/>
        </w:rPr>
        <w:t>и</w:t>
      </w:r>
      <w:r w:rsidRPr="00CC5C72">
        <w:rPr>
          <w:rFonts w:ascii="Calibri" w:hAnsi="Calibri" w:cs="Calibri"/>
          <w:lang w:val="ru-RU"/>
        </w:rPr>
        <w:t>. У случају непосредне</w:t>
      </w:r>
      <w:r w:rsidRPr="00AA3FF9">
        <w:rPr>
          <w:rFonts w:ascii="Calibri" w:hAnsi="Calibri" w:cs="Calibri"/>
          <w:lang w:val="ru-RU"/>
        </w:rPr>
        <w:t xml:space="preserve"> опасности, хитна сервисна служба без одлагања и пре овог најдужег прихватљивог рока.</w:t>
      </w:r>
    </w:p>
    <w:p w14:paraId="2FAC08CD" w14:textId="77777777" w:rsidR="00237E4E" w:rsidRDefault="00237E4E" w:rsidP="0054295F">
      <w:pPr>
        <w:ind w:firstLine="720"/>
        <w:jc w:val="both"/>
        <w:rPr>
          <w:rFonts w:ascii="Calibri" w:hAnsi="Calibri" w:cs="Calibri"/>
          <w:lang w:val="ru-RU"/>
        </w:rPr>
      </w:pPr>
      <w:r>
        <w:rPr>
          <w:rFonts w:ascii="Calibri" w:hAnsi="Calibri" w:cs="Calibri"/>
          <w:lang w:val="ru-RU"/>
        </w:rPr>
        <w:t>ДПН</w:t>
      </w:r>
      <w:r w:rsidRPr="00F82AA8">
        <w:rPr>
          <w:rFonts w:ascii="Calibri" w:hAnsi="Calibri" w:cs="Calibri"/>
          <w:lang w:val="ru-RU"/>
        </w:rPr>
        <w:t xml:space="preserve"> мора да осигура инсталацију и функционисање опреме за праћење</w:t>
      </w:r>
      <w:r>
        <w:rPr>
          <w:rFonts w:ascii="Calibri" w:hAnsi="Calibri" w:cs="Calibri"/>
          <w:lang w:val="ru-RU"/>
        </w:rPr>
        <w:t>.</w:t>
      </w:r>
    </w:p>
    <w:p w14:paraId="75DA7D61" w14:textId="77777777" w:rsidR="00237E4E" w:rsidRPr="00AA3FF9" w:rsidRDefault="00237E4E" w:rsidP="0054295F">
      <w:pPr>
        <w:ind w:firstLine="720"/>
        <w:jc w:val="both"/>
        <w:rPr>
          <w:rFonts w:ascii="Calibri" w:hAnsi="Calibri" w:cs="Calibri"/>
          <w:lang w:val="sr-Cyrl-RS"/>
        </w:rPr>
      </w:pPr>
      <w:r>
        <w:rPr>
          <w:rFonts w:ascii="Calibri" w:hAnsi="Calibri" w:cs="Calibri"/>
          <w:lang w:val="ru-RU"/>
        </w:rPr>
        <w:t xml:space="preserve">У </w:t>
      </w:r>
      <w:r w:rsidRPr="00CF219B">
        <w:rPr>
          <w:rFonts w:ascii="Calibri" w:hAnsi="Calibri" w:cs="Calibri"/>
          <w:lang w:val="ru-RU"/>
        </w:rPr>
        <w:t>Дневник</w:t>
      </w:r>
      <w:r>
        <w:rPr>
          <w:rFonts w:ascii="Calibri" w:hAnsi="Calibri" w:cs="Calibri"/>
          <w:lang w:val="ru-RU"/>
        </w:rPr>
        <w:t>у</w:t>
      </w:r>
      <w:r w:rsidRPr="00CF219B">
        <w:rPr>
          <w:rFonts w:ascii="Calibri" w:hAnsi="Calibri" w:cs="Calibri"/>
          <w:lang w:val="ru-RU"/>
        </w:rPr>
        <w:t xml:space="preserve"> активности у Периоду Главне обавезе </w:t>
      </w:r>
      <w:r>
        <w:rPr>
          <w:rFonts w:ascii="Calibri" w:hAnsi="Calibri" w:cs="Calibri"/>
          <w:lang w:val="ru-RU"/>
        </w:rPr>
        <w:t>ДПН бележи прекиде у снабдевању електричом енергијом, како би се у тим случајевима искључила одговорност ДПН-а за евентуални утицај ових прекида на извшење Главне обавезе из овог Уговора.</w:t>
      </w:r>
    </w:p>
    <w:p w14:paraId="5A08FB6E" w14:textId="77777777" w:rsidR="00237E4E" w:rsidRDefault="00237E4E" w:rsidP="0054295F">
      <w:pPr>
        <w:ind w:firstLine="720"/>
        <w:jc w:val="both"/>
        <w:rPr>
          <w:rFonts w:ascii="Calibri" w:hAnsi="Calibri" w:cs="Calibri"/>
          <w:bCs/>
          <w:i/>
          <w:iCs/>
          <w:lang w:val="sr-Cyrl-RS"/>
        </w:rPr>
      </w:pP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бројевима за приступ сервису за одржавање и хитне интервенције након пуштања у пробни рад система и неће мењати те бројеве без достављања писменог обавештења о томе </w:t>
      </w:r>
      <w:r>
        <w:rPr>
          <w:rFonts w:ascii="Calibri" w:hAnsi="Calibri" w:cs="Calibri"/>
          <w:lang w:val="sr-Cyrl-RS"/>
        </w:rPr>
        <w:t>Јавном партнеру</w:t>
      </w:r>
      <w:r w:rsidRPr="00AA3FF9">
        <w:rPr>
          <w:rFonts w:ascii="Calibri" w:hAnsi="Calibri" w:cs="Calibri"/>
          <w:lang w:val="sr-Cyrl-RS"/>
        </w:rPr>
        <w:t xml:space="preserve"> најмање недељу дана унапред.</w:t>
      </w:r>
      <w:bookmarkStart w:id="146" w:name="_Toc390179476"/>
      <w:bookmarkStart w:id="147" w:name="_Toc257746996"/>
      <w:bookmarkStart w:id="148" w:name="_Ref257674875"/>
    </w:p>
    <w:p w14:paraId="25A29B48" w14:textId="77777777" w:rsidR="00237E4E" w:rsidRDefault="00237E4E" w:rsidP="00237E4E">
      <w:pPr>
        <w:spacing w:after="120"/>
        <w:jc w:val="both"/>
        <w:rPr>
          <w:rFonts w:ascii="Calibri" w:hAnsi="Calibri" w:cs="Calibri"/>
          <w:bCs/>
          <w:i/>
          <w:iCs/>
          <w:lang w:val="sr-Cyrl-RS"/>
        </w:rPr>
      </w:pPr>
    </w:p>
    <w:p w14:paraId="6A2BD758" w14:textId="77777777" w:rsidR="00237E4E" w:rsidRDefault="00237E4E" w:rsidP="00237E4E">
      <w:pPr>
        <w:spacing w:after="120"/>
        <w:jc w:val="both"/>
        <w:rPr>
          <w:rFonts w:ascii="Calibri" w:hAnsi="Calibri" w:cs="Calibri"/>
          <w:bCs/>
          <w:i/>
          <w:iCs/>
          <w:lang w:val="sr-Cyrl-RS"/>
        </w:rPr>
      </w:pPr>
      <w:r w:rsidRPr="00D861C9">
        <w:rPr>
          <w:rFonts w:ascii="Calibri" w:hAnsi="Calibri" w:cs="Calibri"/>
          <w:bCs/>
          <w:i/>
          <w:iCs/>
          <w:lang w:val="sr-Cyrl-RS"/>
        </w:rPr>
        <w:lastRenderedPageBreak/>
        <w:t>4.4.3.5. Кашњење при пуштању у пробни рад и прекиди испоруке</w:t>
      </w:r>
    </w:p>
    <w:bookmarkEnd w:id="146"/>
    <w:bookmarkEnd w:id="147"/>
    <w:bookmarkEnd w:id="148"/>
    <w:p w14:paraId="2EF14208" w14:textId="77777777" w:rsidR="00237E4E" w:rsidRDefault="00237E4E" w:rsidP="00237E4E">
      <w:pPr>
        <w:spacing w:after="120"/>
        <w:jc w:val="center"/>
        <w:rPr>
          <w:rFonts w:ascii="Calibri" w:hAnsi="Calibri" w:cs="Calibri"/>
          <w:lang w:val="sr-Cyrl-RS"/>
        </w:rPr>
      </w:pPr>
      <w:r w:rsidRPr="001623FD">
        <w:rPr>
          <w:rFonts w:ascii="Calibri" w:hAnsi="Calibri" w:cs="Calibri"/>
          <w:lang w:val="sr-Cyrl-RS"/>
        </w:rPr>
        <w:t xml:space="preserve">Члан </w:t>
      </w:r>
      <w:r>
        <w:rPr>
          <w:rFonts w:ascii="Calibri" w:hAnsi="Calibri" w:cs="Calibri"/>
          <w:lang w:val="sr-Latn-RS"/>
        </w:rPr>
        <w:t>20</w:t>
      </w:r>
      <w:r w:rsidRPr="001623FD">
        <w:rPr>
          <w:rFonts w:ascii="Calibri" w:hAnsi="Calibri" w:cs="Calibri"/>
          <w:lang w:val="sr-Cyrl-RS"/>
        </w:rPr>
        <w:t>.</w:t>
      </w:r>
    </w:p>
    <w:p w14:paraId="787EF86E"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изузетним случајевима као што су </w:t>
      </w:r>
      <w:r w:rsidRPr="00AA3FF9">
        <w:rPr>
          <w:rFonts w:ascii="Calibri" w:hAnsi="Calibri" w:cs="Calibri"/>
          <w:b/>
          <w:lang w:val="sr-Cyrl-RS"/>
        </w:rPr>
        <w:t>кашњење при пуштању у пробни рад</w:t>
      </w:r>
      <w:r w:rsidRPr="00AA3FF9">
        <w:rPr>
          <w:rFonts w:ascii="Calibri" w:hAnsi="Calibri" w:cs="Calibri"/>
          <w:lang w:val="sr-Cyrl-RS"/>
        </w:rPr>
        <w:t>, обавеза</w:t>
      </w:r>
      <w:r>
        <w:rPr>
          <w:rFonts w:ascii="Calibri" w:hAnsi="Calibri" w:cs="Calibri"/>
          <w:lang w:val="sr-Cyrl-RS"/>
        </w:rPr>
        <w:t xml:space="preserve"> ДПН-а</w:t>
      </w:r>
      <w:r w:rsidRPr="00AA3FF9">
        <w:rPr>
          <w:rFonts w:ascii="Calibri" w:hAnsi="Calibri" w:cs="Calibri"/>
          <w:lang w:val="sr-Cyrl-RS"/>
        </w:rPr>
        <w:t xml:space="preserve"> је да испоручује топлотну енергију</w:t>
      </w:r>
      <w:r>
        <w:rPr>
          <w:rFonts w:ascii="Calibri" w:hAnsi="Calibri" w:cs="Calibri"/>
          <w:lang w:val="sr-Cyrl-RS"/>
        </w:rPr>
        <w:t>,</w:t>
      </w:r>
      <w:r w:rsidRPr="00AA3FF9">
        <w:rPr>
          <w:rFonts w:ascii="Calibri" w:hAnsi="Calibri" w:cs="Calibri"/>
          <w:lang w:val="sr-Cyrl-RS"/>
        </w:rPr>
        <w:t xml:space="preserve"> као што је договорено по овом Уговору и </w:t>
      </w:r>
      <w:r>
        <w:rPr>
          <w:rFonts w:ascii="Calibri" w:hAnsi="Calibri" w:cs="Calibri"/>
          <w:lang w:val="sr-Cyrl-RS"/>
        </w:rPr>
        <w:t>ДПН</w:t>
      </w:r>
      <w:r w:rsidRPr="00AA3FF9">
        <w:rPr>
          <w:rFonts w:ascii="Calibri" w:hAnsi="Calibri" w:cs="Calibri"/>
          <w:lang w:val="sr-Cyrl-RS"/>
        </w:rPr>
        <w:t xml:space="preserve"> може да испоручује </w:t>
      </w:r>
      <w:r>
        <w:rPr>
          <w:rFonts w:ascii="Calibri" w:hAnsi="Calibri" w:cs="Calibri"/>
          <w:lang w:val="sr-Cyrl-RS"/>
        </w:rPr>
        <w:t xml:space="preserve">топлотну </w:t>
      </w:r>
      <w:r w:rsidRPr="00AA3FF9">
        <w:rPr>
          <w:rFonts w:ascii="Calibri" w:hAnsi="Calibri" w:cs="Calibri"/>
          <w:lang w:val="sr-Cyrl-RS"/>
        </w:rPr>
        <w:t xml:space="preserve">енергију користећи постојећи енергетски систем/системе или мобилни енергетски систем на свој ризик и о свом трошку. </w:t>
      </w:r>
    </w:p>
    <w:p w14:paraId="3A0D97C3"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случају </w:t>
      </w:r>
      <w:r w:rsidRPr="00AA3FF9">
        <w:rPr>
          <w:rFonts w:ascii="Calibri" w:hAnsi="Calibri" w:cs="Calibri"/>
          <w:b/>
          <w:lang w:val="sr-Cyrl-RS"/>
        </w:rPr>
        <w:t xml:space="preserve">непредвиђених прекида </w:t>
      </w:r>
      <w:r w:rsidRPr="00AA3FF9">
        <w:rPr>
          <w:rFonts w:ascii="Calibri" w:hAnsi="Calibri" w:cs="Calibri"/>
          <w:lang w:val="sr-Cyrl-RS"/>
        </w:rPr>
        <w:t xml:space="preserve">енергетских услуга наведених у овом Уговору, а нарочито у испоруци топлотне енергије,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и/или лице које је </w:t>
      </w:r>
      <w:r>
        <w:rPr>
          <w:rFonts w:ascii="Calibri" w:hAnsi="Calibri" w:cs="Calibri"/>
          <w:lang w:val="sr-Cyrl-RS"/>
        </w:rPr>
        <w:t>Јавни партнер</w:t>
      </w:r>
      <w:r w:rsidRPr="00AA3FF9">
        <w:rPr>
          <w:rFonts w:ascii="Calibri" w:hAnsi="Calibri" w:cs="Calibri"/>
          <w:lang w:val="sr-Cyrl-RS"/>
        </w:rPr>
        <w:t xml:space="preserve"> одреди о времену почетка прекида, разлог</w:t>
      </w:r>
      <w:r>
        <w:rPr>
          <w:rFonts w:ascii="Calibri" w:hAnsi="Calibri" w:cs="Calibri"/>
          <w:lang w:val="sr-Latn-RS"/>
        </w:rPr>
        <w:t>у</w:t>
      </w:r>
      <w:r w:rsidRPr="00AA3FF9">
        <w:rPr>
          <w:rFonts w:ascii="Calibri" w:hAnsi="Calibri" w:cs="Calibri"/>
          <w:lang w:val="sr-Cyrl-RS"/>
        </w:rPr>
        <w:t xml:space="preserve"> и вероватном трајању прекида, што је пре могуће а најкасније у року </w:t>
      </w:r>
      <w:r w:rsidRPr="00D4145C">
        <w:rPr>
          <w:rFonts w:ascii="Calibri" w:hAnsi="Calibri" w:cs="Calibri"/>
          <w:lang w:val="sr-Cyrl-RS"/>
        </w:rPr>
        <w:t>од 1</w:t>
      </w:r>
      <w:r w:rsidRPr="00D4145C">
        <w:rPr>
          <w:rFonts w:ascii="Calibri" w:hAnsi="Calibri" w:cs="Calibri"/>
          <w:lang w:val="sr-Latn-RS"/>
        </w:rPr>
        <w:t>-2</w:t>
      </w:r>
      <w:r w:rsidRPr="00D4145C">
        <w:rPr>
          <w:rFonts w:ascii="Calibri" w:hAnsi="Calibri" w:cs="Calibri"/>
          <w:lang w:val="sr-Cyrl-RS"/>
        </w:rPr>
        <w:t xml:space="preserve"> сата</w:t>
      </w:r>
      <w:r w:rsidRPr="00AA3FF9">
        <w:rPr>
          <w:rFonts w:ascii="Calibri" w:hAnsi="Calibri" w:cs="Calibri"/>
          <w:lang w:val="sr-Cyrl-RS"/>
        </w:rPr>
        <w:t xml:space="preserve"> од почетка прекида. </w:t>
      </w:r>
      <w:r>
        <w:rPr>
          <w:rFonts w:ascii="Calibri" w:hAnsi="Calibri" w:cs="Calibri"/>
          <w:lang w:val="sr-Cyrl-RS"/>
        </w:rPr>
        <w:t>Јавни партнер</w:t>
      </w:r>
      <w:r w:rsidRPr="00AA3FF9">
        <w:rPr>
          <w:rFonts w:ascii="Calibri" w:hAnsi="Calibri" w:cs="Calibri"/>
          <w:lang w:val="sr-Cyrl-RS"/>
        </w:rPr>
        <w:t xml:space="preserve"> ће осигурати да он овакву поруку може да добије и електронским путем и обавестиће</w:t>
      </w:r>
      <w:r>
        <w:rPr>
          <w:rFonts w:ascii="Calibri" w:hAnsi="Calibri" w:cs="Calibri"/>
          <w:lang w:val="sr-Cyrl-RS"/>
        </w:rPr>
        <w:t xml:space="preserve"> ДПН-а</w:t>
      </w:r>
      <w:r w:rsidRPr="00AA3FF9">
        <w:rPr>
          <w:rFonts w:ascii="Calibri" w:hAnsi="Calibri" w:cs="Calibri"/>
          <w:lang w:val="sr-Cyrl-RS"/>
        </w:rPr>
        <w:t xml:space="preserve"> о електронској адреси за ту сврху.</w:t>
      </w:r>
    </w:p>
    <w:p w14:paraId="3683DACC" w14:textId="77777777" w:rsidR="00237E4E" w:rsidRPr="00AA3FF9" w:rsidRDefault="00237E4E" w:rsidP="00766C97">
      <w:pPr>
        <w:ind w:firstLine="720"/>
        <w:jc w:val="both"/>
        <w:rPr>
          <w:rFonts w:ascii="Calibri" w:hAnsi="Calibri" w:cs="Calibri"/>
          <w:lang w:val="sr-Cyrl-RS"/>
        </w:rPr>
      </w:pPr>
      <w:bookmarkStart w:id="149" w:name="_Ref522192065"/>
      <w:r>
        <w:rPr>
          <w:rFonts w:ascii="Calibri" w:hAnsi="Calibri" w:cs="Calibri"/>
          <w:lang w:val="sr-Cyrl-RS"/>
        </w:rPr>
        <w:t>Јавни партнер</w:t>
      </w:r>
      <w:r w:rsidRPr="00AA3FF9">
        <w:rPr>
          <w:rFonts w:ascii="Calibri" w:hAnsi="Calibri" w:cs="Calibri"/>
          <w:lang w:val="sr-Cyrl-RS"/>
        </w:rPr>
        <w:t xml:space="preserve"> ће такође обавестити</w:t>
      </w:r>
      <w:r>
        <w:rPr>
          <w:rFonts w:ascii="Calibri" w:hAnsi="Calibri" w:cs="Calibri"/>
          <w:lang w:val="sr-Cyrl-RS"/>
        </w:rPr>
        <w:t xml:space="preserve"> ДПН-а</w:t>
      </w:r>
      <w:r w:rsidRPr="00AA3FF9">
        <w:rPr>
          <w:rFonts w:ascii="Calibri" w:hAnsi="Calibri" w:cs="Calibri"/>
          <w:lang w:val="sr-Cyrl-RS"/>
        </w:rPr>
        <w:t xml:space="preserve"> о свим одступањима од Уговором договорених параметара, као и о прекидима испоруке енергије о којима добије сазнања („аларм”). </w:t>
      </w:r>
      <w:r>
        <w:rPr>
          <w:rFonts w:ascii="Calibri" w:hAnsi="Calibri" w:cs="Calibri"/>
          <w:lang w:val="sr-Cyrl-RS"/>
        </w:rPr>
        <w:t>ДПН</w:t>
      </w:r>
      <w:r w:rsidRPr="00AA3FF9">
        <w:rPr>
          <w:rFonts w:ascii="Calibri" w:hAnsi="Calibri" w:cs="Calibri"/>
          <w:lang w:val="sr-Cyrl-RS"/>
        </w:rPr>
        <w:t xml:space="preserve"> ће осигурати да се поруке ове врсте могу примати у свако доба. Уколико </w:t>
      </w:r>
      <w:r>
        <w:rPr>
          <w:rFonts w:ascii="Calibri" w:hAnsi="Calibri" w:cs="Calibri"/>
          <w:lang w:val="sr-Cyrl-RS"/>
        </w:rPr>
        <w:t>ДПН</w:t>
      </w:r>
      <w:r w:rsidRPr="00AA3FF9">
        <w:rPr>
          <w:rFonts w:ascii="Calibri" w:hAnsi="Calibri" w:cs="Calibri"/>
          <w:lang w:val="sr-Cyrl-RS"/>
        </w:rPr>
        <w:t xml:space="preserve"> реагује на такав аларм, али ако се испостави да прекиди не спадају у одговорност или обавезу</w:t>
      </w:r>
      <w:r>
        <w:rPr>
          <w:rFonts w:ascii="Calibri" w:hAnsi="Calibri" w:cs="Calibri"/>
          <w:lang w:val="sr-Cyrl-RS"/>
        </w:rPr>
        <w:t xml:space="preserve"> ДПН-а</w:t>
      </w:r>
      <w:r w:rsidRPr="00AA3FF9">
        <w:rPr>
          <w:rFonts w:ascii="Calibri" w:hAnsi="Calibri" w:cs="Calibri"/>
          <w:lang w:val="sr-Cyrl-RS"/>
        </w:rPr>
        <w:t xml:space="preserve">, или да су радни параметри у оквиру Уговором договорених граничних вредности, </w:t>
      </w:r>
      <w:r>
        <w:rPr>
          <w:rFonts w:ascii="Calibri" w:hAnsi="Calibri" w:cs="Calibri"/>
          <w:lang w:val="sr-Cyrl-RS"/>
        </w:rPr>
        <w:t>ДПН</w:t>
      </w:r>
      <w:r w:rsidRPr="00AA3FF9">
        <w:rPr>
          <w:rFonts w:ascii="Calibri" w:hAnsi="Calibri" w:cs="Calibri"/>
          <w:lang w:val="sr-Cyrl-RS"/>
        </w:rPr>
        <w:t xml:space="preserve"> може да захтева плаћање од </w:t>
      </w:r>
      <w:r>
        <w:rPr>
          <w:rFonts w:ascii="Calibri" w:hAnsi="Calibri" w:cs="Calibri"/>
          <w:lang w:val="sr-Cyrl-RS"/>
        </w:rPr>
        <w:t>Јавног партнера</w:t>
      </w:r>
      <w:r w:rsidRPr="00AA3FF9">
        <w:rPr>
          <w:rFonts w:ascii="Calibri" w:hAnsi="Calibri" w:cs="Calibri"/>
          <w:lang w:val="sr-Cyrl-RS"/>
        </w:rPr>
        <w:t xml:space="preserve"> претрпљених трошкова због одговарања на аларм.</w:t>
      </w:r>
      <w:bookmarkEnd w:id="149"/>
    </w:p>
    <w:p w14:paraId="7B6D9E78" w14:textId="6DB7BD53"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Изузетно, уколико дође до прекида у испоруци топлотне енергије или она буде озбиљно угрожена из разлога који </w:t>
      </w:r>
      <w:r w:rsidRPr="00665E92">
        <w:rPr>
          <w:rFonts w:ascii="Calibri" w:hAnsi="Calibri" w:cs="Calibri"/>
          <w:lang w:val="sr-Cyrl-RS"/>
        </w:rPr>
        <w:t xml:space="preserve">спадају у одговорност ДПН-а и не буде враћена у Уговором дефинисан радни статус у року од </w:t>
      </w:r>
      <w:r w:rsidR="00F05DA1" w:rsidRPr="00665E92">
        <w:rPr>
          <w:rFonts w:ascii="Calibri" w:hAnsi="Calibri" w:cs="Calibri"/>
          <w:lang w:val="sr-Cyrl-RS"/>
        </w:rPr>
        <w:t>6 (шест)</w:t>
      </w:r>
      <w:r w:rsidRPr="00665E92">
        <w:rPr>
          <w:rFonts w:ascii="Calibri" w:hAnsi="Calibri" w:cs="Calibri"/>
          <w:lang w:val="sr-Cyrl-RS"/>
        </w:rPr>
        <w:t xml:space="preserve"> сати након откривања или</w:t>
      </w:r>
      <w:r w:rsidRPr="00AA3FF9">
        <w:rPr>
          <w:rFonts w:ascii="Calibri" w:hAnsi="Calibri" w:cs="Calibri"/>
          <w:lang w:val="sr-Cyrl-RS"/>
        </w:rPr>
        <w:t xml:space="preserve"> извештавања о прекиду/озбиљном погоршању, </w:t>
      </w:r>
      <w:r>
        <w:rPr>
          <w:rFonts w:ascii="Calibri" w:hAnsi="Calibri" w:cs="Calibri"/>
          <w:lang w:val="sr-Cyrl-RS"/>
        </w:rPr>
        <w:t>ДПН</w:t>
      </w:r>
      <w:r w:rsidRPr="00AA3FF9">
        <w:rPr>
          <w:rFonts w:ascii="Calibri" w:hAnsi="Calibri" w:cs="Calibri"/>
          <w:lang w:val="sr-Cyrl-RS"/>
        </w:rPr>
        <w:t xml:space="preserve"> ће обезбедити нужно грејање о властитом трошку</w:t>
      </w:r>
      <w:r>
        <w:rPr>
          <w:rFonts w:ascii="Calibri" w:hAnsi="Calibri" w:cs="Calibri"/>
          <w:lang w:val="sr-Cyrl-RS"/>
        </w:rPr>
        <w:t>,</w:t>
      </w:r>
      <w:r w:rsidRPr="00AA3FF9">
        <w:rPr>
          <w:rFonts w:ascii="Calibri" w:hAnsi="Calibri" w:cs="Calibri"/>
          <w:lang w:val="sr-Cyrl-RS"/>
        </w:rPr>
        <w:t xml:space="preserve"> док систем не буде враћен у коректне радне услове</w:t>
      </w:r>
      <w:r w:rsidRPr="00AA3FF9">
        <w:rPr>
          <w:rFonts w:ascii="Calibri" w:hAnsi="Calibri" w:cs="Calibri"/>
          <w:i/>
          <w:lang w:val="sr-Cyrl-RS"/>
        </w:rPr>
        <w:t xml:space="preserve">. </w:t>
      </w:r>
      <w:r w:rsidRPr="00AA3FF9">
        <w:rPr>
          <w:rFonts w:ascii="Calibri" w:hAnsi="Calibri" w:cs="Calibri"/>
          <w:lang w:val="sr-Cyrl-RS"/>
        </w:rPr>
        <w:t xml:space="preserve">Уколико </w:t>
      </w:r>
      <w:r>
        <w:rPr>
          <w:rFonts w:ascii="Calibri" w:hAnsi="Calibri" w:cs="Calibri"/>
          <w:lang w:val="sr-Cyrl-RS"/>
        </w:rPr>
        <w:t>ДПН</w:t>
      </w:r>
      <w:r w:rsidRPr="00AA3FF9">
        <w:rPr>
          <w:rFonts w:ascii="Calibri" w:hAnsi="Calibri" w:cs="Calibri"/>
          <w:lang w:val="sr-Cyrl-RS"/>
        </w:rPr>
        <w:t xml:space="preserve"> не обезбеди резервно грејање, </w:t>
      </w:r>
      <w:r>
        <w:rPr>
          <w:rFonts w:ascii="Calibri" w:hAnsi="Calibri" w:cs="Calibri"/>
          <w:lang w:val="sr-Cyrl-RS"/>
        </w:rPr>
        <w:t>Јавни партнер</w:t>
      </w:r>
      <w:r w:rsidRPr="00AA3FF9">
        <w:rPr>
          <w:rFonts w:ascii="Calibri" w:hAnsi="Calibri" w:cs="Calibri"/>
          <w:lang w:val="sr-Cyrl-RS"/>
        </w:rPr>
        <w:t xml:space="preserve"> има право да, уз достављања додатног обавештења у року од </w:t>
      </w:r>
      <w:r w:rsidR="00C11576">
        <w:rPr>
          <w:rFonts w:ascii="Calibri" w:hAnsi="Calibri" w:cs="Calibri"/>
          <w:lang w:val="sr-Cyrl-RS"/>
        </w:rPr>
        <w:t xml:space="preserve">додатних </w:t>
      </w:r>
      <w:r w:rsidRPr="00AA3FF9">
        <w:rPr>
          <w:rFonts w:ascii="Calibri" w:hAnsi="Calibri" w:cs="Calibri"/>
          <w:lang w:val="sr-Cyrl-RS"/>
        </w:rPr>
        <w:t>4 сата, обезбеди резервно грејање и да трошкове зарачуна</w:t>
      </w:r>
      <w:r>
        <w:rPr>
          <w:rFonts w:ascii="Calibri" w:hAnsi="Calibri" w:cs="Calibri"/>
          <w:lang w:val="sr-Cyrl-RS"/>
        </w:rPr>
        <w:t xml:space="preserve"> ДПН-у</w:t>
      </w:r>
      <w:r w:rsidRPr="00AA3FF9">
        <w:rPr>
          <w:rFonts w:ascii="Calibri" w:hAnsi="Calibri" w:cs="Calibri"/>
          <w:lang w:val="sr-Cyrl-RS"/>
        </w:rPr>
        <w:t xml:space="preserve">. У случају </w:t>
      </w:r>
      <w:r w:rsidRPr="00AA3FF9">
        <w:rPr>
          <w:rFonts w:ascii="Calibri" w:hAnsi="Calibri" w:cs="Calibri"/>
          <w:b/>
          <w:lang w:val="sr-Cyrl-RS"/>
        </w:rPr>
        <w:t xml:space="preserve">предвидљивих прекида </w:t>
      </w:r>
      <w:r w:rsidRPr="00AA3FF9">
        <w:rPr>
          <w:rFonts w:ascii="Calibri" w:hAnsi="Calibri" w:cs="Calibri"/>
          <w:lang w:val="sr-Cyrl-RS"/>
        </w:rPr>
        <w:t xml:space="preserve">енергетских услуга наведених у овом Уговору, нпр. због активности на одржавању,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датуму и времену, разлогу и вероватном трајању прекида што је пре могуће, али уобичајено у року од најмање две недеље унапред. </w:t>
      </w:r>
      <w:r>
        <w:rPr>
          <w:rFonts w:ascii="Calibri" w:hAnsi="Calibri" w:cs="Calibri"/>
          <w:lang w:val="sr-Cyrl-RS"/>
        </w:rPr>
        <w:t>ДПН</w:t>
      </w:r>
      <w:r w:rsidRPr="00AA3FF9">
        <w:rPr>
          <w:rFonts w:ascii="Calibri" w:hAnsi="Calibri" w:cs="Calibri"/>
          <w:lang w:val="sr-Cyrl-RS"/>
        </w:rPr>
        <w:t xml:space="preserve"> ће водити рачуна о интересима </w:t>
      </w:r>
      <w:r>
        <w:rPr>
          <w:rFonts w:ascii="Calibri" w:hAnsi="Calibri" w:cs="Calibri"/>
          <w:lang w:val="sr-Cyrl-RS"/>
        </w:rPr>
        <w:t>Јавног партнера</w:t>
      </w:r>
      <w:r w:rsidRPr="00AA3FF9">
        <w:rPr>
          <w:rFonts w:ascii="Calibri" w:hAnsi="Calibri" w:cs="Calibri"/>
          <w:lang w:val="sr-Cyrl-RS"/>
        </w:rPr>
        <w:t xml:space="preserve"> у одређивању времена и датума прекида, ради свођења на најмању меру ометање активности </w:t>
      </w:r>
      <w:r>
        <w:rPr>
          <w:rFonts w:ascii="Calibri" w:hAnsi="Calibri" w:cs="Calibri"/>
          <w:lang w:val="sr-Cyrl-RS"/>
        </w:rPr>
        <w:t>Јавног партнера</w:t>
      </w:r>
      <w:r w:rsidRPr="00AA3FF9">
        <w:rPr>
          <w:rFonts w:ascii="Calibri" w:hAnsi="Calibri" w:cs="Calibri"/>
          <w:lang w:val="sr-Cyrl-RS"/>
        </w:rPr>
        <w:t xml:space="preserve"> и то само у обиму у коме је то основано потребно због прекида.</w:t>
      </w:r>
      <w:bookmarkStart w:id="150" w:name="_Toc371883859"/>
      <w:bookmarkStart w:id="151" w:name="_Toc390179478"/>
      <w:bookmarkStart w:id="152" w:name="_Toc257746999"/>
      <w:bookmarkStart w:id="153" w:name="_Ref315164720"/>
      <w:bookmarkEnd w:id="150"/>
    </w:p>
    <w:p w14:paraId="3765640B" w14:textId="77777777" w:rsidR="00237E4E" w:rsidRPr="00AA3FF9" w:rsidRDefault="00237E4E" w:rsidP="00237E4E">
      <w:pPr>
        <w:jc w:val="both"/>
        <w:rPr>
          <w:rFonts w:ascii="Calibri" w:hAnsi="Calibri" w:cs="Calibri"/>
          <w:b/>
          <w:lang w:val="ru-RU"/>
        </w:rPr>
      </w:pPr>
    </w:p>
    <w:p w14:paraId="47BBDCFA" w14:textId="77777777" w:rsidR="00237E4E" w:rsidRDefault="00237E4E" w:rsidP="00237E4E">
      <w:pPr>
        <w:jc w:val="both"/>
        <w:rPr>
          <w:rFonts w:ascii="Calibri" w:hAnsi="Calibri" w:cs="Calibri"/>
          <w:b/>
          <w:i/>
          <w:iCs/>
          <w:lang w:val="ru-RU"/>
        </w:rPr>
      </w:pPr>
      <w:r w:rsidRPr="00D861C9">
        <w:rPr>
          <w:rFonts w:ascii="Calibri" w:hAnsi="Calibri" w:cs="Calibri"/>
          <w:b/>
          <w:i/>
          <w:iCs/>
          <w:lang w:val="ru-RU"/>
        </w:rPr>
        <w:t>4.4.4. Остале обавезе</w:t>
      </w:r>
      <w:r>
        <w:rPr>
          <w:rFonts w:ascii="Calibri" w:hAnsi="Calibri" w:cs="Calibri"/>
          <w:b/>
          <w:i/>
          <w:iCs/>
          <w:lang w:val="ru-RU"/>
        </w:rPr>
        <w:t xml:space="preserve"> </w:t>
      </w:r>
      <w:bookmarkEnd w:id="151"/>
      <w:bookmarkEnd w:id="152"/>
      <w:bookmarkEnd w:id="153"/>
      <w:r>
        <w:rPr>
          <w:rFonts w:ascii="Calibri" w:hAnsi="Calibri" w:cs="Calibri"/>
          <w:b/>
          <w:i/>
          <w:iCs/>
          <w:lang w:val="ru-RU"/>
        </w:rPr>
        <w:t>ДПН-а</w:t>
      </w:r>
    </w:p>
    <w:p w14:paraId="0D193AA4" w14:textId="77777777" w:rsidR="00237E4E" w:rsidRDefault="00237E4E" w:rsidP="00237E4E">
      <w:pPr>
        <w:jc w:val="both"/>
        <w:rPr>
          <w:rFonts w:ascii="Calibri" w:hAnsi="Calibri" w:cs="Calibri"/>
          <w:b/>
          <w:i/>
          <w:iCs/>
          <w:lang w:val="ru-RU"/>
        </w:rPr>
      </w:pPr>
    </w:p>
    <w:p w14:paraId="1BEB5490" w14:textId="77777777" w:rsidR="00237E4E" w:rsidRPr="00D861C9" w:rsidRDefault="00237E4E" w:rsidP="00237E4E">
      <w:pPr>
        <w:spacing w:after="120"/>
        <w:jc w:val="center"/>
        <w:rPr>
          <w:rFonts w:ascii="Calibri" w:hAnsi="Calibri" w:cs="Calibri"/>
          <w:bCs/>
          <w:lang w:val="ru-RU"/>
        </w:rPr>
      </w:pPr>
      <w:r w:rsidRPr="00D861C9">
        <w:rPr>
          <w:rFonts w:ascii="Calibri" w:hAnsi="Calibri" w:cs="Calibri"/>
          <w:bCs/>
          <w:lang w:val="ru-RU"/>
        </w:rPr>
        <w:t xml:space="preserve">Члан </w:t>
      </w:r>
      <w:r>
        <w:rPr>
          <w:rFonts w:ascii="Calibri" w:hAnsi="Calibri" w:cs="Calibri"/>
          <w:bCs/>
          <w:lang w:val="sr-Latn-RS"/>
        </w:rPr>
        <w:t>21</w:t>
      </w:r>
      <w:r w:rsidRPr="00D861C9">
        <w:rPr>
          <w:rFonts w:ascii="Calibri" w:hAnsi="Calibri" w:cs="Calibri"/>
          <w:bCs/>
          <w:lang w:val="ru-RU"/>
        </w:rPr>
        <w:t>.</w:t>
      </w:r>
    </w:p>
    <w:p w14:paraId="2E17C785" w14:textId="77777777" w:rsidR="00237E4E" w:rsidRPr="00AA3FF9" w:rsidRDefault="00237E4E" w:rsidP="00C11576">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спровести све техничке мере како би омогућио </w:t>
      </w:r>
      <w:r>
        <w:rPr>
          <w:rFonts w:ascii="Calibri" w:hAnsi="Calibri" w:cs="Calibri"/>
          <w:lang w:val="ru-RU"/>
        </w:rPr>
        <w:t>Јавном партнеру</w:t>
      </w:r>
      <w:r w:rsidRPr="00AA3FF9">
        <w:rPr>
          <w:rFonts w:ascii="Calibri" w:hAnsi="Calibri" w:cs="Calibri"/>
          <w:lang w:val="ru-RU"/>
        </w:rPr>
        <w:t xml:space="preserve"> или лицу које је он одредио да прати радне параметре Уговорних енергетских инсталација уз најмањи разуман напор.</w:t>
      </w:r>
    </w:p>
    <w:p w14:paraId="614DFD6D"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t>Избегавање претераних емисија буке и мириса из Уговорних енергетских инсталација је експлицитна и искључива одговорност</w:t>
      </w:r>
      <w:r>
        <w:rPr>
          <w:rFonts w:ascii="Calibri" w:hAnsi="Calibri" w:cs="Calibri"/>
          <w:lang w:val="ru-RU"/>
        </w:rPr>
        <w:t xml:space="preserve"> ДПН-а</w:t>
      </w:r>
      <w:r w:rsidRPr="00AA3FF9">
        <w:rPr>
          <w:rFonts w:ascii="Calibri" w:hAnsi="Calibri" w:cs="Calibri"/>
          <w:lang w:val="ru-RU"/>
        </w:rPr>
        <w:t xml:space="preserve">. У сваком случају, </w:t>
      </w:r>
      <w:r>
        <w:rPr>
          <w:rFonts w:ascii="Calibri" w:hAnsi="Calibri" w:cs="Calibri"/>
          <w:lang w:val="ru-RU"/>
        </w:rPr>
        <w:t>ДПН</w:t>
      </w:r>
      <w:r w:rsidRPr="00AA3FF9">
        <w:rPr>
          <w:rFonts w:ascii="Calibri" w:hAnsi="Calibri" w:cs="Calibri"/>
          <w:lang w:val="ru-RU"/>
        </w:rPr>
        <w:t xml:space="preserve"> ће обештетити и заштити </w:t>
      </w:r>
      <w:r>
        <w:rPr>
          <w:rFonts w:ascii="Calibri" w:hAnsi="Calibri" w:cs="Calibri"/>
          <w:lang w:val="ru-RU"/>
        </w:rPr>
        <w:t>Јавног партнера</w:t>
      </w:r>
      <w:r w:rsidRPr="00AA3FF9">
        <w:rPr>
          <w:rFonts w:ascii="Calibri" w:hAnsi="Calibri" w:cs="Calibri"/>
          <w:lang w:val="ru-RU"/>
        </w:rPr>
        <w:t xml:space="preserve"> од појединачних и укупних захтева за обештећење, штете, губитке, покретања акција, захтева пресуда и трошкова који произиђу или су у вези са присуством прекомерних емисија буке, мириса и/или опасних материја које је увео, којима рукује или одлаже </w:t>
      </w:r>
      <w:r>
        <w:rPr>
          <w:rFonts w:ascii="Calibri" w:hAnsi="Calibri" w:cs="Calibri"/>
          <w:lang w:val="ru-RU"/>
        </w:rPr>
        <w:t>ДПН</w:t>
      </w:r>
      <w:r w:rsidRPr="00AA3FF9">
        <w:rPr>
          <w:rFonts w:ascii="Calibri" w:hAnsi="Calibri" w:cs="Calibri"/>
          <w:lang w:val="ru-RU"/>
        </w:rPr>
        <w:t>.</w:t>
      </w:r>
    </w:p>
    <w:p w14:paraId="08001CB6"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lastRenderedPageBreak/>
        <w:t xml:space="preserve">У последње две године Уговора, </w:t>
      </w:r>
      <w:r>
        <w:rPr>
          <w:rFonts w:ascii="Calibri" w:hAnsi="Calibri" w:cs="Calibri"/>
          <w:lang w:val="ru-RU"/>
        </w:rPr>
        <w:t>ДПН</w:t>
      </w:r>
      <w:r w:rsidRPr="00AA3FF9">
        <w:rPr>
          <w:rFonts w:ascii="Calibri" w:hAnsi="Calibri" w:cs="Calibri"/>
          <w:lang w:val="ru-RU"/>
        </w:rPr>
        <w:t xml:space="preserve"> ће обучити до </w:t>
      </w:r>
      <w:r w:rsidRPr="00AA3FF9">
        <w:rPr>
          <w:rFonts w:ascii="Calibri" w:hAnsi="Calibri" w:cs="Calibri"/>
          <w:lang w:val="sr-Cyrl-RS"/>
        </w:rPr>
        <w:t xml:space="preserve">5 </w:t>
      </w:r>
      <w:r w:rsidRPr="00AA3FF9">
        <w:rPr>
          <w:rFonts w:ascii="Calibri" w:hAnsi="Calibri" w:cs="Calibri"/>
          <w:lang w:val="ru-RU"/>
        </w:rPr>
        <w:t xml:space="preserve">запослених </w:t>
      </w:r>
      <w:r>
        <w:rPr>
          <w:rFonts w:ascii="Calibri" w:hAnsi="Calibri" w:cs="Calibri"/>
          <w:lang w:val="ru-RU"/>
        </w:rPr>
        <w:t>Јавног партнера</w:t>
      </w:r>
      <w:r w:rsidRPr="00AA3FF9">
        <w:rPr>
          <w:rFonts w:ascii="Calibri" w:hAnsi="Calibri" w:cs="Calibri"/>
          <w:lang w:val="ru-RU"/>
        </w:rPr>
        <w:t xml:space="preserve"> у свим областима рада Уговорних енергетских инсталација, на захтев </w:t>
      </w:r>
      <w:r>
        <w:rPr>
          <w:rFonts w:ascii="Calibri" w:hAnsi="Calibri" w:cs="Calibri"/>
          <w:lang w:val="ru-RU"/>
        </w:rPr>
        <w:t>Јавног партнера</w:t>
      </w:r>
      <w:r w:rsidRPr="00AA3FF9">
        <w:rPr>
          <w:rFonts w:ascii="Calibri" w:hAnsi="Calibri" w:cs="Calibri"/>
          <w:lang w:val="ru-RU"/>
        </w:rPr>
        <w:t>.</w:t>
      </w:r>
    </w:p>
    <w:p w14:paraId="075A2AFE" w14:textId="77777777" w:rsidR="00237E4E" w:rsidRPr="00AA3FF9" w:rsidRDefault="00237E4E" w:rsidP="00237E4E">
      <w:pPr>
        <w:tabs>
          <w:tab w:val="num" w:pos="1276"/>
        </w:tabs>
        <w:jc w:val="both"/>
        <w:rPr>
          <w:rFonts w:ascii="Calibri" w:hAnsi="Calibri" w:cs="Calibri"/>
          <w:b/>
          <w:lang w:val="ru-RU"/>
        </w:rPr>
      </w:pPr>
      <w:bookmarkStart w:id="154" w:name="_Toc435691124"/>
      <w:bookmarkStart w:id="155" w:name="_Toc370570399"/>
      <w:bookmarkStart w:id="156" w:name="_Toc400116089"/>
      <w:bookmarkStart w:id="157" w:name="_Toc383209242"/>
      <w:bookmarkStart w:id="158" w:name="_Toc517012477"/>
    </w:p>
    <w:p w14:paraId="29300095"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 xml:space="preserve">4.4.5. </w:t>
      </w:r>
      <w:r w:rsidRPr="00AA3FF9">
        <w:rPr>
          <w:rFonts w:ascii="Calibri" w:hAnsi="Calibri" w:cs="Calibri"/>
          <w:b/>
          <w:lang w:val="ru-RU"/>
        </w:rPr>
        <w:t>Обавеза транспарентности</w:t>
      </w:r>
      <w:bookmarkEnd w:id="154"/>
      <w:bookmarkEnd w:id="155"/>
      <w:bookmarkEnd w:id="156"/>
      <w:bookmarkEnd w:id="157"/>
      <w:bookmarkEnd w:id="158"/>
    </w:p>
    <w:p w14:paraId="31931159" w14:textId="77777777" w:rsidR="00237E4E" w:rsidRDefault="00237E4E" w:rsidP="00237E4E">
      <w:pPr>
        <w:tabs>
          <w:tab w:val="num" w:pos="1276"/>
        </w:tabs>
        <w:jc w:val="both"/>
        <w:rPr>
          <w:rFonts w:ascii="Calibri" w:hAnsi="Calibri" w:cs="Calibri"/>
          <w:b/>
          <w:lang w:val="ru-RU"/>
        </w:rPr>
      </w:pPr>
    </w:p>
    <w:p w14:paraId="720D462A" w14:textId="77777777" w:rsidR="00237E4E" w:rsidRPr="00D861C9" w:rsidRDefault="00237E4E" w:rsidP="00237E4E">
      <w:pPr>
        <w:tabs>
          <w:tab w:val="num" w:pos="1276"/>
        </w:tabs>
        <w:spacing w:after="120"/>
        <w:jc w:val="center"/>
        <w:rPr>
          <w:rFonts w:ascii="Calibri" w:hAnsi="Calibri" w:cs="Calibri"/>
          <w:bCs/>
          <w:lang w:val="ru-RU"/>
        </w:rPr>
      </w:pPr>
      <w:bookmarkStart w:id="159" w:name="_Hlk11250022"/>
      <w:r w:rsidRPr="00D861C9">
        <w:rPr>
          <w:rFonts w:ascii="Calibri" w:hAnsi="Calibri" w:cs="Calibri"/>
          <w:bCs/>
          <w:lang w:val="ru-RU"/>
        </w:rPr>
        <w:t xml:space="preserve">Члан </w:t>
      </w:r>
      <w:r>
        <w:rPr>
          <w:rFonts w:ascii="Calibri" w:hAnsi="Calibri" w:cs="Calibri"/>
          <w:bCs/>
          <w:lang w:val="sr-Latn-RS"/>
        </w:rPr>
        <w:t>22</w:t>
      </w:r>
      <w:r w:rsidRPr="00D861C9">
        <w:rPr>
          <w:rFonts w:ascii="Calibri" w:hAnsi="Calibri" w:cs="Calibri"/>
          <w:bCs/>
          <w:lang w:val="ru-RU"/>
        </w:rPr>
        <w:t>.</w:t>
      </w:r>
    </w:p>
    <w:bookmarkEnd w:id="159"/>
    <w:p w14:paraId="0249BA5D" w14:textId="77777777" w:rsidR="00237E4E" w:rsidRPr="00AA3FF9" w:rsidRDefault="00237E4E" w:rsidP="00B27878">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транспарентности у погледу свих Уговорних енергетских инсталација које треба да буду реализоване у току читавог Уговорног периода. Конкретније, </w:t>
      </w:r>
      <w:r>
        <w:rPr>
          <w:rFonts w:ascii="Calibri" w:hAnsi="Calibri" w:cs="Calibri"/>
          <w:lang w:val="ru-RU"/>
        </w:rPr>
        <w:t>ДПН</w:t>
      </w:r>
      <w:r w:rsidRPr="00AA3FF9">
        <w:rPr>
          <w:rFonts w:ascii="Calibri" w:hAnsi="Calibri" w:cs="Calibri"/>
          <w:lang w:val="ru-RU"/>
        </w:rPr>
        <w:t xml:space="preserve"> мора редовно да води Дневник активности у Припремном периоду, Дневник активности у Периоду имплементације и Дневник активности у Периоду Главне обавезе у складу са одредбама из овог Уговора, као и да </w:t>
      </w:r>
      <w:r>
        <w:rPr>
          <w:rFonts w:ascii="Calibri" w:hAnsi="Calibri" w:cs="Calibri"/>
          <w:lang w:val="ru-RU"/>
        </w:rPr>
        <w:t>Јавног партнера</w:t>
      </w:r>
      <w:r w:rsidRPr="00AA3FF9">
        <w:rPr>
          <w:rFonts w:ascii="Calibri" w:hAnsi="Calibri" w:cs="Calibri"/>
          <w:lang w:val="ru-RU"/>
        </w:rPr>
        <w:t xml:space="preserve"> стално обавештава о пројекту опреме, пројекту система и уградњи и рада у следећим фазама:</w:t>
      </w:r>
    </w:p>
    <w:p w14:paraId="617F340F"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планирања и пројектовања у оквиру Припремног периода</w:t>
      </w:r>
      <w:r w:rsidRPr="00AA3FF9">
        <w:rPr>
          <w:rFonts w:ascii="Calibri" w:hAnsi="Calibri" w:cs="Calibri"/>
          <w:lang w:val="sr-Latn-CS"/>
        </w:rPr>
        <w:t xml:space="preserve">; </w:t>
      </w:r>
    </w:p>
    <w:p w14:paraId="67FD1F15"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поступку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оквиру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p>
    <w:p w14:paraId="749E4E3B"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пуштања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782C12F5" w14:textId="368AEDB5"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везаним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Период</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свега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њ</w:t>
      </w:r>
      <w:r w:rsidR="00843552">
        <w:rPr>
          <w:rFonts w:ascii="Calibri" w:hAnsi="Calibri" w:cs="Calibri"/>
          <w:lang w:val="ru-RU"/>
        </w:rPr>
        <w:t>е</w:t>
      </w:r>
      <w:r w:rsidRPr="00AA3FF9">
        <w:rPr>
          <w:rFonts w:ascii="Calibri" w:hAnsi="Calibri" w:cs="Calibri"/>
          <w:lang w:val="ru-RU"/>
        </w:rPr>
        <w:t>гово</w:t>
      </w:r>
      <w:r w:rsidRPr="00AA3FF9">
        <w:rPr>
          <w:rFonts w:ascii="Calibri" w:hAnsi="Calibri" w:cs="Calibri"/>
          <w:lang w:val="sr-Latn-CS"/>
        </w:rPr>
        <w:t xml:space="preserve"> </w:t>
      </w:r>
      <w:r w:rsidRPr="00AA3FF9">
        <w:rPr>
          <w:rFonts w:ascii="Calibri" w:hAnsi="Calibri" w:cs="Calibri"/>
          <w:lang w:val="ru-RU"/>
        </w:rPr>
        <w:t>одржавање</w:t>
      </w:r>
      <w:r w:rsidRPr="00AA3FF9">
        <w:rPr>
          <w:rFonts w:ascii="Calibri" w:hAnsi="Calibri" w:cs="Calibri"/>
          <w:lang w:val="sr-Latn-CS"/>
        </w:rPr>
        <w:t xml:space="preserve">.   </w:t>
      </w:r>
    </w:p>
    <w:p w14:paraId="4DE04600" w14:textId="77777777" w:rsidR="00B27878" w:rsidRDefault="00237E4E" w:rsidP="00B27878">
      <w:pPr>
        <w:ind w:firstLine="420"/>
        <w:jc w:val="both"/>
        <w:rPr>
          <w:rFonts w:ascii="Calibri" w:hAnsi="Calibri" w:cs="Calibri"/>
          <w:iCs/>
          <w:lang w:val="sr-Latn-CS"/>
        </w:rPr>
      </w:pPr>
      <w:r>
        <w:rPr>
          <w:rFonts w:ascii="Calibri" w:hAnsi="Calibri" w:cs="Calibri"/>
          <w:iCs/>
          <w:lang w:val="ru-RU"/>
        </w:rPr>
        <w:t>Приватни партнер</w:t>
      </w:r>
      <w:r w:rsidRPr="00AA3FF9">
        <w:rPr>
          <w:rFonts w:ascii="Calibri" w:hAnsi="Calibri" w:cs="Calibri"/>
          <w:iCs/>
          <w:lang w:val="sr-Latn-CS"/>
        </w:rPr>
        <w:t xml:space="preserve"> </w:t>
      </w:r>
      <w:r w:rsidRPr="00AA3FF9">
        <w:rPr>
          <w:rFonts w:ascii="Calibri" w:hAnsi="Calibri" w:cs="Calibri"/>
          <w:iCs/>
          <w:lang w:val="ru-RU"/>
        </w:rPr>
        <w:t>је</w:t>
      </w:r>
      <w:r w:rsidRPr="00AA3FF9">
        <w:rPr>
          <w:rFonts w:ascii="Calibri" w:hAnsi="Calibri" w:cs="Calibri"/>
          <w:iCs/>
          <w:lang w:val="sr-Latn-CS"/>
        </w:rPr>
        <w:t xml:space="preserve"> </w:t>
      </w:r>
      <w:r w:rsidRPr="00AA3FF9">
        <w:rPr>
          <w:rFonts w:ascii="Calibri" w:hAnsi="Calibri" w:cs="Calibri"/>
          <w:iCs/>
          <w:lang w:val="ru-RU"/>
        </w:rPr>
        <w:t>обавезан</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оснује</w:t>
      </w:r>
      <w:r>
        <w:rPr>
          <w:rFonts w:ascii="Calibri" w:hAnsi="Calibri" w:cs="Calibri"/>
          <w:iCs/>
          <w:lang w:val="ru-RU"/>
        </w:rPr>
        <w:t xml:space="preserve"> </w:t>
      </w:r>
      <w:r>
        <w:rPr>
          <w:rFonts w:ascii="Calibri" w:hAnsi="Calibri" w:cs="Calibri"/>
          <w:iCs/>
          <w:lang w:val="sr-Cyrl-RS"/>
        </w:rPr>
        <w:t>Д</w:t>
      </w:r>
      <w:r w:rsidRPr="00AA3FF9">
        <w:rPr>
          <w:rFonts w:ascii="Calibri" w:hAnsi="Calibri" w:cs="Calibri"/>
          <w:iCs/>
          <w:lang w:val="ru-RU"/>
        </w:rPr>
        <w:t>руштво</w:t>
      </w:r>
      <w:r w:rsidRPr="00AA3FF9">
        <w:rPr>
          <w:rFonts w:ascii="Calibri" w:hAnsi="Calibri" w:cs="Calibri"/>
          <w:iCs/>
          <w:lang w:val="sr-Latn-CS"/>
        </w:rPr>
        <w:t xml:space="preserve"> </w:t>
      </w:r>
      <w:r>
        <w:rPr>
          <w:rFonts w:ascii="Calibri" w:hAnsi="Calibri" w:cs="Calibri"/>
          <w:iCs/>
          <w:lang w:val="sr-Cyrl-RS"/>
        </w:rPr>
        <w:t xml:space="preserve">за </w:t>
      </w:r>
      <w:r w:rsidRPr="00AA3FF9">
        <w:rPr>
          <w:rFonts w:ascii="Calibri" w:hAnsi="Calibri" w:cs="Calibri"/>
          <w:iCs/>
          <w:lang w:val="ru-RU"/>
        </w:rPr>
        <w:t>посебне</w:t>
      </w:r>
      <w:r w:rsidRPr="00AA3FF9">
        <w:rPr>
          <w:rFonts w:ascii="Calibri" w:hAnsi="Calibri" w:cs="Calibri"/>
          <w:iCs/>
          <w:lang w:val="sr-Latn-CS"/>
        </w:rPr>
        <w:t xml:space="preserve"> </w:t>
      </w:r>
      <w:r w:rsidRPr="00AA3FF9">
        <w:rPr>
          <w:rFonts w:ascii="Calibri" w:hAnsi="Calibri" w:cs="Calibri"/>
          <w:iCs/>
          <w:lang w:val="ru-RU"/>
        </w:rPr>
        <w:t>намене</w:t>
      </w:r>
      <w:r w:rsidRPr="00AA3FF9">
        <w:rPr>
          <w:rFonts w:ascii="Calibri" w:hAnsi="Calibri" w:cs="Calibri"/>
          <w:iCs/>
          <w:lang w:val="sr-Latn-CS"/>
        </w:rPr>
        <w:t xml:space="preserve"> (</w:t>
      </w:r>
      <w:r w:rsidRPr="00AA3FF9">
        <w:rPr>
          <w:rFonts w:ascii="Calibri" w:hAnsi="Calibri" w:cs="Calibri"/>
          <w:iCs/>
          <w:lang w:val="ru-RU"/>
        </w:rPr>
        <w:t>ДПН</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складу</w:t>
      </w:r>
      <w:r w:rsidRPr="00AA3FF9">
        <w:rPr>
          <w:rFonts w:ascii="Calibri" w:hAnsi="Calibri" w:cs="Calibri"/>
          <w:iCs/>
          <w:lang w:val="sr-Latn-CS"/>
        </w:rPr>
        <w:t xml:space="preserve"> </w:t>
      </w:r>
      <w:r w:rsidRPr="00AA3FF9">
        <w:rPr>
          <w:rFonts w:ascii="Calibri" w:hAnsi="Calibri" w:cs="Calibri"/>
          <w:iCs/>
          <w:lang w:val="ru-RU"/>
        </w:rPr>
        <w:t>са</w:t>
      </w:r>
      <w:r w:rsidRPr="00AA3FF9">
        <w:rPr>
          <w:rFonts w:ascii="Calibri" w:hAnsi="Calibri" w:cs="Calibri"/>
          <w:iCs/>
          <w:lang w:val="sr-Latn-CS"/>
        </w:rPr>
        <w:t xml:space="preserve"> </w:t>
      </w:r>
      <w:r w:rsidRPr="00AA3FF9">
        <w:rPr>
          <w:rFonts w:ascii="Calibri" w:hAnsi="Calibri" w:cs="Calibri"/>
          <w:iCs/>
          <w:lang w:val="ru-RU"/>
        </w:rPr>
        <w:t>законом</w:t>
      </w:r>
      <w:r w:rsidRPr="00AA3FF9">
        <w:rPr>
          <w:rFonts w:ascii="Calibri" w:hAnsi="Calibri" w:cs="Calibri"/>
          <w:iCs/>
          <w:lang w:val="sr-Latn-CS"/>
        </w:rPr>
        <w:t xml:space="preserve"> </w:t>
      </w:r>
      <w:r w:rsidRPr="00AA3FF9">
        <w:rPr>
          <w:rFonts w:ascii="Calibri" w:hAnsi="Calibri" w:cs="Calibri"/>
          <w:iCs/>
          <w:lang w:val="ru-RU"/>
        </w:rPr>
        <w:t>који</w:t>
      </w:r>
      <w:r w:rsidRPr="00AA3FF9">
        <w:rPr>
          <w:rFonts w:ascii="Calibri" w:hAnsi="Calibri" w:cs="Calibri"/>
          <w:iCs/>
          <w:lang w:val="sr-Latn-CS"/>
        </w:rPr>
        <w:t xml:space="preserve"> </w:t>
      </w:r>
      <w:r w:rsidRPr="00AA3FF9">
        <w:rPr>
          <w:rFonts w:ascii="Calibri" w:hAnsi="Calibri" w:cs="Calibri"/>
          <w:iCs/>
          <w:lang w:val="ru-RU"/>
        </w:rPr>
        <w:t>регулише</w:t>
      </w:r>
      <w:r w:rsidRPr="00AA3FF9">
        <w:rPr>
          <w:rFonts w:ascii="Calibri" w:hAnsi="Calibri" w:cs="Calibri"/>
          <w:iCs/>
          <w:lang w:val="sr-Latn-CS"/>
        </w:rPr>
        <w:t xml:space="preserve"> </w:t>
      </w:r>
      <w:r w:rsidRPr="00AA3FF9">
        <w:rPr>
          <w:rFonts w:ascii="Calibri" w:hAnsi="Calibri" w:cs="Calibri"/>
          <w:iCs/>
          <w:lang w:val="ru-RU"/>
        </w:rPr>
        <w:t>јавно</w:t>
      </w:r>
      <w:r w:rsidRPr="00AA3FF9">
        <w:rPr>
          <w:rFonts w:ascii="Calibri" w:hAnsi="Calibri" w:cs="Calibri"/>
          <w:iCs/>
          <w:lang w:val="sr-Latn-CS"/>
        </w:rPr>
        <w:t>-</w:t>
      </w:r>
      <w:r w:rsidRPr="00AA3FF9">
        <w:rPr>
          <w:rFonts w:ascii="Calibri" w:hAnsi="Calibri" w:cs="Calibri"/>
          <w:iCs/>
          <w:lang w:val="ru-RU"/>
        </w:rPr>
        <w:t>приватна</w:t>
      </w:r>
      <w:r w:rsidRPr="00AA3FF9">
        <w:rPr>
          <w:rFonts w:ascii="Calibri" w:hAnsi="Calibri" w:cs="Calibri"/>
          <w:iCs/>
          <w:lang w:val="sr-Latn-CS"/>
        </w:rPr>
        <w:t xml:space="preserve"> </w:t>
      </w:r>
      <w:r w:rsidRPr="00AA3FF9">
        <w:rPr>
          <w:rFonts w:ascii="Calibri" w:hAnsi="Calibri" w:cs="Calibri"/>
          <w:iCs/>
          <w:lang w:val="ru-RU"/>
        </w:rPr>
        <w:t>партнерства</w:t>
      </w:r>
      <w:r w:rsidRPr="00AA3FF9">
        <w:rPr>
          <w:rFonts w:ascii="Calibri" w:hAnsi="Calibri" w:cs="Calibri"/>
          <w:iCs/>
          <w:lang w:val="sr-Latn-CS"/>
        </w:rPr>
        <w:t xml:space="preserve"> </w:t>
      </w:r>
      <w:r w:rsidRPr="00AA3FF9">
        <w:rPr>
          <w:rFonts w:ascii="Calibri" w:hAnsi="Calibri" w:cs="Calibri"/>
          <w:iCs/>
          <w:lang w:val="ru-RU"/>
        </w:rPr>
        <w:t>и</w:t>
      </w:r>
      <w:r w:rsidRPr="00AA3FF9">
        <w:rPr>
          <w:rFonts w:ascii="Calibri" w:hAnsi="Calibri" w:cs="Calibri"/>
          <w:iCs/>
          <w:lang w:val="sr-Latn-CS"/>
        </w:rPr>
        <w:t xml:space="preserve"> </w:t>
      </w:r>
      <w:r w:rsidRPr="00AA3FF9">
        <w:rPr>
          <w:rFonts w:ascii="Calibri" w:hAnsi="Calibri" w:cs="Calibri"/>
          <w:iCs/>
          <w:lang w:val="ru-RU"/>
        </w:rPr>
        <w:t>концесије</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Републици</w:t>
      </w:r>
      <w:r w:rsidRPr="00AA3FF9">
        <w:rPr>
          <w:rFonts w:ascii="Calibri" w:hAnsi="Calibri" w:cs="Calibri"/>
          <w:iCs/>
          <w:lang w:val="sr-Latn-CS"/>
        </w:rPr>
        <w:t xml:space="preserve"> </w:t>
      </w:r>
      <w:r w:rsidRPr="00AA3FF9">
        <w:rPr>
          <w:rFonts w:ascii="Calibri" w:hAnsi="Calibri" w:cs="Calibri"/>
          <w:iCs/>
          <w:lang w:val="ru-RU"/>
        </w:rPr>
        <w:t>Србији</w:t>
      </w:r>
      <w:r w:rsidRPr="00AA3FF9">
        <w:rPr>
          <w:rFonts w:ascii="Calibri" w:hAnsi="Calibri" w:cs="Calibri"/>
          <w:iCs/>
          <w:lang w:val="sr-Latn-CS"/>
        </w:rPr>
        <w:t xml:space="preserve">, </w:t>
      </w:r>
      <w:r w:rsidRPr="00AA3FF9">
        <w:rPr>
          <w:rFonts w:ascii="Calibri" w:hAnsi="Calibri" w:cs="Calibri"/>
          <w:iCs/>
          <w:lang w:val="ru-RU"/>
        </w:rPr>
        <w:t>како</w:t>
      </w:r>
      <w:r w:rsidRPr="00AA3FF9">
        <w:rPr>
          <w:rFonts w:ascii="Calibri" w:hAnsi="Calibri" w:cs="Calibri"/>
          <w:iCs/>
          <w:lang w:val="sr-Latn-CS"/>
        </w:rPr>
        <w:t xml:space="preserve"> </w:t>
      </w:r>
      <w:r w:rsidRPr="00AA3FF9">
        <w:rPr>
          <w:rFonts w:ascii="Calibri" w:hAnsi="Calibri" w:cs="Calibri"/>
          <w:iCs/>
          <w:lang w:val="ru-RU"/>
        </w:rPr>
        <w:t>би</w:t>
      </w:r>
      <w:r w:rsidRPr="00AA3FF9">
        <w:rPr>
          <w:rFonts w:ascii="Calibri" w:hAnsi="Calibri" w:cs="Calibri"/>
          <w:iCs/>
          <w:lang w:val="sr-Latn-CS"/>
        </w:rPr>
        <w:t xml:space="preserve"> </w:t>
      </w:r>
      <w:r w:rsidRPr="00AA3FF9">
        <w:rPr>
          <w:rFonts w:ascii="Calibri" w:hAnsi="Calibri" w:cs="Calibri"/>
          <w:iCs/>
          <w:lang w:val="ru-RU"/>
        </w:rPr>
        <w:t>могао</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извршава</w:t>
      </w:r>
      <w:r w:rsidRPr="00AA3FF9">
        <w:rPr>
          <w:rFonts w:ascii="Calibri" w:hAnsi="Calibri" w:cs="Calibri"/>
          <w:iCs/>
          <w:lang w:val="sr-Latn-CS"/>
        </w:rPr>
        <w:t xml:space="preserve"> </w:t>
      </w:r>
      <w:r w:rsidRPr="00AA3FF9">
        <w:rPr>
          <w:rFonts w:ascii="Calibri" w:hAnsi="Calibri" w:cs="Calibri"/>
          <w:iCs/>
          <w:lang w:val="ru-RU"/>
        </w:rPr>
        <w:t>обавезе</w:t>
      </w:r>
      <w:r>
        <w:rPr>
          <w:rFonts w:ascii="Calibri" w:hAnsi="Calibri" w:cs="Calibri"/>
          <w:iCs/>
          <w:lang w:val="ru-RU"/>
        </w:rPr>
        <w:t xml:space="preserve"> </w:t>
      </w:r>
      <w:r>
        <w:rPr>
          <w:rFonts w:ascii="Calibri" w:hAnsi="Calibri" w:cs="Calibri"/>
          <w:iCs/>
          <w:lang w:val="sr-Latn-CS"/>
        </w:rPr>
        <w:t>ДПН-а</w:t>
      </w:r>
      <w:r w:rsidRPr="00AA3FF9">
        <w:rPr>
          <w:rFonts w:ascii="Calibri" w:hAnsi="Calibri" w:cs="Calibri"/>
          <w:iCs/>
          <w:lang w:val="sr-Latn-CS"/>
        </w:rPr>
        <w:t xml:space="preserve"> </w:t>
      </w:r>
      <w:r w:rsidRPr="00AA3FF9">
        <w:rPr>
          <w:rFonts w:ascii="Calibri" w:hAnsi="Calibri" w:cs="Calibri"/>
          <w:iCs/>
          <w:lang w:val="ru-RU"/>
        </w:rPr>
        <w:t>које</w:t>
      </w:r>
      <w:r w:rsidRPr="00AA3FF9">
        <w:rPr>
          <w:rFonts w:ascii="Calibri" w:hAnsi="Calibri" w:cs="Calibri"/>
          <w:iCs/>
          <w:lang w:val="sr-Latn-CS"/>
        </w:rPr>
        <w:t xml:space="preserve"> </w:t>
      </w:r>
      <w:r w:rsidRPr="00AA3FF9">
        <w:rPr>
          <w:rFonts w:ascii="Calibri" w:hAnsi="Calibri" w:cs="Calibri"/>
          <w:iCs/>
          <w:lang w:val="ru-RU"/>
        </w:rPr>
        <w:t>произилазе</w:t>
      </w:r>
      <w:r w:rsidRPr="00AA3FF9">
        <w:rPr>
          <w:rFonts w:ascii="Calibri" w:hAnsi="Calibri" w:cs="Calibri"/>
          <w:iCs/>
          <w:lang w:val="sr-Latn-CS"/>
        </w:rPr>
        <w:t xml:space="preserve"> </w:t>
      </w:r>
      <w:r w:rsidRPr="00AA3FF9">
        <w:rPr>
          <w:rFonts w:ascii="Calibri" w:hAnsi="Calibri" w:cs="Calibri"/>
          <w:iCs/>
          <w:lang w:val="ru-RU"/>
        </w:rPr>
        <w:t>из</w:t>
      </w:r>
      <w:r w:rsidRPr="00AA3FF9">
        <w:rPr>
          <w:rFonts w:ascii="Calibri" w:hAnsi="Calibri" w:cs="Calibri"/>
          <w:iCs/>
          <w:lang w:val="sr-Latn-CS"/>
        </w:rPr>
        <w:t xml:space="preserve"> </w:t>
      </w:r>
      <w:r w:rsidRPr="00AA3FF9">
        <w:rPr>
          <w:rFonts w:ascii="Calibri" w:hAnsi="Calibri" w:cs="Calibri"/>
          <w:iCs/>
          <w:lang w:val="ru-RU"/>
        </w:rPr>
        <w:t>овог</w:t>
      </w:r>
      <w:r w:rsidRPr="00AA3FF9">
        <w:rPr>
          <w:rFonts w:ascii="Calibri" w:hAnsi="Calibri" w:cs="Calibri"/>
          <w:iCs/>
          <w:lang w:val="sr-Latn-CS"/>
        </w:rPr>
        <w:t xml:space="preserve"> </w:t>
      </w:r>
      <w:r w:rsidRPr="00AA3FF9">
        <w:rPr>
          <w:rFonts w:ascii="Calibri" w:hAnsi="Calibri" w:cs="Calibri"/>
          <w:iCs/>
          <w:lang w:val="ru-RU"/>
        </w:rPr>
        <w:t>Уговора</w:t>
      </w:r>
      <w:r w:rsidRPr="00AA3FF9">
        <w:rPr>
          <w:rFonts w:ascii="Calibri" w:hAnsi="Calibri" w:cs="Calibri"/>
          <w:iCs/>
          <w:lang w:val="sr-Latn-CS"/>
        </w:rPr>
        <w:t>.</w:t>
      </w:r>
    </w:p>
    <w:p w14:paraId="2FEA57BA" w14:textId="77777777" w:rsidR="00237E4E" w:rsidRPr="00B27878" w:rsidRDefault="00237E4E" w:rsidP="00B27878">
      <w:pPr>
        <w:ind w:firstLine="420"/>
        <w:jc w:val="both"/>
        <w:rPr>
          <w:rFonts w:ascii="Calibri" w:hAnsi="Calibri" w:cs="Calibri"/>
          <w:iCs/>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извршава</w:t>
      </w:r>
      <w:r w:rsidRPr="00AA3FF9">
        <w:rPr>
          <w:rFonts w:ascii="Calibri" w:hAnsi="Calibri" w:cs="Calibri"/>
          <w:lang w:val="sr-Latn-CS"/>
        </w:rPr>
        <w:t xml:space="preserve"> </w:t>
      </w:r>
      <w:r w:rsidRPr="00AA3FF9">
        <w:rPr>
          <w:rFonts w:ascii="Calibri" w:hAnsi="Calibri" w:cs="Calibri"/>
          <w:lang w:val="ru-RU"/>
        </w:rPr>
        <w:t>ревизију</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аранжмана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настали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резултат</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кроз</w:t>
      </w:r>
      <w:r w:rsidRPr="00AA3FF9">
        <w:rPr>
          <w:rFonts w:ascii="Calibri" w:hAnsi="Calibri" w:cs="Calibri"/>
          <w:lang w:val="sr-Latn-CS"/>
        </w:rPr>
        <w:t xml:space="preserve"> </w:t>
      </w:r>
      <w:r w:rsidRPr="00AA3FF9">
        <w:rPr>
          <w:rFonts w:ascii="Calibri" w:hAnsi="Calibri" w:cs="Calibri"/>
          <w:lang w:val="ru-RU"/>
        </w:rPr>
        <w:t>праћење</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посебне</w:t>
      </w:r>
      <w:r w:rsidRPr="00AA3FF9">
        <w:rPr>
          <w:rFonts w:ascii="Calibri" w:hAnsi="Calibri" w:cs="Calibri"/>
          <w:lang w:val="sr-Latn-CS"/>
        </w:rPr>
        <w:t xml:space="preserve"> </w:t>
      </w:r>
      <w:r w:rsidRPr="00AA3FF9">
        <w:rPr>
          <w:rFonts w:ascii="Calibri" w:hAnsi="Calibri" w:cs="Calibri"/>
          <w:lang w:val="ru-RU"/>
        </w:rPr>
        <w:t>намене</w:t>
      </w:r>
      <w:r w:rsidRPr="00AA3FF9">
        <w:rPr>
          <w:rFonts w:ascii="Calibri" w:hAnsi="Calibri" w:cs="Calibri"/>
          <w:lang w:val="sr-Latn-CS"/>
        </w:rPr>
        <w:t xml:space="preserve"> (</w:t>
      </w:r>
      <w:r w:rsidRPr="00AA3FF9">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српским</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пратећим</w:t>
      </w:r>
      <w:r w:rsidRPr="00AA3FF9">
        <w:rPr>
          <w:rFonts w:ascii="Calibri" w:hAnsi="Calibri" w:cs="Calibri"/>
          <w:lang w:val="sr-Latn-CS"/>
        </w:rPr>
        <w:t xml:space="preserve"> </w:t>
      </w:r>
      <w:r w:rsidRPr="00AA3FF9">
        <w:rPr>
          <w:rFonts w:ascii="Calibri" w:hAnsi="Calibri" w:cs="Calibri"/>
          <w:lang w:val="ru-RU"/>
        </w:rPr>
        <w:t>секундарним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којима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регулишу</w:t>
      </w:r>
      <w:r w:rsidRPr="00AA3FF9">
        <w:rPr>
          <w:rFonts w:ascii="Calibri" w:hAnsi="Calibri" w:cs="Calibri"/>
          <w:lang w:val="sr-Latn-CS"/>
        </w:rPr>
        <w:t xml:space="preserve"> </w:t>
      </w:r>
      <w:r w:rsidRPr="00AA3FF9">
        <w:rPr>
          <w:rFonts w:ascii="Calibri" w:hAnsi="Calibri" w:cs="Calibri"/>
          <w:lang w:val="ru-RU"/>
        </w:rPr>
        <w:t>приватно</w:t>
      </w:r>
      <w:r w:rsidRPr="00AA3FF9">
        <w:rPr>
          <w:rFonts w:ascii="Calibri" w:hAnsi="Calibri" w:cs="Calibri"/>
          <w:lang w:val="sr-Latn-CS"/>
        </w:rPr>
        <w:t>-</w:t>
      </w:r>
      <w:r w:rsidRPr="00AA3FF9">
        <w:rPr>
          <w:rFonts w:ascii="Calibri" w:hAnsi="Calibri" w:cs="Calibri"/>
          <w:lang w:val="ru-RU"/>
        </w:rPr>
        <w:t>јавно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p>
    <w:p w14:paraId="4C34395C" w14:textId="77777777" w:rsidR="00237E4E" w:rsidRPr="00AA3FF9" w:rsidRDefault="00237E4E" w:rsidP="00237E4E">
      <w:pPr>
        <w:tabs>
          <w:tab w:val="num" w:pos="1276"/>
        </w:tabs>
        <w:jc w:val="both"/>
        <w:rPr>
          <w:rFonts w:ascii="Calibri" w:hAnsi="Calibri" w:cs="Calibri"/>
          <w:b/>
          <w:lang w:val="ru-RU"/>
        </w:rPr>
      </w:pPr>
      <w:bookmarkStart w:id="160" w:name="_Toc435691125"/>
      <w:bookmarkStart w:id="161" w:name="_Toc370570400"/>
      <w:bookmarkStart w:id="162" w:name="_Toc400116090"/>
      <w:bookmarkStart w:id="163" w:name="_Toc383209243"/>
      <w:bookmarkStart w:id="164" w:name="_Toc517012478"/>
    </w:p>
    <w:p w14:paraId="0A896082"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4.4.6. Право</w:t>
      </w:r>
      <w:r w:rsidRPr="00D861C9">
        <w:rPr>
          <w:rFonts w:ascii="Calibri" w:hAnsi="Calibri" w:cs="Calibri"/>
          <w:b/>
          <w:i/>
          <w:iCs/>
          <w:lang w:val="sr-Latn-CS"/>
        </w:rPr>
        <w:t xml:space="preserve"> </w:t>
      </w:r>
      <w:r w:rsidRPr="00D861C9">
        <w:rPr>
          <w:rFonts w:ascii="Calibri" w:hAnsi="Calibri" w:cs="Calibri"/>
          <w:b/>
          <w:i/>
          <w:iCs/>
          <w:lang w:val="ru-RU"/>
        </w:rPr>
        <w:t>на</w:t>
      </w:r>
      <w:r w:rsidRPr="00D861C9">
        <w:rPr>
          <w:rFonts w:ascii="Calibri" w:hAnsi="Calibri" w:cs="Calibri"/>
          <w:b/>
          <w:i/>
          <w:iCs/>
          <w:lang w:val="sr-Latn-CS"/>
        </w:rPr>
        <w:t xml:space="preserve"> </w:t>
      </w:r>
      <w:r w:rsidRPr="00D861C9">
        <w:rPr>
          <w:rFonts w:ascii="Calibri" w:hAnsi="Calibri" w:cs="Calibri"/>
          <w:b/>
          <w:i/>
          <w:iCs/>
          <w:lang w:val="ru-RU"/>
        </w:rPr>
        <w:t>коришћење</w:t>
      </w:r>
      <w:r w:rsidRPr="00D861C9">
        <w:rPr>
          <w:rFonts w:ascii="Calibri" w:hAnsi="Calibri" w:cs="Calibri"/>
          <w:b/>
          <w:i/>
          <w:iCs/>
          <w:lang w:val="sr-Latn-CS"/>
        </w:rPr>
        <w:t xml:space="preserve"> </w:t>
      </w:r>
      <w:r w:rsidRPr="00D861C9">
        <w:rPr>
          <w:rFonts w:ascii="Calibri" w:hAnsi="Calibri" w:cs="Calibri"/>
          <w:b/>
          <w:i/>
          <w:iCs/>
          <w:lang w:val="ru-RU"/>
        </w:rPr>
        <w:t>података</w:t>
      </w:r>
      <w:r w:rsidRPr="00D861C9">
        <w:rPr>
          <w:rFonts w:ascii="Calibri" w:hAnsi="Calibri" w:cs="Calibri"/>
          <w:b/>
          <w:i/>
          <w:iCs/>
          <w:lang w:val="sr-Latn-CS"/>
        </w:rPr>
        <w:t xml:space="preserve"> </w:t>
      </w:r>
      <w:r w:rsidRPr="00D861C9">
        <w:rPr>
          <w:rFonts w:ascii="Calibri" w:hAnsi="Calibri" w:cs="Calibri"/>
          <w:b/>
          <w:i/>
          <w:iCs/>
          <w:lang w:val="ru-RU"/>
        </w:rPr>
        <w:t>о</w:t>
      </w:r>
      <w:r w:rsidRPr="00D861C9">
        <w:rPr>
          <w:rFonts w:ascii="Calibri" w:hAnsi="Calibri" w:cs="Calibri"/>
          <w:b/>
          <w:i/>
          <w:iCs/>
          <w:lang w:val="sr-Latn-CS"/>
        </w:rPr>
        <w:t xml:space="preserve"> </w:t>
      </w:r>
      <w:r w:rsidRPr="00D861C9">
        <w:rPr>
          <w:rFonts w:ascii="Calibri" w:hAnsi="Calibri" w:cs="Calibri"/>
          <w:b/>
          <w:i/>
          <w:iCs/>
          <w:lang w:val="ru-RU"/>
        </w:rPr>
        <w:t>Пројекту</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комерцијалне</w:t>
      </w:r>
      <w:r w:rsidRPr="00D861C9">
        <w:rPr>
          <w:rFonts w:ascii="Calibri" w:hAnsi="Calibri" w:cs="Calibri"/>
          <w:b/>
          <w:i/>
          <w:iCs/>
          <w:lang w:val="sr-Latn-CS"/>
        </w:rPr>
        <w:t xml:space="preserve"> </w:t>
      </w:r>
      <w:r w:rsidRPr="00D861C9">
        <w:rPr>
          <w:rFonts w:ascii="Calibri" w:hAnsi="Calibri" w:cs="Calibri"/>
          <w:b/>
          <w:i/>
          <w:iCs/>
          <w:lang w:val="ru-RU"/>
        </w:rPr>
        <w:t>сврхе</w:t>
      </w:r>
      <w:bookmarkEnd w:id="160"/>
      <w:bookmarkEnd w:id="161"/>
      <w:bookmarkEnd w:id="162"/>
      <w:bookmarkEnd w:id="163"/>
      <w:bookmarkEnd w:id="164"/>
    </w:p>
    <w:p w14:paraId="534805C9" w14:textId="77777777" w:rsidR="00237E4E" w:rsidRDefault="00237E4E" w:rsidP="00237E4E">
      <w:pPr>
        <w:tabs>
          <w:tab w:val="num" w:pos="1276"/>
        </w:tabs>
        <w:jc w:val="both"/>
        <w:rPr>
          <w:rFonts w:ascii="Calibri" w:hAnsi="Calibri" w:cs="Calibri"/>
          <w:b/>
          <w:i/>
          <w:iCs/>
          <w:lang w:val="ru-RU"/>
        </w:rPr>
      </w:pPr>
    </w:p>
    <w:p w14:paraId="0D12D075" w14:textId="77777777" w:rsidR="00237E4E" w:rsidRPr="00E50858" w:rsidRDefault="00237E4E" w:rsidP="00237E4E">
      <w:pPr>
        <w:tabs>
          <w:tab w:val="num" w:pos="1276"/>
        </w:tabs>
        <w:spacing w:after="120"/>
        <w:jc w:val="center"/>
        <w:rPr>
          <w:rFonts w:ascii="Calibri" w:hAnsi="Calibri" w:cs="Calibri"/>
          <w:b/>
          <w:lang w:val="ru-RU"/>
        </w:rPr>
      </w:pPr>
      <w:r w:rsidRPr="00E50858">
        <w:rPr>
          <w:rFonts w:ascii="Calibri" w:hAnsi="Calibri" w:cs="Calibri"/>
          <w:lang w:val="ru-RU"/>
        </w:rPr>
        <w:t>Члан 23</w:t>
      </w:r>
      <w:r w:rsidRPr="00E50858">
        <w:rPr>
          <w:rFonts w:ascii="Calibri" w:hAnsi="Calibri" w:cs="Calibri"/>
          <w:b/>
          <w:lang w:val="ru-RU"/>
        </w:rPr>
        <w:t>.</w:t>
      </w:r>
    </w:p>
    <w:p w14:paraId="25D3C337" w14:textId="77777777" w:rsidR="00237E4E" w:rsidRPr="0008705E" w:rsidRDefault="00237E4E" w:rsidP="00B27878">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овлашћен</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Pr>
          <w:rFonts w:ascii="Calibri" w:hAnsi="Calibri" w:cs="Calibri"/>
          <w:lang w:val="ru-RU"/>
        </w:rPr>
        <w:t xml:space="preserve">може обелоданити </w:t>
      </w:r>
      <w:r w:rsidRPr="00AA3FF9">
        <w:rPr>
          <w:rFonts w:ascii="Calibri" w:hAnsi="Calibri" w:cs="Calibri"/>
          <w:lang w:val="ru-RU"/>
        </w:rPr>
        <w:t>важне</w:t>
      </w:r>
      <w:r w:rsidRPr="00AA3FF9">
        <w:rPr>
          <w:rFonts w:ascii="Calibri" w:hAnsi="Calibri" w:cs="Calibri"/>
          <w:lang w:val="sr-Latn-CS"/>
        </w:rPr>
        <w:t xml:space="preserve"> </w:t>
      </w:r>
      <w:r w:rsidRPr="00AA3FF9">
        <w:rPr>
          <w:rFonts w:ascii="Calibri" w:hAnsi="Calibri" w:cs="Calibri"/>
          <w:lang w:val="ru-RU"/>
        </w:rPr>
        <w:t>елементе</w:t>
      </w:r>
      <w:r w:rsidRPr="00AA3FF9">
        <w:rPr>
          <w:rFonts w:ascii="Calibri" w:hAnsi="Calibri" w:cs="Calibri"/>
          <w:lang w:val="sr-Latn-CS"/>
        </w:rPr>
        <w:t xml:space="preserve"> </w:t>
      </w:r>
      <w:r w:rsidRPr="00AA3FF9">
        <w:rPr>
          <w:rFonts w:ascii="Calibri" w:hAnsi="Calibri" w:cs="Calibri"/>
          <w:lang w:val="ru-RU"/>
        </w:rPr>
        <w:t>Пројекта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обухваћени</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референтни</w:t>
      </w:r>
      <w:r w:rsidRPr="00AA3FF9">
        <w:rPr>
          <w:rFonts w:ascii="Calibri" w:hAnsi="Calibri" w:cs="Calibri"/>
          <w:lang w:val="sr-Latn-CS"/>
        </w:rPr>
        <w:t xml:space="preserve"> </w:t>
      </w:r>
      <w:r w:rsidRPr="00AA3FF9">
        <w:rPr>
          <w:rFonts w:ascii="Calibri" w:hAnsi="Calibri" w:cs="Calibri"/>
          <w:lang w:val="ru-RU"/>
        </w:rPr>
        <w:t>пројекат</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ту</w:t>
      </w:r>
      <w:r w:rsidRPr="00AA3FF9">
        <w:rPr>
          <w:rFonts w:ascii="Calibri" w:hAnsi="Calibri" w:cs="Calibri"/>
          <w:lang w:val="sr-Latn-CS"/>
        </w:rPr>
        <w:t xml:space="preserve"> </w:t>
      </w:r>
      <w:r w:rsidRPr="00AA3FF9">
        <w:rPr>
          <w:rFonts w:ascii="Calibri" w:hAnsi="Calibri" w:cs="Calibri"/>
          <w:lang w:val="ru-RU"/>
        </w:rPr>
        <w:t>сврху</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Pr>
          <w:rFonts w:ascii="Calibri" w:hAnsi="Calibri" w:cs="Calibri"/>
          <w:lang w:val="sr-Cyrl-RS"/>
        </w:rPr>
        <w:t xml:space="preserve">информације о идентификацији објекта, без навођења појединости и фотографија, </w:t>
      </w:r>
      <w:r w:rsidRPr="00EF4302">
        <w:rPr>
          <w:rFonts w:ascii="Calibri" w:hAnsi="Calibri" w:cs="Calibri"/>
          <w:lang w:val="sr-Cyrl-RS"/>
        </w:rPr>
        <w:t>уз претходно добијену сагласност/одобрење од стране Јавног партнера, а све у циљу заштите права Јавног партнера.</w:t>
      </w:r>
    </w:p>
    <w:p w14:paraId="47F4DCFD" w14:textId="77777777" w:rsidR="00237E4E" w:rsidRPr="00AA3FF9" w:rsidRDefault="00237E4E" w:rsidP="00237E4E">
      <w:pPr>
        <w:tabs>
          <w:tab w:val="num" w:pos="1276"/>
        </w:tabs>
        <w:jc w:val="both"/>
        <w:rPr>
          <w:rFonts w:ascii="Calibri" w:hAnsi="Calibri" w:cs="Calibri"/>
          <w:b/>
          <w:lang w:val="ru-RU"/>
        </w:rPr>
      </w:pPr>
      <w:bookmarkStart w:id="165" w:name="_Toc435691126"/>
      <w:bookmarkStart w:id="166" w:name="_Toc370570401"/>
      <w:bookmarkStart w:id="167" w:name="_Toc400116091"/>
      <w:bookmarkStart w:id="168" w:name="_Toc383209244"/>
      <w:bookmarkStart w:id="169" w:name="_Toc517012479"/>
    </w:p>
    <w:p w14:paraId="17CE9EBE"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7</w:t>
      </w:r>
      <w:r w:rsidRPr="00D861C9">
        <w:rPr>
          <w:rFonts w:ascii="Calibri" w:hAnsi="Calibri" w:cs="Calibri"/>
          <w:b/>
          <w:i/>
          <w:iCs/>
          <w:lang w:val="ru-RU"/>
        </w:rPr>
        <w:t>. Право на уступање потраживања</w:t>
      </w:r>
      <w:bookmarkEnd w:id="165"/>
      <w:bookmarkEnd w:id="166"/>
      <w:bookmarkEnd w:id="167"/>
      <w:bookmarkEnd w:id="168"/>
      <w:bookmarkEnd w:id="169"/>
    </w:p>
    <w:p w14:paraId="6CACA7C7" w14:textId="77777777" w:rsidR="00237E4E" w:rsidRDefault="00237E4E" w:rsidP="00237E4E">
      <w:pPr>
        <w:tabs>
          <w:tab w:val="num" w:pos="1276"/>
        </w:tabs>
        <w:jc w:val="both"/>
        <w:rPr>
          <w:rFonts w:ascii="Calibri" w:hAnsi="Calibri" w:cs="Calibri"/>
          <w:b/>
          <w:i/>
          <w:iCs/>
          <w:lang w:val="ru-RU"/>
        </w:rPr>
      </w:pPr>
    </w:p>
    <w:p w14:paraId="36AD6572" w14:textId="77777777" w:rsidR="00237E4E" w:rsidRPr="00F82AA8"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24</w:t>
      </w:r>
      <w:r w:rsidRPr="00736A27">
        <w:rPr>
          <w:rFonts w:ascii="Calibri" w:hAnsi="Calibri" w:cs="Calibri"/>
          <w:bCs/>
          <w:lang w:val="ru-RU"/>
        </w:rPr>
        <w:t>.</w:t>
      </w:r>
    </w:p>
    <w:p w14:paraId="35198C79" w14:textId="77777777" w:rsidR="00237E4E" w:rsidRPr="00EF4302" w:rsidRDefault="00237E4E" w:rsidP="00B27878">
      <w:pPr>
        <w:ind w:firstLine="720"/>
        <w:jc w:val="both"/>
        <w:rPr>
          <w:rFonts w:ascii="Calibri" w:hAnsi="Calibri" w:cs="Calibri"/>
          <w:lang w:val="ru-RU"/>
        </w:rPr>
      </w:pPr>
      <w:r w:rsidRPr="00EF4302">
        <w:rPr>
          <w:rFonts w:ascii="Calibri" w:hAnsi="Calibri" w:cs="Calibri"/>
          <w:lang w:val="ru-RU"/>
        </w:rPr>
        <w:t>Уз претходну сагласност Јавног партнера, ДПН биће овлашћен да уступи део потраживања која проистичу из овог Уговора финансијеру/банци, у складу са чланом 49</w:t>
      </w:r>
      <w:r w:rsidR="00B27878">
        <w:rPr>
          <w:rFonts w:ascii="Calibri" w:hAnsi="Calibri" w:cs="Calibri"/>
          <w:lang w:val="ru-RU"/>
        </w:rPr>
        <w:t>.</w:t>
      </w:r>
      <w:r w:rsidRPr="00EF4302">
        <w:rPr>
          <w:rFonts w:ascii="Calibri" w:hAnsi="Calibri" w:cs="Calibri"/>
          <w:lang w:val="ru-RU"/>
        </w:rPr>
        <w:t xml:space="preserve"> Закона о јавно</w:t>
      </w:r>
      <w:r w:rsidR="00B27878">
        <w:rPr>
          <w:rFonts w:ascii="Calibri" w:hAnsi="Calibri" w:cs="Calibri"/>
          <w:lang w:val="ru-RU"/>
        </w:rPr>
        <w:t>-</w:t>
      </w:r>
      <w:r w:rsidRPr="00EF4302">
        <w:rPr>
          <w:rFonts w:ascii="Calibri" w:hAnsi="Calibri" w:cs="Calibri"/>
          <w:lang w:val="ru-RU"/>
        </w:rPr>
        <w:t xml:space="preserve">приватном партнерству и концесијама и другим прописима Републике Србије. </w:t>
      </w:r>
    </w:p>
    <w:p w14:paraId="302ED16E" w14:textId="43DFE8D0" w:rsidR="00237E4E" w:rsidRPr="00AA3FF9" w:rsidRDefault="00237E4E" w:rsidP="00B27878">
      <w:pPr>
        <w:ind w:firstLine="720"/>
        <w:jc w:val="both"/>
        <w:rPr>
          <w:rFonts w:ascii="Calibri" w:hAnsi="Calibri" w:cs="Calibri"/>
          <w:lang w:val="ru-RU"/>
        </w:rPr>
      </w:pPr>
      <w:r w:rsidRPr="00AA3FF9">
        <w:rPr>
          <w:rFonts w:ascii="Calibri" w:hAnsi="Calibri" w:cs="Calibri"/>
          <w:lang w:val="ru-RU"/>
        </w:rPr>
        <w:t>Преношење права из става 1</w:t>
      </w:r>
      <w:r w:rsidR="008E52B5">
        <w:rPr>
          <w:rFonts w:ascii="Calibri" w:hAnsi="Calibri" w:cs="Calibri"/>
          <w:lang w:val="ru-RU"/>
        </w:rPr>
        <w:t>.</w:t>
      </w:r>
      <w:r w:rsidRPr="00AA3FF9">
        <w:rPr>
          <w:rFonts w:ascii="Calibri" w:hAnsi="Calibri" w:cs="Calibri"/>
          <w:lang w:val="ru-RU"/>
        </w:rPr>
        <w:t xml:space="preserve"> овог члана биће омогућено када Уговорне енергетске инсталације буду </w:t>
      </w:r>
      <w:r>
        <w:rPr>
          <w:rFonts w:ascii="Calibri" w:hAnsi="Calibri" w:cs="Calibri"/>
          <w:lang w:val="ru-RU"/>
        </w:rPr>
        <w:t>инсталиране</w:t>
      </w:r>
      <w:r w:rsidRPr="00AA3FF9">
        <w:rPr>
          <w:rFonts w:ascii="Calibri" w:hAnsi="Calibri" w:cs="Calibri"/>
          <w:lang w:val="ru-RU"/>
        </w:rPr>
        <w:t xml:space="preserve"> и примљене од стране </w:t>
      </w:r>
      <w:r>
        <w:rPr>
          <w:rFonts w:ascii="Calibri" w:hAnsi="Calibri" w:cs="Calibri"/>
          <w:lang w:val="ru-RU"/>
        </w:rPr>
        <w:t>Јавног партнера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нема право регреса према преузимаоцу потраживања (финансијеру/банци). Уколико </w:t>
      </w:r>
      <w:r>
        <w:rPr>
          <w:rFonts w:ascii="Calibri" w:hAnsi="Calibri" w:cs="Calibri"/>
          <w:lang w:val="ru-RU"/>
        </w:rPr>
        <w:t>ДПН</w:t>
      </w:r>
      <w:r w:rsidRPr="00AA3FF9">
        <w:rPr>
          <w:rFonts w:ascii="Calibri" w:hAnsi="Calibri" w:cs="Calibri"/>
          <w:lang w:val="ru-RU"/>
        </w:rPr>
        <w:t xml:space="preserve"> не испуни договорене уговорне обавезе, </w:t>
      </w:r>
      <w:r>
        <w:rPr>
          <w:rFonts w:ascii="Calibri" w:hAnsi="Calibri" w:cs="Calibri"/>
          <w:lang w:val="ru-RU"/>
        </w:rPr>
        <w:t>Јавни партнер</w:t>
      </w:r>
      <w:r w:rsidRPr="00AA3FF9">
        <w:rPr>
          <w:rFonts w:ascii="Calibri" w:hAnsi="Calibri" w:cs="Calibri"/>
          <w:lang w:val="ru-RU"/>
        </w:rPr>
        <w:t xml:space="preserve"> има право регреса </w:t>
      </w:r>
      <w:r w:rsidRPr="00AA3FF9">
        <w:rPr>
          <w:rFonts w:ascii="Calibri" w:hAnsi="Calibri" w:cs="Calibri"/>
          <w:lang w:val="ru-RU"/>
        </w:rPr>
        <w:lastRenderedPageBreak/>
        <w:t>према</w:t>
      </w:r>
      <w:r>
        <w:rPr>
          <w:rFonts w:ascii="Calibri" w:hAnsi="Calibri" w:cs="Calibri"/>
          <w:lang w:val="ru-RU"/>
        </w:rPr>
        <w:t xml:space="preserve"> ДПН-у</w:t>
      </w:r>
      <w:r w:rsidRPr="00AA3FF9">
        <w:rPr>
          <w:rFonts w:ascii="Calibri" w:hAnsi="Calibri" w:cs="Calibri"/>
          <w:lang w:val="ru-RU"/>
        </w:rPr>
        <w:t xml:space="preserve"> за надокнаду штете </w:t>
      </w:r>
      <w:r>
        <w:rPr>
          <w:rFonts w:ascii="Calibri" w:hAnsi="Calibri" w:cs="Calibri"/>
          <w:lang w:val="ru-RU"/>
        </w:rPr>
        <w:t>Јавном партнеру</w:t>
      </w:r>
      <w:r w:rsidRPr="00AA3FF9">
        <w:rPr>
          <w:rFonts w:ascii="Calibri" w:hAnsi="Calibri" w:cs="Calibri"/>
          <w:lang w:val="ru-RU"/>
        </w:rPr>
        <w:t xml:space="preserve"> за сву штету, повреду и губитак који произилази из таквог неизвршења обавеза.</w:t>
      </w:r>
    </w:p>
    <w:p w14:paraId="0F2529C7" w14:textId="77777777" w:rsidR="00237E4E" w:rsidRPr="00AA3FF9" w:rsidRDefault="00237E4E" w:rsidP="00237E4E">
      <w:pPr>
        <w:tabs>
          <w:tab w:val="num" w:pos="1276"/>
        </w:tabs>
        <w:jc w:val="both"/>
        <w:rPr>
          <w:rFonts w:ascii="Calibri" w:hAnsi="Calibri" w:cs="Calibri"/>
          <w:b/>
          <w:lang w:val="ru-RU"/>
        </w:rPr>
      </w:pPr>
      <w:bookmarkStart w:id="170" w:name="_Toc435691127"/>
      <w:bookmarkStart w:id="171" w:name="_Toc370570402"/>
      <w:bookmarkStart w:id="172" w:name="_Toc400116092"/>
      <w:bookmarkStart w:id="173" w:name="_Toc383209245"/>
      <w:bookmarkStart w:id="174" w:name="_Toc517012480"/>
    </w:p>
    <w:p w14:paraId="1FC06F57"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8</w:t>
      </w:r>
      <w:r w:rsidRPr="00D861C9">
        <w:rPr>
          <w:rFonts w:ascii="Calibri" w:hAnsi="Calibri" w:cs="Calibri"/>
          <w:b/>
          <w:i/>
          <w:iCs/>
          <w:lang w:val="ru-RU"/>
        </w:rPr>
        <w:t>. Ангажовање подизвођача</w:t>
      </w:r>
      <w:bookmarkEnd w:id="170"/>
      <w:bookmarkEnd w:id="171"/>
      <w:bookmarkEnd w:id="172"/>
      <w:bookmarkEnd w:id="173"/>
      <w:bookmarkEnd w:id="174"/>
    </w:p>
    <w:p w14:paraId="347C315A" w14:textId="77777777" w:rsidR="00237E4E" w:rsidRDefault="00237E4E" w:rsidP="00237E4E">
      <w:pPr>
        <w:tabs>
          <w:tab w:val="num" w:pos="1276"/>
        </w:tabs>
        <w:jc w:val="both"/>
        <w:rPr>
          <w:rFonts w:ascii="Calibri" w:hAnsi="Calibri" w:cs="Calibri"/>
          <w:b/>
          <w:i/>
          <w:iCs/>
          <w:lang w:val="ru-RU"/>
        </w:rPr>
      </w:pPr>
    </w:p>
    <w:p w14:paraId="1B7E0DE2"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25</w:t>
      </w:r>
      <w:r w:rsidRPr="00736A27">
        <w:rPr>
          <w:rFonts w:ascii="Calibri" w:hAnsi="Calibri" w:cs="Calibri"/>
          <w:bCs/>
          <w:lang w:val="ru-RU"/>
        </w:rPr>
        <w:t>.</w:t>
      </w:r>
    </w:p>
    <w:p w14:paraId="4DE755D1" w14:textId="77777777" w:rsidR="00237E4E" w:rsidRPr="00AA3FF9" w:rsidRDefault="00237E4E" w:rsidP="00B27878">
      <w:pPr>
        <w:ind w:firstLine="720"/>
        <w:jc w:val="both"/>
        <w:rPr>
          <w:rFonts w:ascii="Calibri" w:hAnsi="Calibri" w:cs="Calibri"/>
          <w:iCs/>
          <w:lang w:val="ru-RU"/>
        </w:rPr>
      </w:pPr>
      <w:r>
        <w:rPr>
          <w:rFonts w:ascii="Calibri" w:hAnsi="Calibri" w:cs="Calibri"/>
          <w:lang w:val="ru-RU"/>
        </w:rPr>
        <w:t>ДПН</w:t>
      </w:r>
      <w:r w:rsidRPr="00AA3FF9">
        <w:rPr>
          <w:rFonts w:ascii="Calibri" w:hAnsi="Calibri" w:cs="Calibri"/>
          <w:lang w:val="ru-RU"/>
        </w:rPr>
        <w:t xml:space="preserve"> ће, у складу са Понудом, ангажовати __________________ </w:t>
      </w:r>
      <w:r w:rsidRPr="00AA3FF9">
        <w:rPr>
          <w:rFonts w:ascii="Calibri" w:hAnsi="Calibri" w:cs="Calibri"/>
          <w:iCs/>
        </w:rPr>
        <w:sym w:font="Symbol" w:char="005B"/>
      </w:r>
      <w:r w:rsidRPr="00AA3FF9">
        <w:rPr>
          <w:rFonts w:ascii="Calibri" w:hAnsi="Calibri" w:cs="Calibri"/>
          <w:i/>
          <w:iCs/>
          <w:lang w:val="ru-RU"/>
        </w:rPr>
        <w:t>навести назив и званично седиште подизвођача</w:t>
      </w:r>
      <w:r w:rsidRPr="00AA3FF9">
        <w:rPr>
          <w:rFonts w:ascii="Calibri" w:hAnsi="Calibri" w:cs="Calibri"/>
          <w:iCs/>
        </w:rPr>
        <w:sym w:font="Symbol" w:char="005D"/>
      </w:r>
      <w:r w:rsidRPr="00AA3FF9">
        <w:rPr>
          <w:rFonts w:ascii="Calibri" w:hAnsi="Calibri" w:cs="Calibri"/>
          <w:iCs/>
          <w:lang w:val="ru-RU"/>
        </w:rPr>
        <w:t xml:space="preserve"> као подизвођача, а чији избор је одобрен од стране </w:t>
      </w:r>
      <w:r>
        <w:rPr>
          <w:rFonts w:ascii="Calibri" w:hAnsi="Calibri" w:cs="Calibri"/>
          <w:iCs/>
          <w:lang w:val="ru-RU"/>
        </w:rPr>
        <w:t>Јавног партнера</w:t>
      </w:r>
      <w:r w:rsidRPr="00AA3FF9">
        <w:rPr>
          <w:rFonts w:ascii="Calibri" w:hAnsi="Calibri" w:cs="Calibri"/>
          <w:iCs/>
          <w:lang w:val="ru-RU"/>
        </w:rPr>
        <w:t>.</w:t>
      </w:r>
    </w:p>
    <w:p w14:paraId="3ED40E0A"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Подизвођачи морају да имају одговарајуће техничке и људске капацитете, укључујући потребне лиценце и дозволе према процени</w:t>
      </w:r>
      <w:r>
        <w:rPr>
          <w:rFonts w:ascii="Calibri" w:hAnsi="Calibri" w:cs="Calibri"/>
          <w:iCs/>
          <w:lang w:val="ru-RU"/>
        </w:rPr>
        <w:t xml:space="preserve"> ДПН-а</w:t>
      </w:r>
      <w:r w:rsidRPr="00AA3FF9">
        <w:rPr>
          <w:rFonts w:ascii="Calibri" w:hAnsi="Calibri" w:cs="Calibri"/>
          <w:iCs/>
          <w:lang w:val="sr-Cyrl-RS"/>
        </w:rPr>
        <w:t>.</w:t>
      </w:r>
      <w:r w:rsidRPr="00AA3FF9">
        <w:rPr>
          <w:rFonts w:ascii="Calibri" w:hAnsi="Calibri" w:cs="Calibri"/>
          <w:iCs/>
          <w:lang w:val="ru-RU"/>
        </w:rPr>
        <w:t xml:space="preserve"> </w:t>
      </w:r>
    </w:p>
    <w:p w14:paraId="682B6AAD" w14:textId="7AEB4EB7" w:rsidR="00237E4E" w:rsidRPr="00AA3FF9" w:rsidRDefault="00237E4E" w:rsidP="00B27878">
      <w:pPr>
        <w:ind w:firstLine="720"/>
        <w:jc w:val="both"/>
        <w:rPr>
          <w:rFonts w:ascii="Calibri" w:hAnsi="Calibri" w:cs="Calibri"/>
          <w:iCs/>
          <w:lang w:val="ru-RU"/>
        </w:rPr>
      </w:pPr>
      <w:r>
        <w:rPr>
          <w:rFonts w:ascii="Calibri" w:hAnsi="Calibri" w:cs="Calibri"/>
          <w:iCs/>
          <w:lang w:val="ru-RU"/>
        </w:rPr>
        <w:t>ДПН</w:t>
      </w:r>
      <w:r w:rsidRPr="00AA3FF9">
        <w:rPr>
          <w:rFonts w:ascii="Calibri" w:hAnsi="Calibri" w:cs="Calibri"/>
          <w:iCs/>
          <w:lang w:val="ru-RU"/>
        </w:rPr>
        <w:t xml:space="preserve"> је одговоран према </w:t>
      </w:r>
      <w:r>
        <w:rPr>
          <w:rFonts w:ascii="Calibri" w:hAnsi="Calibri" w:cs="Calibri"/>
          <w:iCs/>
          <w:lang w:val="ru-RU"/>
        </w:rPr>
        <w:t>Јавном партнеру</w:t>
      </w:r>
      <w:r w:rsidRPr="00AA3FF9">
        <w:rPr>
          <w:rFonts w:ascii="Calibri" w:hAnsi="Calibri" w:cs="Calibri"/>
          <w:iCs/>
          <w:lang w:val="ru-RU"/>
        </w:rPr>
        <w:t xml:space="preserve"> за активности или пропусте подизвођача из става 1</w:t>
      </w:r>
      <w:r w:rsidR="00633C3F">
        <w:rPr>
          <w:rFonts w:ascii="Calibri" w:hAnsi="Calibri" w:cs="Calibri"/>
          <w:iCs/>
          <w:lang w:val="ru-RU"/>
        </w:rPr>
        <w:t>.</w:t>
      </w:r>
      <w:r w:rsidRPr="00AA3FF9">
        <w:rPr>
          <w:rFonts w:ascii="Calibri" w:hAnsi="Calibri" w:cs="Calibri"/>
          <w:iCs/>
          <w:lang w:val="ru-RU"/>
        </w:rPr>
        <w:t xml:space="preserve"> овог члана, као да их је он лично учинио.</w:t>
      </w:r>
    </w:p>
    <w:p w14:paraId="64A84EE7"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 xml:space="preserve">Током Уговорног периода, </w:t>
      </w:r>
      <w:r>
        <w:rPr>
          <w:rFonts w:ascii="Calibri" w:hAnsi="Calibri" w:cs="Calibri"/>
          <w:iCs/>
          <w:lang w:val="ru-RU"/>
        </w:rPr>
        <w:t>ДПН</w:t>
      </w:r>
      <w:r w:rsidRPr="00AA3FF9">
        <w:rPr>
          <w:rFonts w:ascii="Calibri" w:hAnsi="Calibri" w:cs="Calibri"/>
          <w:iCs/>
          <w:lang w:val="ru-RU"/>
        </w:rPr>
        <w:t xml:space="preserve"> може ангажовати друге подизвођаче које није навео у Понуди уколико је, након достављања Понуде, наведени подизвођач постао трајно несолвентан, под условом да тај нови подизвођач испуњава услове постављене за подизвођаче и под условом да </w:t>
      </w:r>
      <w:r>
        <w:rPr>
          <w:rFonts w:ascii="Calibri" w:hAnsi="Calibri" w:cs="Calibri"/>
          <w:iCs/>
          <w:lang w:val="ru-RU"/>
        </w:rPr>
        <w:t>ДПН</w:t>
      </w:r>
      <w:r w:rsidRPr="00AA3FF9">
        <w:rPr>
          <w:rFonts w:ascii="Calibri" w:hAnsi="Calibri" w:cs="Calibri"/>
          <w:iCs/>
          <w:lang w:val="ru-RU"/>
        </w:rPr>
        <w:t xml:space="preserve"> претходно добије писмену сагласност </w:t>
      </w:r>
      <w:r>
        <w:rPr>
          <w:rFonts w:ascii="Calibri" w:hAnsi="Calibri" w:cs="Calibri"/>
          <w:iCs/>
          <w:lang w:val="ru-RU"/>
        </w:rPr>
        <w:t>Јавног партнера</w:t>
      </w:r>
      <w:r w:rsidRPr="00AA3FF9">
        <w:rPr>
          <w:rFonts w:ascii="Calibri" w:hAnsi="Calibri" w:cs="Calibri"/>
          <w:iCs/>
          <w:lang w:val="ru-RU"/>
        </w:rPr>
        <w:t xml:space="preserve">. </w:t>
      </w:r>
    </w:p>
    <w:p w14:paraId="27E7EEE1" w14:textId="77777777" w:rsidR="00237E4E" w:rsidRPr="00AA3FF9" w:rsidRDefault="00237E4E" w:rsidP="00B27878">
      <w:pPr>
        <w:ind w:firstLine="426"/>
        <w:jc w:val="both"/>
        <w:rPr>
          <w:rFonts w:ascii="Calibri" w:hAnsi="Calibri" w:cs="Calibri"/>
          <w:iCs/>
          <w:lang w:val="ru-RU"/>
        </w:rPr>
      </w:pPr>
      <w:r>
        <w:rPr>
          <w:rFonts w:ascii="Calibri" w:hAnsi="Calibri" w:cs="Calibri"/>
          <w:iCs/>
          <w:lang w:val="ru-RU"/>
        </w:rPr>
        <w:t>Јавни партнер</w:t>
      </w:r>
      <w:r w:rsidRPr="00AA3FF9">
        <w:rPr>
          <w:rFonts w:ascii="Calibri" w:hAnsi="Calibri" w:cs="Calibri"/>
          <w:iCs/>
          <w:lang w:val="ru-RU"/>
        </w:rPr>
        <w:t xml:space="preserve"> ће ускратити своју сагласност за ангажовање подизвођача само уколико постоје оправдани разлози за такво одбијање. </w:t>
      </w:r>
    </w:p>
    <w:p w14:paraId="07C3E3FD" w14:textId="77777777" w:rsidR="00237E4E" w:rsidRPr="00AA3FF9" w:rsidRDefault="00237E4E" w:rsidP="00237E4E">
      <w:pPr>
        <w:jc w:val="both"/>
        <w:rPr>
          <w:rFonts w:ascii="Calibri" w:hAnsi="Calibri" w:cs="Calibri"/>
          <w:b/>
          <w:lang w:val="sr-Cyrl-RS"/>
        </w:rPr>
      </w:pPr>
      <w:bookmarkStart w:id="175" w:name="_Toc435691129"/>
      <w:bookmarkStart w:id="176" w:name="_Toc370570404"/>
      <w:bookmarkStart w:id="177" w:name="_Toc400116094"/>
      <w:bookmarkStart w:id="178" w:name="_Toc517012481"/>
      <w:bookmarkStart w:id="179" w:name="_Toc257746994"/>
      <w:bookmarkStart w:id="180" w:name="_Ref257274344"/>
      <w:bookmarkStart w:id="181" w:name="_Toc48036018"/>
      <w:bookmarkStart w:id="182" w:name="_Toc48036016"/>
    </w:p>
    <w:p w14:paraId="010E27DF" w14:textId="77777777" w:rsidR="00237E4E" w:rsidRPr="00AA3FF9" w:rsidRDefault="00237E4E" w:rsidP="00237E4E">
      <w:pPr>
        <w:jc w:val="both"/>
        <w:rPr>
          <w:rFonts w:ascii="Calibri" w:hAnsi="Calibri" w:cs="Calibri"/>
          <w:b/>
          <w:lang w:val="sr-Cyrl-RS"/>
        </w:rPr>
      </w:pPr>
    </w:p>
    <w:p w14:paraId="171C4A04" w14:textId="77777777" w:rsidR="00237E4E" w:rsidRPr="00AA3FF9" w:rsidRDefault="00237E4E" w:rsidP="00237E4E">
      <w:pPr>
        <w:pStyle w:val="Heading1"/>
        <w:tabs>
          <w:tab w:val="clear" w:pos="1560"/>
        </w:tabs>
        <w:spacing w:after="240"/>
        <w:ind w:left="786" w:hanging="360"/>
        <w:rPr>
          <w:rFonts w:cs="Calibri"/>
        </w:rPr>
      </w:pPr>
      <w:bookmarkStart w:id="183" w:name="_Toc32911916"/>
      <w:r w:rsidRPr="00AA3FF9">
        <w:rPr>
          <w:rFonts w:cs="Calibri"/>
        </w:rPr>
        <w:lastRenderedPageBreak/>
        <w:t xml:space="preserve">ПРАВА И ОБАВЕЗЕ </w:t>
      </w:r>
      <w:bookmarkEnd w:id="175"/>
      <w:bookmarkEnd w:id="176"/>
      <w:bookmarkEnd w:id="177"/>
      <w:bookmarkEnd w:id="178"/>
      <w:r>
        <w:rPr>
          <w:rFonts w:cs="Calibri"/>
        </w:rPr>
        <w:t>ЈАВНОГ ПАРТНЕРА</w:t>
      </w:r>
      <w:bookmarkEnd w:id="183"/>
    </w:p>
    <w:p w14:paraId="3350312E" w14:textId="77777777" w:rsidR="00237E4E" w:rsidRDefault="00237E4E" w:rsidP="00237E4E">
      <w:pPr>
        <w:tabs>
          <w:tab w:val="num" w:pos="1276"/>
        </w:tabs>
        <w:jc w:val="both"/>
        <w:rPr>
          <w:rFonts w:ascii="Calibri" w:hAnsi="Calibri" w:cs="Calibri"/>
          <w:b/>
          <w:lang w:val="ru-RU"/>
        </w:rPr>
      </w:pPr>
      <w:bookmarkStart w:id="184" w:name="_Toc392865383"/>
      <w:bookmarkStart w:id="185" w:name="_Toc400115947"/>
      <w:bookmarkStart w:id="186" w:name="_Toc400116095"/>
      <w:bookmarkStart w:id="187" w:name="_Toc383209248"/>
      <w:bookmarkStart w:id="188" w:name="_Toc400116096"/>
      <w:bookmarkStart w:id="189" w:name="_Toc370570405"/>
      <w:bookmarkStart w:id="190" w:name="_Toc435691130"/>
      <w:bookmarkStart w:id="191" w:name="_Toc517012482"/>
      <w:bookmarkEnd w:id="184"/>
      <w:bookmarkEnd w:id="185"/>
      <w:bookmarkEnd w:id="186"/>
      <w:r>
        <w:rPr>
          <w:rFonts w:ascii="Calibri" w:hAnsi="Calibri" w:cs="Calibri"/>
          <w:b/>
          <w:lang w:val="ru-RU"/>
        </w:rPr>
        <w:t xml:space="preserve">5.1. </w:t>
      </w:r>
      <w:r w:rsidRPr="00AA3FF9">
        <w:rPr>
          <w:rFonts w:ascii="Calibri" w:hAnsi="Calibri" w:cs="Calibri"/>
          <w:b/>
          <w:lang w:val="ru-RU"/>
        </w:rPr>
        <w:t xml:space="preserve">Право </w:t>
      </w:r>
      <w:r>
        <w:rPr>
          <w:rFonts w:ascii="Calibri" w:hAnsi="Calibri" w:cs="Calibri"/>
          <w:b/>
          <w:lang w:val="ru-RU"/>
        </w:rPr>
        <w:t>Јавног партнера</w:t>
      </w:r>
      <w:r w:rsidRPr="00AA3FF9">
        <w:rPr>
          <w:rFonts w:ascii="Calibri" w:hAnsi="Calibri" w:cs="Calibri"/>
          <w:b/>
          <w:lang w:val="ru-RU"/>
        </w:rPr>
        <w:t xml:space="preserve"> да утиче на пројекат</w:t>
      </w:r>
      <w:r>
        <w:rPr>
          <w:rFonts w:ascii="Calibri" w:hAnsi="Calibri" w:cs="Calibri"/>
          <w:b/>
          <w:lang w:val="ru-RU"/>
        </w:rPr>
        <w:t xml:space="preserve"> </w:t>
      </w:r>
      <w:bookmarkEnd w:id="187"/>
      <w:bookmarkEnd w:id="188"/>
      <w:bookmarkEnd w:id="189"/>
      <w:bookmarkEnd w:id="190"/>
      <w:bookmarkEnd w:id="191"/>
      <w:r>
        <w:rPr>
          <w:rFonts w:ascii="Calibri" w:hAnsi="Calibri" w:cs="Calibri"/>
          <w:b/>
          <w:lang w:val="ru-RU"/>
        </w:rPr>
        <w:t>ДПН-а</w:t>
      </w:r>
    </w:p>
    <w:p w14:paraId="267B79C2" w14:textId="77777777" w:rsidR="00237E4E" w:rsidRDefault="00237E4E" w:rsidP="00237E4E">
      <w:pPr>
        <w:tabs>
          <w:tab w:val="num" w:pos="1276"/>
        </w:tabs>
        <w:jc w:val="both"/>
        <w:rPr>
          <w:rFonts w:ascii="Calibri" w:hAnsi="Calibri" w:cs="Calibri"/>
          <w:b/>
          <w:lang w:val="ru-RU"/>
        </w:rPr>
      </w:pPr>
    </w:p>
    <w:p w14:paraId="69FAC09B" w14:textId="77777777" w:rsidR="00237E4E" w:rsidRPr="00AA3FF9"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26</w:t>
      </w:r>
      <w:r w:rsidRPr="00736A27">
        <w:rPr>
          <w:rFonts w:ascii="Calibri" w:hAnsi="Calibri" w:cs="Calibri"/>
          <w:bCs/>
          <w:lang w:val="ru-RU"/>
        </w:rPr>
        <w:t>.</w:t>
      </w:r>
    </w:p>
    <w:p w14:paraId="53BBFA8C" w14:textId="77777777" w:rsidR="00237E4E" w:rsidRPr="00AA3FF9" w:rsidRDefault="00237E4E" w:rsidP="00063EFF">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обавезу да заустави уградњу намераваних Уговорних енергетских инсталација, након писменог обавештења </w:t>
      </w:r>
      <w:r>
        <w:rPr>
          <w:rFonts w:ascii="Calibri" w:hAnsi="Calibri" w:cs="Calibri"/>
          <w:lang w:val="ru-RU"/>
        </w:rPr>
        <w:t>Јавног партнера</w:t>
      </w:r>
      <w:r w:rsidRPr="00AA3FF9">
        <w:rPr>
          <w:rFonts w:ascii="Calibri" w:hAnsi="Calibri" w:cs="Calibri"/>
          <w:lang w:val="ru-RU"/>
        </w:rPr>
        <w:t xml:space="preserve"> у следећим случајевима:</w:t>
      </w:r>
    </w:p>
    <w:p w14:paraId="6D87B528"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 xml:space="preserve">упркос захтеву </w:t>
      </w:r>
      <w:r>
        <w:rPr>
          <w:rFonts w:ascii="Calibri" w:hAnsi="Calibri" w:cs="Calibri"/>
          <w:lang w:val="ru-RU"/>
        </w:rPr>
        <w:t>Јавног партнера</w:t>
      </w:r>
      <w:r w:rsidRPr="00AA3FF9">
        <w:rPr>
          <w:rFonts w:ascii="Calibri" w:hAnsi="Calibri" w:cs="Calibri"/>
          <w:lang w:val="ru-RU"/>
        </w:rPr>
        <w:t xml:space="preserve"> да тако поступи</w:t>
      </w:r>
      <w:r w:rsidRPr="00AA3FF9">
        <w:rPr>
          <w:rFonts w:ascii="Calibri" w:hAnsi="Calibri" w:cs="Calibri"/>
          <w:lang w:val="sr-Latn-CS"/>
        </w:rPr>
        <w:t xml:space="preserve">, </w:t>
      </w:r>
      <w:r w:rsidRPr="00AA3FF9">
        <w:rPr>
          <w:rFonts w:ascii="Calibri" w:hAnsi="Calibri" w:cs="Calibri"/>
          <w:lang w:val="ru-RU"/>
        </w:rPr>
        <w:t>не доказује да Уговорне енергетске инсталације могу да испуне захтеве из 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 стандарда и позитивних прописа у Србији</w:t>
      </w:r>
      <w:r w:rsidRPr="00AA3FF9">
        <w:rPr>
          <w:rFonts w:ascii="Calibri" w:hAnsi="Calibri" w:cs="Calibri"/>
          <w:lang w:val="sr-Latn-CS"/>
        </w:rPr>
        <w:t xml:space="preserve">; </w:t>
      </w:r>
    </w:p>
    <w:p w14:paraId="0A3DB9BE"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поступа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критеријумима</w:t>
      </w:r>
      <w:r w:rsidRPr="00AA3FF9">
        <w:rPr>
          <w:rFonts w:ascii="Calibri" w:hAnsi="Calibri" w:cs="Calibri"/>
          <w:lang w:val="sr-Latn-CS"/>
        </w:rPr>
        <w:t xml:space="preserve"> </w:t>
      </w:r>
      <w:r w:rsidRPr="00AA3FF9">
        <w:rPr>
          <w:rFonts w:ascii="Calibri" w:hAnsi="Calibri" w:cs="Calibri"/>
          <w:lang w:val="ru-RU"/>
        </w:rPr>
        <w:t>транспарентности</w:t>
      </w:r>
      <w:r w:rsidRPr="00AA3FF9">
        <w:rPr>
          <w:rFonts w:ascii="Calibri" w:hAnsi="Calibri" w:cs="Calibri"/>
          <w:lang w:val="sr-Latn-CS"/>
        </w:rPr>
        <w:t xml:space="preserve"> </w:t>
      </w:r>
      <w:r w:rsidRPr="00806C5A">
        <w:rPr>
          <w:rFonts w:ascii="Calibri" w:hAnsi="Calibri" w:cs="Calibri"/>
          <w:lang w:val="ru-RU"/>
        </w:rPr>
        <w:t>према</w:t>
      </w:r>
      <w:r w:rsidRPr="00806C5A">
        <w:rPr>
          <w:rFonts w:ascii="Calibri" w:hAnsi="Calibri" w:cs="Calibri"/>
          <w:lang w:val="sr-Latn-CS"/>
        </w:rPr>
        <w:t xml:space="preserve"> </w:t>
      </w:r>
      <w:r w:rsidRPr="00806C5A">
        <w:rPr>
          <w:rFonts w:ascii="Calibri" w:hAnsi="Calibri" w:cs="Calibri"/>
          <w:shd w:val="clear" w:color="auto" w:fill="FFFFFF"/>
          <w:lang w:val="sr-Latn-CS"/>
        </w:rPr>
        <w:t>ч</w:t>
      </w:r>
      <w:r w:rsidRPr="00806C5A">
        <w:rPr>
          <w:rFonts w:ascii="Calibri" w:hAnsi="Calibri" w:cs="Calibri"/>
          <w:shd w:val="clear" w:color="auto" w:fill="FFFFFF"/>
          <w:lang w:val="ru-RU"/>
        </w:rPr>
        <w:t>лану</w:t>
      </w:r>
      <w:r w:rsidRPr="00806C5A">
        <w:rPr>
          <w:rFonts w:ascii="Calibri" w:hAnsi="Calibri" w:cs="Calibri"/>
          <w:shd w:val="clear" w:color="auto" w:fill="FFFFFF"/>
          <w:lang w:val="sr-Latn-CS"/>
        </w:rPr>
        <w:t xml:space="preserve"> </w:t>
      </w:r>
      <w:r w:rsidRPr="00806C5A">
        <w:rPr>
          <w:rFonts w:ascii="Calibri" w:hAnsi="Calibri" w:cs="Calibri"/>
          <w:shd w:val="clear" w:color="auto" w:fill="FFFFFF"/>
          <w:lang w:val="sr-Cyrl-RS"/>
        </w:rPr>
        <w:t>2</w:t>
      </w:r>
      <w:r w:rsidRPr="00806C5A">
        <w:rPr>
          <w:rFonts w:ascii="Calibri" w:hAnsi="Calibri" w:cs="Calibri"/>
          <w:shd w:val="clear" w:color="auto" w:fill="FFFFFF"/>
          <w:lang w:val="sr-Latn-RS"/>
        </w:rPr>
        <w:t>2</w:t>
      </w:r>
      <w:r w:rsidRPr="00806C5A">
        <w:rPr>
          <w:rFonts w:ascii="Calibri" w:hAnsi="Calibri" w:cs="Calibri"/>
          <w:shd w:val="clear" w:color="auto" w:fill="FFFFFF"/>
          <w:lang w:val="sr-Cyrl-RS"/>
        </w:rPr>
        <w:t>.</w:t>
      </w:r>
      <w:r w:rsidRPr="00806C5A">
        <w:rPr>
          <w:rFonts w:ascii="Calibri" w:hAnsi="Calibri" w:cs="Calibri"/>
          <w:lang w:val="sr-Latn-CS"/>
        </w:rPr>
        <w:t xml:space="preserve"> </w:t>
      </w:r>
      <w:r w:rsidRPr="00806C5A">
        <w:rPr>
          <w:rFonts w:ascii="Calibri" w:hAnsi="Calibri" w:cs="Calibri"/>
        </w:rPr>
        <w:t>Уговора</w:t>
      </w:r>
      <w:r w:rsidRPr="00AA3FF9">
        <w:rPr>
          <w:rFonts w:ascii="Calibri" w:hAnsi="Calibri" w:cs="Calibri"/>
          <w:lang w:val="sr-Latn-CS"/>
        </w:rPr>
        <w:t xml:space="preserve"> </w:t>
      </w:r>
      <w:r w:rsidRPr="00AA3FF9">
        <w:rPr>
          <w:rFonts w:ascii="Calibri" w:hAnsi="Calibri" w:cs="Calibri"/>
        </w:rPr>
        <w:t>у</w:t>
      </w:r>
      <w:r w:rsidRPr="00AA3FF9">
        <w:rPr>
          <w:rFonts w:ascii="Calibri" w:hAnsi="Calibri" w:cs="Calibri"/>
          <w:lang w:val="sr-Latn-CS"/>
        </w:rPr>
        <w:t xml:space="preserve"> </w:t>
      </w:r>
      <w:r w:rsidRPr="00AA3FF9">
        <w:rPr>
          <w:rFonts w:ascii="Calibri" w:hAnsi="Calibri" w:cs="Calibri"/>
        </w:rPr>
        <w:t>погледу</w:t>
      </w:r>
      <w:r w:rsidRPr="00AA3FF9">
        <w:rPr>
          <w:rFonts w:ascii="Calibri" w:hAnsi="Calibri" w:cs="Calibri"/>
          <w:lang w:val="sr-Latn-CS"/>
        </w:rPr>
        <w:t xml:space="preserve"> </w:t>
      </w:r>
      <w:r w:rsidRPr="00AA3FF9">
        <w:rPr>
          <w:rFonts w:ascii="Calibri" w:hAnsi="Calibri" w:cs="Calibri"/>
        </w:rPr>
        <w:t>Уговорних</w:t>
      </w:r>
      <w:r w:rsidRPr="00AA3FF9">
        <w:rPr>
          <w:rFonts w:ascii="Calibri" w:hAnsi="Calibri" w:cs="Calibri"/>
          <w:lang w:val="sr-Latn-CS"/>
        </w:rPr>
        <w:t xml:space="preserve"> </w:t>
      </w:r>
      <w:r w:rsidRPr="00AA3FF9">
        <w:rPr>
          <w:rFonts w:ascii="Calibri" w:hAnsi="Calibri" w:cs="Calibri"/>
        </w:rPr>
        <w:t>енергетских</w:t>
      </w:r>
      <w:r w:rsidRPr="00AA3FF9">
        <w:rPr>
          <w:rFonts w:ascii="Calibri" w:hAnsi="Calibri" w:cs="Calibri"/>
          <w:lang w:val="sr-Latn-CS"/>
        </w:rPr>
        <w:t xml:space="preserve"> </w:t>
      </w:r>
      <w:r w:rsidRPr="00AA3FF9">
        <w:rPr>
          <w:rFonts w:ascii="Calibri" w:hAnsi="Calibri" w:cs="Calibri"/>
        </w:rPr>
        <w:t>инсталација</w:t>
      </w:r>
      <w:r w:rsidRPr="00AA3FF9">
        <w:rPr>
          <w:rFonts w:ascii="Calibri" w:hAnsi="Calibri" w:cs="Calibri"/>
          <w:lang w:val="sr-Latn-CS"/>
        </w:rPr>
        <w:t>.</w:t>
      </w:r>
    </w:p>
    <w:p w14:paraId="7D0B6B63" w14:textId="77777777" w:rsidR="00237E4E" w:rsidRPr="00222007" w:rsidRDefault="00237E4E" w:rsidP="00063EFF">
      <w:pPr>
        <w:ind w:firstLine="420"/>
        <w:jc w:val="both"/>
        <w:rPr>
          <w:rFonts w:ascii="Calibri" w:hAnsi="Calibri" w:cs="Calibri"/>
          <w:lang w:val="sr-Latn-R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постигну</w:t>
      </w:r>
      <w:r w:rsidRPr="00AA3FF9">
        <w:rPr>
          <w:rFonts w:ascii="Calibri" w:hAnsi="Calibri" w:cs="Calibri"/>
          <w:lang w:val="sr-Latn-CS"/>
        </w:rPr>
        <w:t xml:space="preserve"> </w:t>
      </w:r>
      <w:r w:rsidRPr="00AA3FF9">
        <w:rPr>
          <w:rFonts w:ascii="Calibri" w:hAnsi="Calibri" w:cs="Calibri"/>
          <w:lang w:val="ru-RU"/>
        </w:rPr>
        <w:t>сагласност</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приказаним</w:t>
      </w:r>
      <w:r w:rsidRPr="00AA3FF9">
        <w:rPr>
          <w:rFonts w:ascii="Calibri" w:hAnsi="Calibri" w:cs="Calibri"/>
          <w:lang w:val="sr-Latn-CS"/>
        </w:rPr>
        <w:t xml:space="preserve"> </w:t>
      </w:r>
      <w:r w:rsidRPr="00AA3FF9">
        <w:rPr>
          <w:rFonts w:ascii="Calibri" w:hAnsi="Calibri" w:cs="Calibri"/>
          <w:lang w:val="ru-RU"/>
        </w:rPr>
        <w:t>доказима</w:t>
      </w:r>
      <w:r>
        <w:rPr>
          <w:rFonts w:ascii="Calibri" w:hAnsi="Calibri" w:cs="Calibri"/>
          <w:lang w:val="ru-RU"/>
        </w:rPr>
        <w:t xml:space="preserve"> </w:t>
      </w:r>
      <w:r>
        <w:rPr>
          <w:rFonts w:ascii="Calibri" w:hAnsi="Calibri" w:cs="Calibri"/>
          <w:lang w:val="sr-Latn-CS"/>
        </w:rPr>
        <w:t>ДПН-а</w:t>
      </w:r>
      <w:r>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задовољавају</w:t>
      </w:r>
      <w:r w:rsidRPr="00AA3FF9">
        <w:rPr>
          <w:rFonts w:ascii="Calibri" w:hAnsi="Calibri" w:cs="Calibri"/>
          <w:lang w:val="sr-Latn-CS"/>
        </w:rPr>
        <w:t xml:space="preserve"> </w:t>
      </w:r>
      <w:r w:rsidRPr="00AA3FF9">
        <w:rPr>
          <w:rFonts w:ascii="Calibri" w:hAnsi="Calibri" w:cs="Calibri"/>
          <w:lang w:val="ru-RU"/>
        </w:rPr>
        <w:t>важеће</w:t>
      </w:r>
      <w:r w:rsidRPr="00AA3FF9">
        <w:rPr>
          <w:rFonts w:ascii="Calibri" w:hAnsi="Calibri" w:cs="Calibri"/>
          <w:lang w:val="sr-Latn-CS"/>
        </w:rPr>
        <w:t xml:space="preserve"> </w:t>
      </w:r>
      <w:r w:rsidRPr="00AA3FF9">
        <w:rPr>
          <w:rFonts w:ascii="Calibri" w:hAnsi="Calibri" w:cs="Calibri"/>
          <w:lang w:val="ru-RU"/>
        </w:rPr>
        <w:t>стандарде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прописе</w:t>
      </w:r>
      <w:r w:rsidRPr="00AA3FF9">
        <w:rPr>
          <w:rFonts w:ascii="Calibri" w:hAnsi="Calibri" w:cs="Calibri"/>
          <w:lang w:val="sr-Latn-CS"/>
        </w:rPr>
        <w:t xml:space="preserve">, </w:t>
      </w:r>
      <w:r w:rsidRPr="00AA3FF9">
        <w:rPr>
          <w:rFonts w:ascii="Calibri" w:hAnsi="Calibri" w:cs="Calibri"/>
          <w:lang w:val="ru-RU"/>
        </w:rPr>
        <w:t>проблем</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решавати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чланом</w:t>
      </w:r>
      <w:r w:rsidRPr="00AA3FF9">
        <w:rPr>
          <w:rFonts w:ascii="Calibri" w:hAnsi="Calibri" w:cs="Calibri"/>
          <w:lang w:val="sr-Latn-CS"/>
        </w:rPr>
        <w:t xml:space="preserve"> </w:t>
      </w:r>
      <w:r w:rsidRPr="00AA3FF9">
        <w:rPr>
          <w:rFonts w:ascii="Calibri" w:hAnsi="Calibri" w:cs="Calibri"/>
          <w:shd w:val="clear" w:color="auto" w:fill="FFFFFF"/>
          <w:lang w:val="sr-Cyrl-RS"/>
        </w:rPr>
        <w:t>1</w:t>
      </w:r>
      <w:r>
        <w:rPr>
          <w:rFonts w:ascii="Calibri" w:hAnsi="Calibri" w:cs="Calibri"/>
          <w:shd w:val="clear" w:color="auto" w:fill="FFFFFF"/>
        </w:rPr>
        <w:t>7</w:t>
      </w:r>
      <w:r w:rsidRPr="00AA3FF9">
        <w:rPr>
          <w:rFonts w:ascii="Calibri" w:hAnsi="Calibri" w:cs="Calibri"/>
          <w:shd w:val="clear" w:color="auto" w:fill="FFFFFF"/>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3A23AC1A" w14:textId="77777777" w:rsidR="00237E4E" w:rsidRPr="00AA3FF9" w:rsidRDefault="00237E4E" w:rsidP="00237E4E">
      <w:pPr>
        <w:tabs>
          <w:tab w:val="num" w:pos="1276"/>
        </w:tabs>
        <w:jc w:val="both"/>
        <w:rPr>
          <w:rFonts w:ascii="Calibri" w:hAnsi="Calibri" w:cs="Calibri"/>
          <w:b/>
          <w:lang w:val="ru-RU"/>
        </w:rPr>
      </w:pPr>
    </w:p>
    <w:p w14:paraId="058E3418" w14:textId="77777777" w:rsidR="00237E4E" w:rsidRDefault="00237E4E" w:rsidP="00237E4E">
      <w:pPr>
        <w:tabs>
          <w:tab w:val="num" w:pos="1276"/>
        </w:tabs>
        <w:jc w:val="both"/>
        <w:rPr>
          <w:rFonts w:ascii="Calibri" w:hAnsi="Calibri" w:cs="Calibri"/>
          <w:b/>
          <w:lang w:val="sr-Latn-CS"/>
        </w:rPr>
      </w:pPr>
      <w:r>
        <w:rPr>
          <w:rFonts w:ascii="Calibri" w:hAnsi="Calibri" w:cs="Calibri"/>
          <w:b/>
          <w:lang w:val="ru-RU"/>
        </w:rPr>
        <w:t xml:space="preserve">5.2. </w:t>
      </w:r>
      <w:r w:rsidRPr="00AA3FF9">
        <w:rPr>
          <w:rFonts w:ascii="Calibri" w:hAnsi="Calibri" w:cs="Calibri"/>
          <w:b/>
          <w:lang w:val="ru-RU"/>
        </w:rPr>
        <w:t>Право</w:t>
      </w:r>
      <w:r w:rsidRPr="00AA3FF9">
        <w:rPr>
          <w:rFonts w:ascii="Calibri" w:hAnsi="Calibri" w:cs="Calibri"/>
          <w:b/>
          <w:lang w:val="sr-Latn-CS"/>
        </w:rPr>
        <w:t xml:space="preserve"> </w:t>
      </w:r>
      <w:r>
        <w:rPr>
          <w:rFonts w:ascii="Calibri" w:hAnsi="Calibri" w:cs="Calibri"/>
          <w:b/>
          <w:lang w:val="ru-RU"/>
        </w:rPr>
        <w:t>Јавног партнера</w:t>
      </w:r>
      <w:r w:rsidRPr="00AA3FF9">
        <w:rPr>
          <w:rFonts w:ascii="Calibri" w:hAnsi="Calibri" w:cs="Calibri"/>
          <w:b/>
          <w:lang w:val="sr-Latn-CS"/>
        </w:rPr>
        <w:t xml:space="preserve"> </w:t>
      </w:r>
      <w:r w:rsidRPr="00AA3FF9">
        <w:rPr>
          <w:rFonts w:ascii="Calibri" w:hAnsi="Calibri" w:cs="Calibri"/>
          <w:b/>
          <w:lang w:val="ru-RU"/>
        </w:rPr>
        <w:t>да</w:t>
      </w:r>
      <w:r w:rsidRPr="00AA3FF9">
        <w:rPr>
          <w:rFonts w:ascii="Calibri" w:hAnsi="Calibri" w:cs="Calibri"/>
          <w:b/>
          <w:lang w:val="sr-Latn-CS"/>
        </w:rPr>
        <w:t xml:space="preserve"> </w:t>
      </w:r>
      <w:r w:rsidRPr="00AA3FF9">
        <w:rPr>
          <w:rFonts w:ascii="Calibri" w:hAnsi="Calibri" w:cs="Calibri"/>
          <w:b/>
          <w:lang w:val="ru-RU"/>
        </w:rPr>
        <w:t>контролише</w:t>
      </w:r>
      <w:r>
        <w:rPr>
          <w:rFonts w:ascii="Calibri" w:hAnsi="Calibri" w:cs="Calibri"/>
          <w:b/>
          <w:lang w:val="ru-RU"/>
        </w:rPr>
        <w:t xml:space="preserve"> </w:t>
      </w:r>
      <w:r>
        <w:rPr>
          <w:rFonts w:ascii="Calibri" w:hAnsi="Calibri" w:cs="Calibri"/>
          <w:b/>
          <w:lang w:val="sr-Latn-CS"/>
        </w:rPr>
        <w:t>ДПН-а</w:t>
      </w:r>
      <w:r w:rsidRPr="00AA3FF9">
        <w:rPr>
          <w:rFonts w:ascii="Calibri" w:hAnsi="Calibri" w:cs="Calibri"/>
          <w:b/>
          <w:lang w:val="sr-Latn-CS"/>
        </w:rPr>
        <w:t xml:space="preserve"> (</w:t>
      </w:r>
      <w:r w:rsidRPr="00AA3FF9">
        <w:rPr>
          <w:rFonts w:ascii="Calibri" w:hAnsi="Calibri" w:cs="Calibri"/>
          <w:b/>
          <w:lang w:val="ru-RU"/>
        </w:rPr>
        <w:t>ДПН</w:t>
      </w:r>
      <w:r w:rsidRPr="00AA3FF9">
        <w:rPr>
          <w:rFonts w:ascii="Calibri" w:hAnsi="Calibri" w:cs="Calibri"/>
          <w:b/>
          <w:lang w:val="sr-Latn-CS"/>
        </w:rPr>
        <w:t>)</w:t>
      </w:r>
    </w:p>
    <w:p w14:paraId="3B713D9B" w14:textId="77777777" w:rsidR="00237E4E" w:rsidRDefault="00237E4E" w:rsidP="00237E4E">
      <w:pPr>
        <w:tabs>
          <w:tab w:val="num" w:pos="1276"/>
        </w:tabs>
        <w:jc w:val="both"/>
        <w:rPr>
          <w:rFonts w:ascii="Calibri" w:hAnsi="Calibri" w:cs="Calibri"/>
          <w:b/>
          <w:lang w:val="sr-Latn-CS"/>
        </w:rPr>
      </w:pPr>
    </w:p>
    <w:p w14:paraId="025548B1" w14:textId="77777777" w:rsidR="00237E4E" w:rsidRPr="00D861C9" w:rsidRDefault="00237E4E" w:rsidP="00237E4E">
      <w:pPr>
        <w:tabs>
          <w:tab w:val="num" w:pos="1276"/>
        </w:tabs>
        <w:spacing w:after="120"/>
        <w:jc w:val="center"/>
        <w:rPr>
          <w:rFonts w:ascii="Calibri" w:hAnsi="Calibri" w:cs="Calibri"/>
          <w:bCs/>
          <w:lang w:val="sr-Latn-CS"/>
        </w:rPr>
      </w:pPr>
      <w:r w:rsidRPr="00D861C9">
        <w:rPr>
          <w:rFonts w:ascii="Calibri" w:hAnsi="Calibri" w:cs="Calibri"/>
          <w:bCs/>
          <w:lang w:val="sr-Latn-CS"/>
        </w:rPr>
        <w:t>Члан 2</w:t>
      </w:r>
      <w:r>
        <w:rPr>
          <w:rFonts w:ascii="Calibri" w:hAnsi="Calibri" w:cs="Calibri"/>
          <w:bCs/>
          <w:lang w:val="sr-Latn-RS"/>
        </w:rPr>
        <w:t>7</w:t>
      </w:r>
      <w:r w:rsidRPr="00D861C9">
        <w:rPr>
          <w:rFonts w:ascii="Calibri" w:hAnsi="Calibri" w:cs="Calibri"/>
          <w:bCs/>
          <w:lang w:val="sr-Latn-CS"/>
        </w:rPr>
        <w:t>.</w:t>
      </w:r>
    </w:p>
    <w:p w14:paraId="1CD25890" w14:textId="77777777" w:rsidR="00237E4E" w:rsidRPr="00AA3FF9" w:rsidRDefault="00237E4E" w:rsidP="00222007">
      <w:pPr>
        <w:ind w:firstLine="720"/>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три</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којих</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један</w:t>
      </w:r>
      <w:r w:rsidRPr="00AA3FF9">
        <w:rPr>
          <w:rFonts w:ascii="Calibri" w:hAnsi="Calibri" w:cs="Calibri"/>
          <w:lang w:val="sr-Latn-CS"/>
        </w:rPr>
        <w:t xml:space="preserve"> </w:t>
      </w:r>
      <w:r w:rsidRPr="00AA3FF9">
        <w:rPr>
          <w:rFonts w:ascii="Calibri" w:hAnsi="Calibri" w:cs="Calibri"/>
          <w:lang w:val="ru-RU"/>
        </w:rPr>
        <w:t>представник</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p>
    <w:p w14:paraId="4C9C50E0"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strike/>
          <w:lang w:val="sr-Latn-CS"/>
        </w:rPr>
        <w:t xml:space="preserve"> </w:t>
      </w:r>
      <w:r w:rsidRPr="00AA3FF9">
        <w:rPr>
          <w:rFonts w:ascii="Calibri" w:hAnsi="Calibri" w:cs="Calibri"/>
          <w:lang w:val="ru-RU"/>
        </w:rPr>
        <w:t>одлучује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привредна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оснивачким</w:t>
      </w:r>
      <w:r w:rsidRPr="00AA3FF9">
        <w:rPr>
          <w:rFonts w:ascii="Calibri" w:hAnsi="Calibri" w:cs="Calibri"/>
          <w:lang w:val="sr-Latn-CS"/>
        </w:rPr>
        <w:t xml:space="preserve"> </w:t>
      </w:r>
      <w:r w:rsidRPr="00AA3FF9">
        <w:rPr>
          <w:rFonts w:ascii="Calibri" w:hAnsi="Calibri" w:cs="Calibri"/>
          <w:lang w:val="ru-RU"/>
        </w:rPr>
        <w:t>актом</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p>
    <w:p w14:paraId="23D77393"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sidRPr="00AA3FF9">
        <w:rPr>
          <w:rFonts w:ascii="Calibri" w:hAnsi="Calibri" w:cs="Calibri"/>
          <w:lang w:val="sr-Latn-CS"/>
        </w:rPr>
        <w:t xml:space="preserve"> </w:t>
      </w:r>
      <w:r w:rsidRPr="00AA3FF9">
        <w:rPr>
          <w:rFonts w:ascii="Calibri" w:hAnsi="Calibri" w:cs="Calibri"/>
          <w:lang w:val="ru-RU"/>
        </w:rPr>
        <w:t>заседа</w:t>
      </w:r>
      <w:r w:rsidRPr="00AA3FF9">
        <w:rPr>
          <w:rFonts w:ascii="Calibri" w:hAnsi="Calibri" w:cs="Calibri"/>
          <w:lang w:val="sr-Latn-CS"/>
        </w:rPr>
        <w:t xml:space="preserve"> </w:t>
      </w:r>
      <w:r w:rsidRPr="00AA3FF9">
        <w:rPr>
          <w:rFonts w:ascii="Calibri" w:hAnsi="Calibri" w:cs="Calibri"/>
          <w:lang w:val="ru-RU"/>
        </w:rPr>
        <w:t>најмање</w:t>
      </w:r>
      <w:r w:rsidRPr="00AA3FF9">
        <w:rPr>
          <w:rFonts w:ascii="Calibri" w:hAnsi="Calibri" w:cs="Calibri"/>
          <w:lang w:val="sr-Latn-CS"/>
        </w:rPr>
        <w:t xml:space="preserve"> </w:t>
      </w:r>
      <w:r w:rsidRPr="00AA3FF9">
        <w:rPr>
          <w:rFonts w:ascii="Calibri" w:hAnsi="Calibri" w:cs="Calibri"/>
          <w:lang w:val="ru-RU"/>
        </w:rPr>
        <w:t>два</w:t>
      </w:r>
      <w:r w:rsidRPr="00AA3FF9">
        <w:rPr>
          <w:rFonts w:ascii="Calibri" w:hAnsi="Calibri" w:cs="Calibri"/>
          <w:lang w:val="sr-Latn-CS"/>
        </w:rPr>
        <w:t xml:space="preserve"> </w:t>
      </w:r>
      <w:r w:rsidRPr="00AA3FF9">
        <w:rPr>
          <w:rFonts w:ascii="Calibri" w:hAnsi="Calibri" w:cs="Calibri"/>
          <w:lang w:val="ru-RU"/>
        </w:rPr>
        <w:t>пута</w:t>
      </w:r>
      <w:r w:rsidRPr="00AA3FF9">
        <w:rPr>
          <w:rFonts w:ascii="Calibri" w:hAnsi="Calibri" w:cs="Calibri"/>
          <w:lang w:val="sr-Latn-CS"/>
        </w:rPr>
        <w:t xml:space="preserve"> </w:t>
      </w:r>
      <w:r w:rsidRPr="00AA3FF9">
        <w:rPr>
          <w:rFonts w:ascii="Calibri" w:hAnsi="Calibri" w:cs="Calibri"/>
          <w:lang w:val="ru-RU"/>
        </w:rPr>
        <w:t>годишње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потреби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чешће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обавезно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вандредних</w:t>
      </w:r>
      <w:r w:rsidRPr="00AA3FF9">
        <w:rPr>
          <w:rFonts w:ascii="Calibri" w:hAnsi="Calibri" w:cs="Calibri"/>
          <w:lang w:val="sr-Latn-CS"/>
        </w:rPr>
        <w:t xml:space="preserve"> </w:t>
      </w:r>
      <w:r w:rsidRPr="00AA3FF9">
        <w:rPr>
          <w:rFonts w:ascii="Calibri" w:hAnsi="Calibri" w:cs="Calibri"/>
          <w:lang w:val="ru-RU"/>
        </w:rPr>
        <w:t>околности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r w:rsidRPr="00AA3FF9">
        <w:rPr>
          <w:rFonts w:ascii="Calibri" w:hAnsi="Calibri" w:cs="Calibri"/>
          <w:lang w:val="ru-RU"/>
        </w:rPr>
        <w:t>тешкоће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спровођењем</w:t>
      </w:r>
      <w:r w:rsidRPr="00AA3FF9">
        <w:rPr>
          <w:rFonts w:ascii="Calibri" w:hAnsi="Calibri" w:cs="Calibri"/>
          <w:lang w:val="sr-Latn-CS"/>
        </w:rPr>
        <w:t xml:space="preserve"> </w:t>
      </w:r>
      <w:r w:rsidRPr="00AA3FF9">
        <w:rPr>
          <w:rFonts w:ascii="Calibri" w:hAnsi="Calibri" w:cs="Calibri"/>
          <w:lang w:val="ru-RU"/>
        </w:rPr>
        <w:t>снабдевања</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објеката</w:t>
      </w:r>
      <w:r>
        <w:rPr>
          <w:rFonts w:ascii="Calibri" w:hAnsi="Calibri" w:cs="Calibri"/>
          <w:lang w:val="ru-RU"/>
        </w:rPr>
        <w:t>,</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би</w:t>
      </w:r>
      <w:r w:rsidRPr="00AA3FF9">
        <w:rPr>
          <w:rFonts w:ascii="Calibri" w:hAnsi="Calibri" w:cs="Calibri"/>
          <w:lang w:val="sr-Latn-CS"/>
        </w:rPr>
        <w:t xml:space="preserve"> </w:t>
      </w:r>
      <w:r w:rsidRPr="00AA3FF9">
        <w:rPr>
          <w:rFonts w:ascii="Calibri" w:hAnsi="Calibri" w:cs="Calibri"/>
          <w:lang w:val="ru-RU"/>
        </w:rPr>
        <w:t>довеле</w:t>
      </w:r>
      <w:r w:rsidRPr="00AA3FF9">
        <w:rPr>
          <w:rFonts w:ascii="Calibri" w:hAnsi="Calibri" w:cs="Calibri"/>
          <w:lang w:val="sr-Latn-CS"/>
        </w:rPr>
        <w:t xml:space="preserve"> </w:t>
      </w:r>
      <w:r w:rsidRPr="00AA3FF9">
        <w:rPr>
          <w:rFonts w:ascii="Calibri" w:hAnsi="Calibri" w:cs="Calibri"/>
          <w:lang w:val="ru-RU"/>
        </w:rPr>
        <w:t>до</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топлотне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w:t>
      </w:r>
    </w:p>
    <w:p w14:paraId="1B798BD9" w14:textId="77777777" w:rsidR="00237E4E" w:rsidRPr="00AA3FF9" w:rsidRDefault="00237E4E" w:rsidP="00237E4E">
      <w:pPr>
        <w:tabs>
          <w:tab w:val="num" w:pos="1276"/>
        </w:tabs>
        <w:jc w:val="both"/>
        <w:rPr>
          <w:rFonts w:ascii="Calibri" w:hAnsi="Calibri" w:cs="Calibri"/>
          <w:b/>
          <w:lang w:val="ru-RU"/>
        </w:rPr>
      </w:pPr>
      <w:bookmarkStart w:id="192" w:name="_Toc435691132"/>
      <w:bookmarkStart w:id="193" w:name="_Toc370570407"/>
      <w:bookmarkStart w:id="194" w:name="_Toc400116098"/>
      <w:bookmarkStart w:id="195" w:name="_Toc383209250"/>
      <w:bookmarkStart w:id="196" w:name="_Toc517012484"/>
    </w:p>
    <w:p w14:paraId="20F6B536" w14:textId="77777777" w:rsidR="00237E4E" w:rsidRDefault="00237E4E" w:rsidP="00237E4E">
      <w:pPr>
        <w:tabs>
          <w:tab w:val="num" w:pos="1276"/>
        </w:tabs>
        <w:ind w:left="426" w:hanging="426"/>
        <w:rPr>
          <w:rFonts w:ascii="Calibri" w:hAnsi="Calibri" w:cs="Calibri"/>
          <w:b/>
          <w:lang w:val="ru-RU"/>
        </w:rPr>
      </w:pPr>
      <w:r>
        <w:rPr>
          <w:rFonts w:ascii="Calibri" w:hAnsi="Calibri" w:cs="Calibri"/>
          <w:b/>
          <w:lang w:val="ru-RU"/>
        </w:rPr>
        <w:t xml:space="preserve">5.3. </w:t>
      </w:r>
      <w:r w:rsidRPr="00AA3FF9">
        <w:rPr>
          <w:rFonts w:ascii="Calibri" w:hAnsi="Calibri" w:cs="Calibri"/>
          <w:b/>
          <w:lang w:val="ru-RU"/>
        </w:rPr>
        <w:t>Обавеза</w:t>
      </w:r>
      <w:r w:rsidRPr="00AA3FF9">
        <w:rPr>
          <w:rFonts w:ascii="Calibri" w:hAnsi="Calibri" w:cs="Calibri"/>
          <w:b/>
          <w:lang w:val="sr-Latn-CS"/>
        </w:rPr>
        <w:t xml:space="preserve"> </w:t>
      </w:r>
      <w:r w:rsidRPr="00AA3FF9">
        <w:rPr>
          <w:rFonts w:ascii="Calibri" w:hAnsi="Calibri" w:cs="Calibri"/>
          <w:b/>
          <w:lang w:val="ru-RU"/>
        </w:rPr>
        <w:t>пружања</w:t>
      </w:r>
      <w:r w:rsidRPr="00AA3FF9">
        <w:rPr>
          <w:rFonts w:ascii="Calibri" w:hAnsi="Calibri" w:cs="Calibri"/>
          <w:b/>
          <w:lang w:val="sr-Latn-CS"/>
        </w:rPr>
        <w:t xml:space="preserve"> </w:t>
      </w:r>
      <w:r w:rsidRPr="00AA3FF9">
        <w:rPr>
          <w:rFonts w:ascii="Calibri" w:hAnsi="Calibri" w:cs="Calibri"/>
          <w:b/>
          <w:lang w:val="ru-RU"/>
        </w:rPr>
        <w:t>подршке</w:t>
      </w:r>
      <w:r w:rsidRPr="00AA3FF9">
        <w:rPr>
          <w:rFonts w:ascii="Calibri" w:hAnsi="Calibri" w:cs="Calibri"/>
          <w:b/>
          <w:lang w:val="sr-Latn-CS"/>
        </w:rPr>
        <w:t xml:space="preserve"> </w:t>
      </w:r>
      <w:r w:rsidRPr="00AA3FF9">
        <w:rPr>
          <w:rFonts w:ascii="Calibri" w:hAnsi="Calibri" w:cs="Calibri"/>
          <w:b/>
          <w:lang w:val="ru-RU"/>
        </w:rPr>
        <w:t>за</w:t>
      </w:r>
      <w:r w:rsidRPr="00AA3FF9">
        <w:rPr>
          <w:rFonts w:ascii="Calibri" w:hAnsi="Calibri" w:cs="Calibri"/>
          <w:b/>
          <w:lang w:val="sr-Latn-CS"/>
        </w:rPr>
        <w:t xml:space="preserve"> </w:t>
      </w:r>
      <w:r w:rsidRPr="00AA3FF9">
        <w:rPr>
          <w:rFonts w:ascii="Calibri" w:hAnsi="Calibri" w:cs="Calibri"/>
          <w:b/>
          <w:lang w:val="ru-RU"/>
        </w:rPr>
        <w:t>пројектовање</w:t>
      </w:r>
      <w:r w:rsidRPr="00AA3FF9">
        <w:rPr>
          <w:rFonts w:ascii="Calibri" w:hAnsi="Calibri" w:cs="Calibri"/>
          <w:b/>
          <w:lang w:val="sr-Latn-CS"/>
        </w:rPr>
        <w:t xml:space="preserve"> </w:t>
      </w:r>
      <w:r w:rsidRPr="00AA3FF9">
        <w:rPr>
          <w:rFonts w:ascii="Calibri" w:hAnsi="Calibri" w:cs="Calibri"/>
          <w:b/>
          <w:lang w:val="ru-RU"/>
        </w:rPr>
        <w:t>и</w:t>
      </w:r>
      <w:r w:rsidRPr="00AA3FF9">
        <w:rPr>
          <w:rFonts w:ascii="Calibri" w:hAnsi="Calibri" w:cs="Calibri"/>
          <w:b/>
          <w:lang w:val="sr-Latn-CS"/>
        </w:rPr>
        <w:t xml:space="preserve"> </w:t>
      </w:r>
      <w:r w:rsidRPr="00AA3FF9">
        <w:rPr>
          <w:rFonts w:ascii="Calibri" w:hAnsi="Calibri" w:cs="Calibri"/>
          <w:b/>
          <w:lang w:val="ru-RU"/>
        </w:rPr>
        <w:t>спровођење</w:t>
      </w:r>
      <w:r w:rsidRPr="00AA3FF9">
        <w:rPr>
          <w:rFonts w:ascii="Calibri" w:hAnsi="Calibri" w:cs="Calibri"/>
          <w:b/>
          <w:lang w:val="sr-Latn-CS"/>
        </w:rPr>
        <w:t xml:space="preserve"> </w:t>
      </w:r>
      <w:r w:rsidRPr="00AA3FF9">
        <w:rPr>
          <w:rFonts w:ascii="Calibri" w:hAnsi="Calibri" w:cs="Calibri"/>
          <w:b/>
          <w:lang w:val="ru-RU"/>
        </w:rPr>
        <w:t>Уговорних</w:t>
      </w:r>
      <w:r w:rsidRPr="00AA3FF9">
        <w:rPr>
          <w:rFonts w:ascii="Calibri" w:hAnsi="Calibri" w:cs="Calibri"/>
          <w:b/>
          <w:lang w:val="sr-Latn-CS"/>
        </w:rPr>
        <w:t xml:space="preserve"> </w:t>
      </w:r>
      <w:r w:rsidRPr="00AA3FF9">
        <w:rPr>
          <w:rFonts w:ascii="Calibri" w:hAnsi="Calibri" w:cs="Calibri"/>
          <w:b/>
          <w:lang w:val="ru-RU"/>
        </w:rPr>
        <w:t>енергетских</w:t>
      </w:r>
      <w:r w:rsidRPr="00AA3FF9">
        <w:rPr>
          <w:rFonts w:ascii="Calibri" w:hAnsi="Calibri" w:cs="Calibri"/>
          <w:b/>
          <w:lang w:val="sr-Latn-CS"/>
        </w:rPr>
        <w:t xml:space="preserve"> </w:t>
      </w:r>
      <w:r w:rsidRPr="00AA3FF9">
        <w:rPr>
          <w:rFonts w:ascii="Calibri" w:hAnsi="Calibri" w:cs="Calibri"/>
          <w:b/>
          <w:lang w:val="ru-RU"/>
        </w:rPr>
        <w:t>инсталација</w:t>
      </w:r>
      <w:bookmarkStart w:id="197" w:name="_Toc392865387"/>
      <w:bookmarkStart w:id="198" w:name="_Toc400115951"/>
      <w:bookmarkStart w:id="199" w:name="_Toc400116099"/>
      <w:bookmarkStart w:id="200" w:name="_Toc392865388"/>
      <w:bookmarkStart w:id="201" w:name="_Toc400115952"/>
      <w:bookmarkStart w:id="202" w:name="_Toc400116100"/>
      <w:bookmarkStart w:id="203" w:name="_Toc392865389"/>
      <w:bookmarkStart w:id="204" w:name="_Toc400115953"/>
      <w:bookmarkStart w:id="205" w:name="_Toc400116101"/>
      <w:bookmarkStart w:id="206" w:name="_Toc392865390"/>
      <w:bookmarkStart w:id="207" w:name="_Toc400115954"/>
      <w:bookmarkStart w:id="208" w:name="_Toc400116102"/>
      <w:bookmarkStart w:id="209" w:name="_Toc38320925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3392A6FE" w14:textId="77777777" w:rsidR="00237E4E" w:rsidRPr="00AA3FF9" w:rsidRDefault="00237E4E" w:rsidP="00237E4E">
      <w:pPr>
        <w:tabs>
          <w:tab w:val="num" w:pos="1276"/>
        </w:tabs>
        <w:ind w:left="426" w:hanging="426"/>
        <w:rPr>
          <w:rFonts w:ascii="Calibri" w:hAnsi="Calibri" w:cs="Calibri"/>
          <w:b/>
          <w:lang w:val="sr-Latn-CS"/>
        </w:rPr>
      </w:pPr>
    </w:p>
    <w:p w14:paraId="1C1D37F7" w14:textId="77777777" w:rsidR="00237E4E" w:rsidRDefault="00237E4E" w:rsidP="00237E4E">
      <w:pPr>
        <w:tabs>
          <w:tab w:val="num" w:pos="1134"/>
        </w:tabs>
        <w:jc w:val="both"/>
        <w:rPr>
          <w:rFonts w:ascii="Calibri" w:hAnsi="Calibri" w:cs="Calibri"/>
          <w:b/>
          <w:i/>
          <w:iCs/>
          <w:lang w:val="ru-RU"/>
        </w:rPr>
      </w:pPr>
      <w:bookmarkStart w:id="210" w:name="_Toc435691133"/>
      <w:bookmarkStart w:id="211" w:name="_Toc370570408"/>
      <w:bookmarkStart w:id="212" w:name="_Toc400116103"/>
      <w:bookmarkStart w:id="213" w:name="_Toc517012485"/>
      <w:r w:rsidRPr="00D861C9">
        <w:rPr>
          <w:rFonts w:ascii="Calibri" w:hAnsi="Calibri" w:cs="Calibri"/>
          <w:b/>
          <w:i/>
          <w:iCs/>
          <w:lang w:val="ru-RU"/>
        </w:rPr>
        <w:t xml:space="preserve">5.3.1. Опште обавезе </w:t>
      </w:r>
      <w:bookmarkEnd w:id="209"/>
      <w:bookmarkEnd w:id="210"/>
      <w:bookmarkEnd w:id="211"/>
      <w:bookmarkEnd w:id="212"/>
      <w:bookmarkEnd w:id="213"/>
      <w:r>
        <w:rPr>
          <w:rFonts w:ascii="Calibri" w:hAnsi="Calibri" w:cs="Calibri"/>
          <w:b/>
          <w:i/>
          <w:iCs/>
          <w:lang w:val="ru-RU"/>
        </w:rPr>
        <w:t>Јавног партнера</w:t>
      </w:r>
    </w:p>
    <w:p w14:paraId="27F8C278" w14:textId="77777777" w:rsidR="00237E4E" w:rsidRDefault="00237E4E" w:rsidP="00237E4E">
      <w:pPr>
        <w:tabs>
          <w:tab w:val="num" w:pos="1134"/>
        </w:tabs>
        <w:jc w:val="both"/>
        <w:rPr>
          <w:rFonts w:ascii="Calibri" w:hAnsi="Calibri" w:cs="Calibri"/>
          <w:b/>
          <w:i/>
          <w:iCs/>
          <w:lang w:val="ru-RU"/>
        </w:rPr>
      </w:pPr>
    </w:p>
    <w:p w14:paraId="0D4930DE"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28</w:t>
      </w:r>
      <w:r w:rsidRPr="00736A27">
        <w:rPr>
          <w:rFonts w:ascii="Calibri" w:hAnsi="Calibri" w:cs="Calibri"/>
          <w:bCs/>
          <w:lang w:val="ru-RU"/>
        </w:rPr>
        <w:t>.</w:t>
      </w:r>
    </w:p>
    <w:p w14:paraId="4BE45BC3" w14:textId="77777777" w:rsidR="00237E4E" w:rsidRPr="008E6DF6" w:rsidRDefault="00237E4E" w:rsidP="00237E4E">
      <w:pPr>
        <w:spacing w:after="120"/>
        <w:jc w:val="both"/>
        <w:rPr>
          <w:rFonts w:ascii="Calibri" w:hAnsi="Calibri" w:cs="Calibri"/>
          <w:lang w:val="ru-RU"/>
        </w:rPr>
      </w:pPr>
      <w:r w:rsidRPr="008E6DF6">
        <w:rPr>
          <w:rFonts w:ascii="Calibri" w:hAnsi="Calibri" w:cs="Calibri"/>
          <w:lang w:val="ru-RU"/>
        </w:rPr>
        <w:t xml:space="preserve">Јавни партнер има обавезу да: </w:t>
      </w:r>
    </w:p>
    <w:p w14:paraId="12A11AA4" w14:textId="31DA0297" w:rsidR="00237E4E" w:rsidRPr="008E6DF6" w:rsidRDefault="00237E4E" w:rsidP="00EB54E7">
      <w:pPr>
        <w:numPr>
          <w:ilvl w:val="0"/>
          <w:numId w:val="36"/>
        </w:numPr>
        <w:spacing w:after="120"/>
        <w:jc w:val="both"/>
        <w:rPr>
          <w:rFonts w:ascii="Calibri" w:hAnsi="Calibri" w:cs="Calibri"/>
          <w:lang w:val="ru-RU"/>
        </w:rPr>
      </w:pPr>
      <w:r w:rsidRPr="008E6DF6">
        <w:rPr>
          <w:rFonts w:ascii="Calibri" w:hAnsi="Calibri" w:cs="Calibri"/>
          <w:lang w:val="ru-RU"/>
        </w:rPr>
        <w:t>сарађује са ДПН-ом у његовим активностима и настојањима да имплементира и финансира Уговорне енергетске инсталације у Уговорн</w:t>
      </w:r>
      <w:r w:rsidR="00222007" w:rsidRPr="008E6DF6">
        <w:rPr>
          <w:rFonts w:ascii="Calibri" w:hAnsi="Calibri" w:cs="Calibri"/>
          <w:lang w:val="sr-Cyrl-RS"/>
        </w:rPr>
        <w:t>и</w:t>
      </w:r>
      <w:r w:rsidRPr="008E6DF6">
        <w:rPr>
          <w:rFonts w:ascii="Calibri" w:hAnsi="Calibri" w:cs="Calibri"/>
          <w:lang w:val="ru-RU"/>
        </w:rPr>
        <w:t>м објект</w:t>
      </w:r>
      <w:r w:rsidR="00222007" w:rsidRPr="008E6DF6">
        <w:rPr>
          <w:rFonts w:ascii="Calibri" w:hAnsi="Calibri" w:cs="Calibri"/>
          <w:lang w:val="sr-Cyrl-RS"/>
        </w:rPr>
        <w:t>има</w:t>
      </w:r>
      <w:r w:rsidRPr="008E6DF6">
        <w:rPr>
          <w:rFonts w:ascii="Calibri" w:hAnsi="Calibri" w:cs="Calibri"/>
          <w:lang w:val="ru-RU"/>
        </w:rPr>
        <w:t xml:space="preserve"> и постигне договорену модернизацију постојећих Уговорних енергетских инсталација и уговорну испоруку крајње енергије Уговорн</w:t>
      </w:r>
      <w:r w:rsidR="00222007" w:rsidRPr="008E6DF6">
        <w:rPr>
          <w:rFonts w:ascii="Calibri" w:hAnsi="Calibri" w:cs="Calibri"/>
          <w:lang w:val="ru-RU"/>
        </w:rPr>
        <w:t>им</w:t>
      </w:r>
      <w:r w:rsidRPr="008E6DF6">
        <w:rPr>
          <w:rFonts w:ascii="Calibri" w:hAnsi="Calibri" w:cs="Calibri"/>
          <w:lang w:val="ru-RU"/>
        </w:rPr>
        <w:t xml:space="preserve"> објект</w:t>
      </w:r>
      <w:r w:rsidR="00222007" w:rsidRPr="008E6DF6">
        <w:rPr>
          <w:rFonts w:ascii="Calibri" w:hAnsi="Calibri" w:cs="Calibri"/>
          <w:lang w:val="ru-RU"/>
        </w:rPr>
        <w:t>им</w:t>
      </w:r>
      <w:r w:rsidRPr="008E6DF6">
        <w:rPr>
          <w:rFonts w:ascii="Calibri" w:hAnsi="Calibri" w:cs="Calibri"/>
          <w:lang w:val="ru-RU"/>
        </w:rPr>
        <w:t xml:space="preserve">а, како је наведено у Понуди и у овом Уговору, </w:t>
      </w:r>
      <w:r w:rsidR="008E6DF6" w:rsidRPr="008E6DF6">
        <w:rPr>
          <w:rFonts w:ascii="Calibri" w:hAnsi="Calibri" w:cs="Calibri"/>
          <w:lang w:val="ru-RU"/>
        </w:rPr>
        <w:t>мм</w:t>
      </w:r>
    </w:p>
    <w:p w14:paraId="4987AE0A" w14:textId="77777777" w:rsidR="00237E4E" w:rsidRPr="00AA3FF9" w:rsidRDefault="00237E4E" w:rsidP="00EB54E7">
      <w:pPr>
        <w:numPr>
          <w:ilvl w:val="0"/>
          <w:numId w:val="36"/>
        </w:numPr>
        <w:spacing w:after="120"/>
        <w:jc w:val="both"/>
        <w:rPr>
          <w:rFonts w:ascii="Calibri" w:hAnsi="Calibri" w:cs="Calibri"/>
          <w:lang w:val="ru-RU"/>
        </w:rPr>
      </w:pPr>
      <w:r w:rsidRPr="00AA3FF9">
        <w:rPr>
          <w:rFonts w:ascii="Calibri" w:hAnsi="Calibri" w:cs="Calibri"/>
          <w:lang w:val="ru-RU"/>
        </w:rPr>
        <w:t xml:space="preserve">испуни своје уговорне обавезе наведене у овом Уговору како би допринео свођењу на најмању могућу меру трошкова имплементације и оперативних трошкова током читавог Уговорног периода. Ради постизања овог циља, </w:t>
      </w:r>
      <w:r>
        <w:rPr>
          <w:rFonts w:ascii="Calibri" w:hAnsi="Calibri" w:cs="Calibri"/>
          <w:lang w:val="ru-RU"/>
        </w:rPr>
        <w:t xml:space="preserve">Јавни </w:t>
      </w:r>
      <w:r>
        <w:rPr>
          <w:rFonts w:ascii="Calibri" w:hAnsi="Calibri" w:cs="Calibri"/>
          <w:lang w:val="ru-RU"/>
        </w:rPr>
        <w:lastRenderedPageBreak/>
        <w:t>партнер</w:t>
      </w:r>
      <w:r w:rsidRPr="00AA3FF9">
        <w:rPr>
          <w:rFonts w:ascii="Calibri" w:hAnsi="Calibri" w:cs="Calibri"/>
          <w:lang w:val="ru-RU"/>
        </w:rPr>
        <w:t xml:space="preserve"> је сагласан да у потпуности сарађује са</w:t>
      </w:r>
      <w:r>
        <w:rPr>
          <w:rFonts w:ascii="Calibri" w:hAnsi="Calibri" w:cs="Calibri"/>
          <w:lang w:val="ru-RU"/>
        </w:rPr>
        <w:t xml:space="preserve"> ДПН-ом</w:t>
      </w:r>
      <w:r w:rsidRPr="00AA3FF9">
        <w:rPr>
          <w:rFonts w:ascii="Calibri" w:hAnsi="Calibri" w:cs="Calibri"/>
          <w:lang w:val="ru-RU"/>
        </w:rPr>
        <w:t xml:space="preserve"> током свих фаза Пројекта које су предвиђене овим Уговором.</w:t>
      </w:r>
    </w:p>
    <w:p w14:paraId="752C92C4" w14:textId="77777777" w:rsidR="00237E4E" w:rsidRPr="00AA3FF9" w:rsidRDefault="00237E4E" w:rsidP="00237E4E">
      <w:pPr>
        <w:tabs>
          <w:tab w:val="num" w:pos="1134"/>
        </w:tabs>
        <w:jc w:val="both"/>
        <w:rPr>
          <w:rFonts w:ascii="Calibri" w:hAnsi="Calibri" w:cs="Calibri"/>
          <w:b/>
          <w:lang w:val="ru-RU"/>
        </w:rPr>
      </w:pPr>
      <w:bookmarkStart w:id="214" w:name="_Toc435691134"/>
      <w:bookmarkStart w:id="215" w:name="_Toc370570409"/>
      <w:bookmarkStart w:id="216" w:name="_Toc400116104"/>
      <w:bookmarkStart w:id="217" w:name="_Toc383209252"/>
      <w:bookmarkStart w:id="218" w:name="_Toc517012486"/>
    </w:p>
    <w:p w14:paraId="4A0760F0"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 xml:space="preserve">5.3.2. Главне обавезе </w:t>
      </w:r>
      <w:r>
        <w:rPr>
          <w:rFonts w:ascii="Calibri" w:hAnsi="Calibri" w:cs="Calibri"/>
          <w:b/>
          <w:i/>
          <w:iCs/>
          <w:lang w:val="ru-RU"/>
        </w:rPr>
        <w:t>Јавног партнера</w:t>
      </w:r>
      <w:r w:rsidRPr="00D861C9">
        <w:rPr>
          <w:rFonts w:ascii="Calibri" w:hAnsi="Calibri" w:cs="Calibri"/>
          <w:b/>
          <w:i/>
          <w:iCs/>
          <w:lang w:val="ru-RU"/>
        </w:rPr>
        <w:t xml:space="preserve"> у Припремном периоду</w:t>
      </w:r>
      <w:bookmarkEnd w:id="214"/>
      <w:bookmarkEnd w:id="215"/>
      <w:bookmarkEnd w:id="216"/>
      <w:bookmarkEnd w:id="217"/>
      <w:bookmarkEnd w:id="218"/>
    </w:p>
    <w:p w14:paraId="181EBB38" w14:textId="77777777" w:rsidR="00237E4E" w:rsidRDefault="00237E4E" w:rsidP="00237E4E">
      <w:pPr>
        <w:tabs>
          <w:tab w:val="num" w:pos="1134"/>
        </w:tabs>
        <w:jc w:val="both"/>
        <w:rPr>
          <w:rFonts w:ascii="Calibri" w:hAnsi="Calibri" w:cs="Calibri"/>
          <w:b/>
          <w:i/>
          <w:iCs/>
          <w:lang w:val="ru-RU"/>
        </w:rPr>
      </w:pPr>
    </w:p>
    <w:p w14:paraId="6E0119A0"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29</w:t>
      </w:r>
      <w:r w:rsidRPr="00736A27">
        <w:rPr>
          <w:rFonts w:ascii="Calibri" w:hAnsi="Calibri" w:cs="Calibri"/>
          <w:bCs/>
          <w:lang w:val="ru-RU"/>
        </w:rPr>
        <w:t>.</w:t>
      </w:r>
    </w:p>
    <w:p w14:paraId="3B40F780" w14:textId="77777777" w:rsidR="00237E4E" w:rsidRPr="00AA3FF9" w:rsidRDefault="00237E4E" w:rsidP="00222007">
      <w:pPr>
        <w:ind w:firstLine="360"/>
        <w:jc w:val="both"/>
        <w:rPr>
          <w:rFonts w:ascii="Calibri" w:hAnsi="Calibri" w:cs="Calibri"/>
          <w:lang w:val="sr-Latn-CS"/>
        </w:rPr>
      </w:pPr>
      <w:r w:rsidRPr="00AA3FF9">
        <w:rPr>
          <w:rFonts w:ascii="Calibri" w:hAnsi="Calibri" w:cs="Calibri"/>
          <w:lang w:val="ru-RU"/>
        </w:rPr>
        <w:t>У располо</w:t>
      </w:r>
      <w:r w:rsidRPr="00AA3FF9">
        <w:rPr>
          <w:rFonts w:ascii="Calibri" w:hAnsi="Calibri" w:cs="Calibri"/>
          <w:lang w:val="sr-Latn-CS"/>
        </w:rPr>
        <w:t>ж</w:t>
      </w:r>
      <w:r w:rsidRPr="00AA3FF9">
        <w:rPr>
          <w:rFonts w:ascii="Calibri" w:hAnsi="Calibri" w:cs="Calibri"/>
          <w:lang w:val="ru-RU"/>
        </w:rPr>
        <w:t>ивој мери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ДПН-у</w:t>
      </w:r>
      <w:r w:rsidRPr="00AA3FF9">
        <w:rPr>
          <w:rFonts w:ascii="Calibri" w:hAnsi="Calibri" w:cs="Calibri"/>
          <w:lang w:val="ru-RU"/>
        </w:rPr>
        <w:t xml:space="preserve"> пру</w:t>
      </w:r>
      <w:r w:rsidRPr="00AA3FF9">
        <w:rPr>
          <w:rFonts w:ascii="Calibri" w:hAnsi="Calibri" w:cs="Calibri"/>
          <w:lang w:val="sr-Latn-CS"/>
        </w:rPr>
        <w:t>ж</w:t>
      </w:r>
      <w:r w:rsidRPr="00AA3FF9">
        <w:rPr>
          <w:rFonts w:ascii="Calibri" w:hAnsi="Calibri" w:cs="Calibri"/>
          <w:lang w:val="ru-RU"/>
        </w:rPr>
        <w:t>ити све податке и информације ради благовременог извр</w:t>
      </w:r>
      <w:r w:rsidRPr="00AA3FF9">
        <w:rPr>
          <w:rFonts w:ascii="Calibri" w:hAnsi="Calibri" w:cs="Calibri"/>
          <w:lang w:val="sr-Latn-CS"/>
        </w:rPr>
        <w:t>ш</w:t>
      </w:r>
      <w:r w:rsidRPr="00AA3FF9">
        <w:rPr>
          <w:rFonts w:ascii="Calibri" w:hAnsi="Calibri" w:cs="Calibri"/>
          <w:lang w:val="ru-RU"/>
        </w:rPr>
        <w:t>ења његових активности</w:t>
      </w:r>
      <w:r w:rsidRPr="00AA3FF9">
        <w:rPr>
          <w:rFonts w:ascii="Calibri" w:hAnsi="Calibri" w:cs="Calibri"/>
          <w:lang w:val="sr-Latn-CS"/>
        </w:rPr>
        <w:t>, ш</w:t>
      </w:r>
      <w:r w:rsidRPr="00AA3FF9">
        <w:rPr>
          <w:rFonts w:ascii="Calibri" w:hAnsi="Calibri" w:cs="Calibri"/>
          <w:lang w:val="ru-RU"/>
        </w:rPr>
        <w:t>то укљу</w:t>
      </w:r>
      <w:r w:rsidRPr="00AA3FF9">
        <w:rPr>
          <w:rFonts w:ascii="Calibri" w:hAnsi="Calibri" w:cs="Calibri"/>
          <w:lang w:val="sr-Latn-CS"/>
        </w:rPr>
        <w:t>ч</w:t>
      </w:r>
      <w:r w:rsidRPr="00AA3FF9">
        <w:rPr>
          <w:rFonts w:ascii="Calibri" w:hAnsi="Calibri" w:cs="Calibri"/>
          <w:lang w:val="ru-RU"/>
        </w:rPr>
        <w:t>ује</w:t>
      </w:r>
      <w:r w:rsidRPr="00AA3FF9">
        <w:rPr>
          <w:rFonts w:ascii="Calibri" w:hAnsi="Calibri" w:cs="Calibri"/>
          <w:lang w:val="sr-Latn-CS"/>
        </w:rPr>
        <w:t xml:space="preserve">, </w:t>
      </w:r>
      <w:r w:rsidRPr="00AA3FF9">
        <w:rPr>
          <w:rFonts w:ascii="Calibri" w:hAnsi="Calibri" w:cs="Calibri"/>
          <w:lang w:val="ru-RU"/>
        </w:rPr>
        <w:t>али се не ограни</w:t>
      </w:r>
      <w:r w:rsidRPr="00AA3FF9">
        <w:rPr>
          <w:rFonts w:ascii="Calibri" w:hAnsi="Calibri" w:cs="Calibri"/>
          <w:lang w:val="sr-Latn-CS"/>
        </w:rPr>
        <w:t>ч</w:t>
      </w:r>
      <w:r w:rsidRPr="00AA3FF9">
        <w:rPr>
          <w:rFonts w:ascii="Calibri" w:hAnsi="Calibri" w:cs="Calibri"/>
          <w:lang w:val="ru-RU"/>
        </w:rPr>
        <w:t>ава само на прибављање</w:t>
      </w:r>
      <w:r w:rsidRPr="00AA3FF9">
        <w:rPr>
          <w:rFonts w:ascii="Calibri" w:hAnsi="Calibri" w:cs="Calibri"/>
          <w:lang w:val="sr-Latn-CS"/>
        </w:rPr>
        <w:t>:</w:t>
      </w:r>
    </w:p>
    <w:p w14:paraId="4663C46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докумената</w:t>
      </w:r>
      <w:r w:rsidRPr="00AA3FF9">
        <w:rPr>
          <w:rFonts w:ascii="Calibri" w:hAnsi="Calibri" w:cs="Calibri"/>
          <w:lang w:val="sr-Latn-CS"/>
        </w:rPr>
        <w:t xml:space="preserve"> </w:t>
      </w:r>
      <w:r w:rsidRPr="00AA3FF9">
        <w:rPr>
          <w:rFonts w:ascii="Calibri" w:hAnsi="Calibri" w:cs="Calibri"/>
          <w:lang w:val="ru-RU"/>
        </w:rPr>
        <w:t>везаних</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имовину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потребни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добијање</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услова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ЈКП</w:t>
      </w:r>
      <w:r>
        <w:rPr>
          <w:rFonts w:ascii="Calibri" w:hAnsi="Calibri" w:cs="Calibri"/>
          <w:lang w:val="ru-RU"/>
        </w:rPr>
        <w:t xml:space="preserve"> и других привредних субјеката имаоца јавних овлашћења</w:t>
      </w:r>
      <w:r w:rsidRPr="00AA3FF9">
        <w:rPr>
          <w:rFonts w:ascii="Calibri" w:hAnsi="Calibri" w:cs="Calibri"/>
          <w:lang w:val="sr-Latn-CS"/>
        </w:rPr>
        <w:t xml:space="preserve">; </w:t>
      </w:r>
    </w:p>
    <w:p w14:paraId="7C71F07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ти</w:t>
      </w:r>
      <w:r w:rsidRPr="00AA3FF9">
        <w:rPr>
          <w:rFonts w:ascii="Calibri" w:hAnsi="Calibri" w:cs="Calibri"/>
          <w:lang w:val="sr-Latn-CS"/>
        </w:rPr>
        <w:t>ч</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објекта</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податке</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раду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система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22F1A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Евиденцију</w:t>
      </w:r>
      <w:r w:rsidRPr="00AA3FF9">
        <w:rPr>
          <w:rFonts w:ascii="Calibri" w:hAnsi="Calibri" w:cs="Calibri"/>
          <w:lang w:val="sr-Latn-CS"/>
        </w:rPr>
        <w:t xml:space="preserve"> </w:t>
      </w:r>
      <w:r w:rsidRPr="00AA3FF9">
        <w:rPr>
          <w:rFonts w:ascii="Calibri" w:hAnsi="Calibri" w:cs="Calibri"/>
          <w:lang w:val="ru-RU"/>
        </w:rPr>
        <w:t>података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кори</w:t>
      </w:r>
      <w:r w:rsidRPr="00AA3FF9">
        <w:rPr>
          <w:rFonts w:ascii="Calibri" w:hAnsi="Calibri" w:cs="Calibri"/>
          <w:lang w:val="sr-Latn-CS"/>
        </w:rPr>
        <w:t>шћ</w:t>
      </w:r>
      <w:r w:rsidRPr="00AA3FF9">
        <w:rPr>
          <w:rFonts w:ascii="Calibri" w:hAnsi="Calibri" w:cs="Calibri"/>
          <w:lang w:val="ru-RU"/>
        </w:rPr>
        <w:t>ењем</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релевантних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доступне</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испору</w:t>
      </w:r>
      <w:r w:rsidRPr="00AA3FF9">
        <w:rPr>
          <w:rFonts w:ascii="Calibri" w:hAnsi="Calibri" w:cs="Calibri"/>
          <w:lang w:val="sr-Latn-CS"/>
        </w:rPr>
        <w:t>ч</w:t>
      </w:r>
      <w:r w:rsidRPr="00AA3FF9">
        <w:rPr>
          <w:rFonts w:ascii="Calibri" w:hAnsi="Calibri" w:cs="Calibri"/>
          <w:lang w:val="ru-RU"/>
        </w:rPr>
        <w:t>илаца</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захтевати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доставе</w:t>
      </w:r>
      <w:r w:rsidRPr="00AA3FF9">
        <w:rPr>
          <w:rFonts w:ascii="Calibri" w:hAnsi="Calibri" w:cs="Calibri"/>
          <w:lang w:val="sr-Latn-CS"/>
        </w:rPr>
        <w:t>);</w:t>
      </w:r>
    </w:p>
    <w:p w14:paraId="699D6736"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познатих</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утвр</w:t>
      </w:r>
      <w:r w:rsidRPr="00AA3FF9">
        <w:rPr>
          <w:rFonts w:ascii="Calibri" w:hAnsi="Calibri" w:cs="Calibri"/>
          <w:lang w:val="sr-Latn-CS"/>
        </w:rPr>
        <w:t>ђ</w:t>
      </w:r>
      <w:r w:rsidRPr="00AA3FF9">
        <w:rPr>
          <w:rFonts w:ascii="Calibri" w:hAnsi="Calibri" w:cs="Calibri"/>
          <w:lang w:val="ru-RU"/>
        </w:rPr>
        <w:t>ених</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евинским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рестрикција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ограни</w:t>
      </w:r>
      <w:r w:rsidRPr="00AA3FF9">
        <w:rPr>
          <w:rFonts w:ascii="Calibri" w:hAnsi="Calibri" w:cs="Calibri"/>
          <w:lang w:val="sr-Latn-CS"/>
        </w:rPr>
        <w:t>ч</w:t>
      </w:r>
      <w:r w:rsidRPr="00AA3FF9">
        <w:rPr>
          <w:rFonts w:ascii="Calibri" w:hAnsi="Calibri" w:cs="Calibri"/>
          <w:lang w:val="ru-RU"/>
        </w:rPr>
        <w:t>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конкретно</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ако</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разликују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оних</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редовно</w:t>
      </w:r>
      <w:r w:rsidRPr="00AA3FF9">
        <w:rPr>
          <w:rFonts w:ascii="Calibri" w:hAnsi="Calibri" w:cs="Calibri"/>
          <w:lang w:val="sr-Latn-CS"/>
        </w:rPr>
        <w:t xml:space="preserve"> </w:t>
      </w:r>
      <w:r w:rsidRPr="00AA3FF9">
        <w:rPr>
          <w:rFonts w:ascii="Calibri" w:hAnsi="Calibri" w:cs="Calibri"/>
          <w:lang w:val="ru-RU"/>
        </w:rPr>
        <w:t>примењују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изградњу</w:t>
      </w:r>
      <w:r w:rsidRPr="00AA3FF9">
        <w:rPr>
          <w:rFonts w:ascii="Calibri" w:hAnsi="Calibri" w:cs="Calibri"/>
          <w:lang w:val="sr-Latn-CS"/>
        </w:rPr>
        <w:t>;</w:t>
      </w:r>
    </w:p>
    <w:p w14:paraId="568D70C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писменим</w:t>
      </w:r>
      <w:r w:rsidRPr="00AA3FF9">
        <w:rPr>
          <w:rFonts w:ascii="Calibri" w:hAnsi="Calibri" w:cs="Calibri"/>
          <w:lang w:val="sr-Latn-CS"/>
        </w:rPr>
        <w:t xml:space="preserve"> </w:t>
      </w:r>
      <w:r w:rsidRPr="00AA3FF9">
        <w:rPr>
          <w:rFonts w:ascii="Calibri" w:hAnsi="Calibri" w:cs="Calibri"/>
          <w:lang w:val="ru-RU"/>
        </w:rPr>
        <w:t>путем</w:t>
      </w:r>
      <w:r w:rsidRPr="00AA3FF9">
        <w:rPr>
          <w:rFonts w:ascii="Calibri" w:hAnsi="Calibri" w:cs="Calibri"/>
          <w:lang w:val="sr-Latn-CS"/>
        </w:rPr>
        <w:t>.</w:t>
      </w:r>
    </w:p>
    <w:p w14:paraId="0B2BC322"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ставити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располагање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ин</w:t>
      </w:r>
      <w:r w:rsidRPr="00AA3FF9">
        <w:rPr>
          <w:rFonts w:ascii="Calibri" w:hAnsi="Calibri" w:cs="Calibri"/>
          <w:lang w:val="sr-Latn-CS"/>
        </w:rPr>
        <w:t>ж</w:t>
      </w:r>
      <w:r w:rsidRPr="00AA3FF9">
        <w:rPr>
          <w:rFonts w:ascii="Calibri" w:hAnsi="Calibri" w:cs="Calibri"/>
          <w:lang w:val="ru-RU"/>
        </w:rPr>
        <w:t>ењере</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оперативно</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потребе</w:t>
      </w:r>
      <w:r w:rsidRPr="00AA3FF9">
        <w:rPr>
          <w:rFonts w:ascii="Calibri" w:hAnsi="Calibri" w:cs="Calibri"/>
          <w:lang w:val="sr-Latn-CS"/>
        </w:rPr>
        <w:t xml:space="preserve"> </w:t>
      </w:r>
      <w:r w:rsidRPr="00AA3FF9">
        <w:rPr>
          <w:rFonts w:ascii="Calibri" w:hAnsi="Calibri" w:cs="Calibri"/>
          <w:lang w:val="ru-RU"/>
        </w:rPr>
        <w:t>контаката</w:t>
      </w:r>
      <w:r w:rsidRPr="00AA3FF9">
        <w:rPr>
          <w:rFonts w:ascii="Calibri" w:hAnsi="Calibri" w:cs="Calibri"/>
          <w:lang w:val="sr-Latn-CS"/>
        </w:rPr>
        <w:t xml:space="preserve"> </w:t>
      </w:r>
      <w:r w:rsidRPr="00AA3FF9">
        <w:rPr>
          <w:rFonts w:ascii="Calibri" w:hAnsi="Calibri" w:cs="Calibri"/>
          <w:lang w:val="ru-RU"/>
        </w:rPr>
        <w:t>са</w:t>
      </w:r>
      <w:r>
        <w:rPr>
          <w:rFonts w:ascii="Calibri" w:hAnsi="Calibri" w:cs="Calibri"/>
          <w:lang w:val="ru-RU"/>
        </w:rPr>
        <w:t xml:space="preserve"> </w:t>
      </w:r>
      <w:r>
        <w:rPr>
          <w:rFonts w:ascii="Calibri" w:hAnsi="Calibri" w:cs="Calibri"/>
          <w:lang w:val="sr-Latn-CS"/>
        </w:rPr>
        <w:t>ДПН-ом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ж</w:t>
      </w:r>
      <w:r w:rsidRPr="00AA3FF9">
        <w:rPr>
          <w:rFonts w:ascii="Calibri" w:hAnsi="Calibri" w:cs="Calibri"/>
          <w:lang w:val="ru-RU"/>
        </w:rPr>
        <w:t>бенике</w:t>
      </w:r>
      <w:r w:rsidRPr="00AA3FF9">
        <w:rPr>
          <w:rFonts w:ascii="Calibri" w:hAnsi="Calibri" w:cs="Calibri"/>
          <w:lang w:val="sr-Latn-CS"/>
        </w:rPr>
        <w:t xml:space="preserve">, </w:t>
      </w:r>
      <w:r w:rsidRPr="00AA3FF9">
        <w:rPr>
          <w:rFonts w:ascii="Calibri" w:hAnsi="Calibri" w:cs="Calibri"/>
          <w:lang w:val="ru-RU"/>
        </w:rPr>
        <w:t>запослене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представнике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располагати</w:t>
      </w:r>
      <w:r w:rsidRPr="00AA3FF9">
        <w:rPr>
          <w:rFonts w:ascii="Calibri" w:hAnsi="Calibri" w:cs="Calibri"/>
          <w:lang w:val="sr-Latn-CS"/>
        </w:rPr>
        <w:t xml:space="preserve"> </w:t>
      </w:r>
      <w:r w:rsidRPr="00AA3FF9">
        <w:rPr>
          <w:rFonts w:ascii="Calibri" w:hAnsi="Calibri" w:cs="Calibri"/>
          <w:lang w:val="ru-RU"/>
        </w:rPr>
        <w:t>релевантним</w:t>
      </w:r>
      <w:r w:rsidRPr="00AA3FF9">
        <w:rPr>
          <w:rFonts w:ascii="Calibri" w:hAnsi="Calibri" w:cs="Calibri"/>
          <w:lang w:val="sr-Latn-CS"/>
        </w:rPr>
        <w:t xml:space="preserve"> </w:t>
      </w:r>
      <w:r w:rsidRPr="00AA3FF9">
        <w:rPr>
          <w:rFonts w:ascii="Calibri" w:hAnsi="Calibri" w:cs="Calibri"/>
          <w:lang w:val="ru-RU"/>
        </w:rPr>
        <w:t>знањима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консултације</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повремено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ити</w:t>
      </w:r>
      <w:r w:rsidRPr="00AA3FF9">
        <w:rPr>
          <w:rFonts w:ascii="Calibri" w:hAnsi="Calibri" w:cs="Calibri"/>
          <w:lang w:val="sr-Latn-CS"/>
        </w:rPr>
        <w:t>.</w:t>
      </w:r>
    </w:p>
    <w:p w14:paraId="28E99E1C"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прегледати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одбити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пример</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одступања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Cyrl-R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прописа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обавезних</w:t>
      </w:r>
      <w:r w:rsidRPr="00AA3FF9">
        <w:rPr>
          <w:rFonts w:ascii="Calibri" w:hAnsi="Calibri" w:cs="Calibri"/>
          <w:lang w:val="sr-Latn-CS"/>
        </w:rPr>
        <w:t xml:space="preserve"> </w:t>
      </w:r>
      <w:r w:rsidRPr="00AA3FF9">
        <w:rPr>
          <w:rFonts w:ascii="Calibri" w:hAnsi="Calibri" w:cs="Calibri"/>
          <w:lang w:val="ru-RU"/>
        </w:rPr>
        <w:t>стандарда</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нео</w:t>
      </w:r>
      <w:r w:rsidRPr="00AA3FF9">
        <w:rPr>
          <w:rFonts w:ascii="Calibri" w:hAnsi="Calibri" w:cs="Calibri"/>
          <w:lang w:val="sr-Latn-CS"/>
        </w:rPr>
        <w:t>ч</w:t>
      </w:r>
      <w:r w:rsidRPr="00AA3FF9">
        <w:rPr>
          <w:rFonts w:ascii="Calibri" w:hAnsi="Calibri" w:cs="Calibri"/>
          <w:lang w:val="ru-RU"/>
        </w:rPr>
        <w:t>екиваних</w:t>
      </w:r>
      <w:r w:rsidRPr="00AA3FF9">
        <w:rPr>
          <w:rFonts w:ascii="Calibri" w:hAnsi="Calibri" w:cs="Calibri"/>
          <w:lang w:val="sr-Latn-CS"/>
        </w:rPr>
        <w:t xml:space="preserve"> </w:t>
      </w:r>
      <w:r w:rsidRPr="00AA3FF9">
        <w:rPr>
          <w:rFonts w:ascii="Calibri" w:hAnsi="Calibri" w:cs="Calibri"/>
          <w:lang w:val="ru-RU"/>
        </w:rPr>
        <w:t>промена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при</w:t>
      </w:r>
      <w:r w:rsidRPr="00AA3FF9">
        <w:rPr>
          <w:rFonts w:ascii="Calibri" w:hAnsi="Calibri" w:cs="Calibri"/>
          <w:lang w:val="sr-Latn-CS"/>
        </w:rPr>
        <w:t xml:space="preserve"> </w:t>
      </w:r>
      <w:r w:rsidRPr="00AA3FF9">
        <w:rPr>
          <w:rFonts w:ascii="Calibri" w:hAnsi="Calibri" w:cs="Calibri"/>
          <w:lang w:val="ru-RU"/>
        </w:rPr>
        <w:t>нормалним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мењати</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w:t>
      </w:r>
      <w:r w:rsidRPr="00AA3FF9">
        <w:rPr>
          <w:rFonts w:ascii="Calibri" w:hAnsi="Calibri" w:cs="Calibri"/>
          <w:lang w:val="sr-Latn-CS"/>
        </w:rPr>
        <w:t xml:space="preserve"> </w:t>
      </w:r>
      <w:r w:rsidRPr="00AA3FF9">
        <w:rPr>
          <w:rFonts w:ascii="Calibri" w:hAnsi="Calibri" w:cs="Calibri"/>
          <w:lang w:val="ru-RU"/>
        </w:rPr>
        <w:t>документацију</w:t>
      </w:r>
      <w:r w:rsidRPr="00AA3FF9">
        <w:rPr>
          <w:rFonts w:ascii="Calibri" w:hAnsi="Calibri" w:cs="Calibri"/>
          <w:lang w:val="sr-Latn-CS"/>
        </w:rPr>
        <w:t xml:space="preserve"> </w:t>
      </w:r>
      <w:r w:rsidRPr="00AA3FF9">
        <w:rPr>
          <w:rFonts w:ascii="Calibri" w:hAnsi="Calibri" w:cs="Calibri"/>
          <w:lang w:val="ru-RU"/>
        </w:rPr>
        <w:t>изра</w:t>
      </w:r>
      <w:r w:rsidRPr="00AA3FF9">
        <w:rPr>
          <w:rFonts w:ascii="Calibri" w:hAnsi="Calibri" w:cs="Calibri"/>
          <w:lang w:val="sr-Latn-CS"/>
        </w:rPr>
        <w:t>ђ</w:t>
      </w:r>
      <w:r w:rsidRPr="00AA3FF9">
        <w:rPr>
          <w:rFonts w:ascii="Calibri" w:hAnsi="Calibri" w:cs="Calibri"/>
          <w:lang w:val="ru-RU"/>
        </w:rPr>
        <w:t>ену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њеног</w:t>
      </w:r>
      <w:r w:rsidRPr="00AA3FF9">
        <w:rPr>
          <w:rFonts w:ascii="Calibri" w:hAnsi="Calibri" w:cs="Calibri"/>
          <w:lang w:val="sr-Latn-CS"/>
        </w:rPr>
        <w:t xml:space="preserve"> </w:t>
      </w:r>
      <w:r w:rsidRPr="00AA3FF9">
        <w:rPr>
          <w:rFonts w:ascii="Calibri" w:hAnsi="Calibri" w:cs="Calibri"/>
          <w:lang w:val="ru-RU"/>
        </w:rPr>
        <w:t>звани</w:t>
      </w:r>
      <w:r w:rsidRPr="00AA3FF9">
        <w:rPr>
          <w:rFonts w:ascii="Calibri" w:hAnsi="Calibri" w:cs="Calibri"/>
          <w:lang w:val="sr-Latn-CS"/>
        </w:rPr>
        <w:t>ч</w:t>
      </w:r>
      <w:r w:rsidRPr="00AA3FF9">
        <w:rPr>
          <w:rFonts w:ascii="Calibri" w:hAnsi="Calibri" w:cs="Calibri"/>
          <w:lang w:val="ru-RU"/>
        </w:rPr>
        <w:t>ног</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sidRPr="00AA3FF9">
        <w:rPr>
          <w:rFonts w:ascii="Calibri" w:hAnsi="Calibri" w:cs="Calibri"/>
          <w:lang w:val="ru-RU"/>
        </w:rPr>
        <w:t>регули</w:t>
      </w:r>
      <w:r w:rsidRPr="00AA3FF9">
        <w:rPr>
          <w:rFonts w:ascii="Calibri" w:hAnsi="Calibri" w:cs="Calibri"/>
          <w:lang w:val="sr-Latn-CS"/>
        </w:rPr>
        <w:t>ш</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област</w:t>
      </w:r>
      <w:r w:rsidRPr="00AA3FF9">
        <w:rPr>
          <w:rFonts w:ascii="Calibri" w:hAnsi="Calibri" w:cs="Calibri"/>
          <w:lang w:val="sr-Latn-CS"/>
        </w:rPr>
        <w:t xml:space="preserve"> </w:t>
      </w:r>
      <w:r w:rsidRPr="00AA3FF9">
        <w:rPr>
          <w:rFonts w:ascii="Calibri" w:hAnsi="Calibri" w:cs="Calibri"/>
          <w:lang w:val="ru-RU"/>
        </w:rPr>
        <w:t>планирања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изградње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писаном</w:t>
      </w:r>
      <w:r w:rsidRPr="00AA3FF9">
        <w:rPr>
          <w:rFonts w:ascii="Calibri" w:hAnsi="Calibri" w:cs="Calibri"/>
          <w:lang w:val="sr-Latn-CS"/>
        </w:rPr>
        <w:t xml:space="preserve"> </w:t>
      </w:r>
      <w:r w:rsidRPr="00AA3FF9">
        <w:rPr>
          <w:rFonts w:ascii="Calibri" w:hAnsi="Calibri" w:cs="Calibri"/>
          <w:lang w:val="ru-RU"/>
        </w:rPr>
        <w:t>облику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14 </w:t>
      </w:r>
      <w:r w:rsidRPr="00AA3FF9">
        <w:rPr>
          <w:rFonts w:ascii="Calibri" w:hAnsi="Calibri" w:cs="Calibri"/>
          <w:lang w:val="ru-RU"/>
        </w:rPr>
        <w:t>дана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датума</w:t>
      </w:r>
      <w:r w:rsidRPr="00AA3FF9">
        <w:rPr>
          <w:rFonts w:ascii="Calibri" w:hAnsi="Calibri" w:cs="Calibri"/>
          <w:lang w:val="sr-Latn-CS"/>
        </w:rPr>
        <w:t xml:space="preserve"> </w:t>
      </w:r>
      <w:r w:rsidRPr="00AA3FF9">
        <w:rPr>
          <w:rFonts w:ascii="Calibri" w:hAnsi="Calibri" w:cs="Calibri"/>
          <w:lang w:val="ru-RU"/>
        </w:rPr>
        <w:t>достављања</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овла</w:t>
      </w:r>
      <w:r w:rsidRPr="00AA3FF9">
        <w:rPr>
          <w:rFonts w:ascii="Calibri" w:hAnsi="Calibri" w:cs="Calibri"/>
          <w:lang w:val="sr-Latn-CS"/>
        </w:rPr>
        <w:t>шћ</w:t>
      </w:r>
      <w:r w:rsidRPr="00AA3FF9">
        <w:rPr>
          <w:rFonts w:ascii="Calibri" w:hAnsi="Calibri" w:cs="Calibri"/>
          <w:lang w:val="ru-RU"/>
        </w:rPr>
        <w:t>еном</w:t>
      </w:r>
      <w:r w:rsidRPr="00AA3FF9">
        <w:rPr>
          <w:rFonts w:ascii="Calibri" w:hAnsi="Calibri" w:cs="Calibri"/>
          <w:lang w:val="sr-Latn-CS"/>
        </w:rPr>
        <w:t xml:space="preserve"> </w:t>
      </w:r>
      <w:r w:rsidRPr="00AA3FF9">
        <w:rPr>
          <w:rFonts w:ascii="Calibri" w:hAnsi="Calibri" w:cs="Calibri"/>
          <w:lang w:val="ru-RU"/>
        </w:rPr>
        <w:t>представнику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неслагања</w:t>
      </w:r>
      <w:r w:rsidRPr="00AA3FF9">
        <w:rPr>
          <w:rFonts w:ascii="Calibri" w:hAnsi="Calibri" w:cs="Calibri"/>
          <w:lang w:val="sr-Latn-CS"/>
        </w:rPr>
        <w:t xml:space="preserve"> </w:t>
      </w:r>
      <w:r w:rsidRPr="00AA3FF9">
        <w:rPr>
          <w:rFonts w:ascii="Calibri" w:hAnsi="Calibri" w:cs="Calibri"/>
          <w:lang w:val="ru-RU"/>
        </w:rPr>
        <w:t>изме</w:t>
      </w:r>
      <w:r w:rsidRPr="00AA3FF9">
        <w:rPr>
          <w:rFonts w:ascii="Calibri" w:hAnsi="Calibri" w:cs="Calibri"/>
          <w:lang w:val="sr-Latn-CS"/>
        </w:rPr>
        <w:t>ђ</w:t>
      </w:r>
      <w:r w:rsidRPr="00AA3FF9">
        <w:rPr>
          <w:rFonts w:ascii="Calibri" w:hAnsi="Calibri" w:cs="Calibri"/>
          <w:lang w:val="ru-RU"/>
        </w:rPr>
        <w:t>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погледу</w:t>
      </w:r>
      <w:r w:rsidRPr="00AA3FF9">
        <w:rPr>
          <w:rFonts w:ascii="Calibri" w:hAnsi="Calibri" w:cs="Calibri"/>
          <w:lang w:val="sr-Latn-CS"/>
        </w:rPr>
        <w:t xml:space="preserve"> </w:t>
      </w:r>
      <w:r w:rsidRPr="00AA3FF9">
        <w:rPr>
          <w:rFonts w:ascii="Calibri" w:hAnsi="Calibri" w:cs="Calibri"/>
          <w:lang w:val="ru-RU"/>
        </w:rPr>
        <w:t>основа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такво</w:t>
      </w:r>
      <w:r w:rsidRPr="00AA3FF9">
        <w:rPr>
          <w:rFonts w:ascii="Calibri" w:hAnsi="Calibri" w:cs="Calibri"/>
          <w:lang w:val="sr-Latn-CS"/>
        </w:rPr>
        <w:t xml:space="preserve"> </w:t>
      </w:r>
      <w:r w:rsidRPr="00AA3FF9">
        <w:rPr>
          <w:rFonts w:ascii="Calibri" w:hAnsi="Calibri" w:cs="Calibri"/>
          <w:lang w:val="ru-RU"/>
        </w:rPr>
        <w:t>одбијање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питање</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ре</w:t>
      </w:r>
      <w:r w:rsidRPr="00AA3FF9">
        <w:rPr>
          <w:rFonts w:ascii="Calibri" w:hAnsi="Calibri" w:cs="Calibri"/>
          <w:lang w:val="sr-Latn-CS"/>
        </w:rPr>
        <w:t>ш</w:t>
      </w:r>
      <w:r w:rsidRPr="00AA3FF9">
        <w:rPr>
          <w:rFonts w:ascii="Calibri" w:hAnsi="Calibri" w:cs="Calibri"/>
          <w:lang w:val="ru-RU"/>
        </w:rPr>
        <w:t>авано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EF4302">
        <w:rPr>
          <w:rFonts w:ascii="Calibri" w:hAnsi="Calibri" w:cs="Calibri"/>
          <w:lang w:val="sr-Latn-CS"/>
        </w:rPr>
        <w:t>ч</w:t>
      </w:r>
      <w:r w:rsidRPr="00EF4302">
        <w:rPr>
          <w:rFonts w:ascii="Calibri" w:hAnsi="Calibri" w:cs="Calibri"/>
          <w:lang w:val="ru-RU"/>
        </w:rPr>
        <w:t>ланом</w:t>
      </w:r>
      <w:r w:rsidRPr="00EF4302">
        <w:rPr>
          <w:rFonts w:ascii="Calibri" w:hAnsi="Calibri" w:cs="Calibri"/>
          <w:lang w:val="sr-Latn-CS"/>
        </w:rPr>
        <w:t xml:space="preserve"> </w:t>
      </w:r>
      <w:r w:rsidRPr="00EF4302">
        <w:rPr>
          <w:rFonts w:ascii="Calibri" w:hAnsi="Calibri" w:cs="Calibri"/>
          <w:lang w:val="sr-Cyrl-RS"/>
        </w:rPr>
        <w:t>8.</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256358D6" w14:textId="77777777" w:rsidR="00237E4E" w:rsidRPr="00AA3FF9" w:rsidRDefault="00237E4E" w:rsidP="00222007">
      <w:pPr>
        <w:ind w:firstLine="357"/>
        <w:jc w:val="both"/>
        <w:rPr>
          <w:rFonts w:ascii="Calibri" w:hAnsi="Calibri" w:cs="Calibri"/>
          <w:lang w:val="sr-Latn-CS"/>
        </w:rPr>
      </w:pP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ваљано</w:t>
      </w:r>
      <w:r w:rsidRPr="00AA3FF9">
        <w:rPr>
          <w:rFonts w:ascii="Calibri" w:hAnsi="Calibri" w:cs="Calibri"/>
          <w:lang w:val="sr-Latn-CS"/>
        </w:rPr>
        <w:t xml:space="preserve"> </w:t>
      </w:r>
      <w:r w:rsidRPr="00AA3FF9">
        <w:rPr>
          <w:rFonts w:ascii="Calibri" w:hAnsi="Calibri" w:cs="Calibri"/>
          <w:lang w:val="ru-RU"/>
        </w:rPr>
        <w:t>спроведе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Припремне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како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прибави</w:t>
      </w:r>
      <w:r w:rsidRPr="00AA3FF9">
        <w:rPr>
          <w:rFonts w:ascii="Calibri" w:hAnsi="Calibri" w:cs="Calibri"/>
          <w:lang w:val="sr-Latn-CS"/>
        </w:rPr>
        <w:t xml:space="preserve"> </w:t>
      </w:r>
      <w:r w:rsidRPr="00AA3FF9">
        <w:rPr>
          <w:rFonts w:ascii="Calibri" w:hAnsi="Calibri" w:cs="Calibri"/>
          <w:lang w:val="ru-RU"/>
        </w:rPr>
        <w:t>правносна</w:t>
      </w:r>
      <w:r w:rsidRPr="00AA3FF9">
        <w:rPr>
          <w:rFonts w:ascii="Calibri" w:hAnsi="Calibri" w:cs="Calibri"/>
          <w:lang w:val="sr-Latn-CS"/>
        </w:rPr>
        <w:t>ж</w:t>
      </w:r>
      <w:r w:rsidRPr="00AA3FF9">
        <w:rPr>
          <w:rFonts w:ascii="Calibri" w:hAnsi="Calibri" w:cs="Calibri"/>
          <w:lang w:val="ru-RU"/>
        </w:rPr>
        <w:t>ну</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ч</w:t>
      </w:r>
      <w:r w:rsidRPr="00AA3FF9">
        <w:rPr>
          <w:rFonts w:ascii="Calibri" w:hAnsi="Calibri" w:cs="Calibri"/>
          <w:lang w:val="ru-RU"/>
        </w:rPr>
        <w:t>етак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Републици</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Припремном</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p>
    <w:p w14:paraId="6F53DA36" w14:textId="77777777" w:rsidR="00237E4E" w:rsidRDefault="00237E4E" w:rsidP="00237E4E">
      <w:pPr>
        <w:tabs>
          <w:tab w:val="num" w:pos="1134"/>
        </w:tabs>
        <w:jc w:val="both"/>
        <w:rPr>
          <w:rFonts w:ascii="Calibri" w:hAnsi="Calibri" w:cs="Calibri"/>
          <w:b/>
          <w:lang w:val="ru-RU"/>
        </w:rPr>
      </w:pPr>
      <w:bookmarkStart w:id="219" w:name="_Toc435691135"/>
      <w:bookmarkStart w:id="220" w:name="_Toc370570410"/>
      <w:bookmarkStart w:id="221" w:name="_Toc400116105"/>
      <w:bookmarkStart w:id="222" w:name="_Toc383209253"/>
      <w:bookmarkStart w:id="223" w:name="_Toc517012487"/>
    </w:p>
    <w:p w14:paraId="7EE74CF7" w14:textId="22A638F4" w:rsidR="00930DCC" w:rsidRDefault="00930DCC" w:rsidP="00237E4E">
      <w:pPr>
        <w:tabs>
          <w:tab w:val="num" w:pos="1134"/>
        </w:tabs>
        <w:jc w:val="both"/>
        <w:rPr>
          <w:rFonts w:ascii="Calibri" w:hAnsi="Calibri" w:cs="Calibri"/>
          <w:b/>
          <w:lang w:val="ru-RU"/>
        </w:rPr>
      </w:pPr>
    </w:p>
    <w:p w14:paraId="5DE3AFE5" w14:textId="77777777" w:rsidR="00367170" w:rsidRDefault="00367170" w:rsidP="00237E4E">
      <w:pPr>
        <w:tabs>
          <w:tab w:val="num" w:pos="1134"/>
        </w:tabs>
        <w:jc w:val="both"/>
        <w:rPr>
          <w:rFonts w:ascii="Calibri" w:hAnsi="Calibri" w:cs="Calibri"/>
          <w:b/>
          <w:lang w:val="ru-RU"/>
        </w:rPr>
      </w:pPr>
    </w:p>
    <w:p w14:paraId="0A80899C" w14:textId="77777777" w:rsidR="00930DCC" w:rsidRDefault="00930DCC" w:rsidP="00237E4E">
      <w:pPr>
        <w:tabs>
          <w:tab w:val="num" w:pos="1134"/>
        </w:tabs>
        <w:jc w:val="both"/>
        <w:rPr>
          <w:rFonts w:ascii="Calibri" w:hAnsi="Calibri" w:cs="Calibri"/>
          <w:b/>
          <w:lang w:val="ru-RU"/>
        </w:rPr>
      </w:pPr>
    </w:p>
    <w:p w14:paraId="002BCC1D" w14:textId="77777777" w:rsidR="00930DCC" w:rsidRPr="00AA3FF9" w:rsidRDefault="00930DCC" w:rsidP="00237E4E">
      <w:pPr>
        <w:tabs>
          <w:tab w:val="num" w:pos="1134"/>
        </w:tabs>
        <w:jc w:val="both"/>
        <w:rPr>
          <w:rFonts w:ascii="Calibri" w:hAnsi="Calibri" w:cs="Calibri"/>
          <w:b/>
          <w:lang w:val="ru-RU"/>
        </w:rPr>
      </w:pPr>
    </w:p>
    <w:p w14:paraId="2B422EFB" w14:textId="77777777" w:rsidR="00237E4E" w:rsidRPr="00D861C9" w:rsidRDefault="00237E4E" w:rsidP="00237E4E">
      <w:pPr>
        <w:tabs>
          <w:tab w:val="num" w:pos="1134"/>
        </w:tabs>
        <w:jc w:val="both"/>
        <w:rPr>
          <w:rFonts w:ascii="Calibri" w:hAnsi="Calibri" w:cs="Calibri"/>
          <w:b/>
          <w:i/>
          <w:iCs/>
          <w:lang w:val="sr-Latn-CS"/>
        </w:rPr>
      </w:pPr>
      <w:r w:rsidRPr="00D861C9">
        <w:rPr>
          <w:rFonts w:ascii="Calibri" w:hAnsi="Calibri" w:cs="Calibri"/>
          <w:b/>
          <w:i/>
          <w:iCs/>
          <w:lang w:val="ru-RU"/>
        </w:rPr>
        <w:lastRenderedPageBreak/>
        <w:t>5.3.3.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r w:rsidRPr="00D861C9">
        <w:rPr>
          <w:rFonts w:ascii="Calibri" w:hAnsi="Calibri" w:cs="Calibri"/>
          <w:b/>
          <w:i/>
          <w:iCs/>
          <w:lang w:val="ru-RU"/>
        </w:rPr>
        <w:t>имплементације</w:t>
      </w:r>
      <w:bookmarkEnd w:id="219"/>
      <w:bookmarkEnd w:id="220"/>
      <w:bookmarkEnd w:id="221"/>
      <w:bookmarkEnd w:id="222"/>
      <w:bookmarkEnd w:id="223"/>
    </w:p>
    <w:p w14:paraId="251120BD" w14:textId="77777777" w:rsidR="00237E4E" w:rsidRDefault="00237E4E" w:rsidP="00237E4E">
      <w:pPr>
        <w:spacing w:after="120"/>
        <w:jc w:val="both"/>
        <w:rPr>
          <w:rFonts w:ascii="Calibri" w:hAnsi="Calibri" w:cs="Calibri"/>
          <w:lang w:val="ru-RU"/>
        </w:rPr>
      </w:pPr>
    </w:p>
    <w:p w14:paraId="1D21B473"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30</w:t>
      </w:r>
      <w:r w:rsidRPr="00736A27">
        <w:rPr>
          <w:rFonts w:ascii="Calibri" w:hAnsi="Calibri" w:cs="Calibri"/>
          <w:bCs/>
          <w:lang w:val="ru-RU"/>
        </w:rPr>
        <w:t>.</w:t>
      </w:r>
    </w:p>
    <w:p w14:paraId="311465B0" w14:textId="77777777" w:rsidR="00237E4E" w:rsidRPr="00AA3FF9" w:rsidRDefault="00237E4E" w:rsidP="00946AF9">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p>
    <w:p w14:paraId="768DD678" w14:textId="77777777" w:rsidR="00946AF9" w:rsidRDefault="00237E4E" w:rsidP="00EB54E7">
      <w:pPr>
        <w:numPr>
          <w:ilvl w:val="0"/>
          <w:numId w:val="38"/>
        </w:numPr>
        <w:jc w:val="both"/>
        <w:rPr>
          <w:rFonts w:ascii="Calibri" w:hAnsi="Calibri" w:cs="Calibri"/>
          <w:lang w:val="sr-Latn-CS"/>
        </w:rPr>
      </w:pP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договорене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69A903"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Обезбе</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неограни</w:t>
      </w:r>
      <w:r w:rsidRPr="00946AF9">
        <w:rPr>
          <w:rFonts w:ascii="Calibri" w:hAnsi="Calibri" w:cs="Calibri"/>
          <w:lang w:val="sr-Latn-CS"/>
        </w:rPr>
        <w:t>ч</w:t>
      </w:r>
      <w:r w:rsidRPr="00946AF9">
        <w:rPr>
          <w:rFonts w:ascii="Calibri" w:hAnsi="Calibri" w:cs="Calibri"/>
          <w:lang w:val="ru-RU"/>
        </w:rPr>
        <w:t>еног</w:t>
      </w:r>
      <w:r w:rsidRPr="00946AF9">
        <w:rPr>
          <w:rFonts w:ascii="Calibri" w:hAnsi="Calibri" w:cs="Calibri"/>
          <w:lang w:val="sr-Latn-CS"/>
        </w:rPr>
        <w:t xml:space="preserve"> </w:t>
      </w:r>
      <w:r w:rsidRPr="00946AF9">
        <w:rPr>
          <w:rFonts w:ascii="Calibri" w:hAnsi="Calibri" w:cs="Calibri"/>
          <w:lang w:val="ru-RU"/>
        </w:rPr>
        <w:t>приступа</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 xml:space="preserve">за </w:t>
      </w:r>
      <w:r w:rsidRPr="00946AF9">
        <w:rPr>
          <w:rFonts w:ascii="Calibri" w:hAnsi="Calibri" w:cs="Calibri"/>
          <w:lang w:val="sr-Latn-CS"/>
        </w:rPr>
        <w:t xml:space="preserve">ДПН-а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његово</w:t>
      </w:r>
      <w:r w:rsidRPr="00946AF9">
        <w:rPr>
          <w:rFonts w:ascii="Calibri" w:hAnsi="Calibri" w:cs="Calibri"/>
          <w:lang w:val="sr-Latn-CS"/>
        </w:rPr>
        <w:t xml:space="preserve"> </w:t>
      </w:r>
      <w:r w:rsidRPr="00946AF9">
        <w:rPr>
          <w:rFonts w:ascii="Calibri" w:hAnsi="Calibri" w:cs="Calibri"/>
          <w:lang w:val="ru-RU"/>
        </w:rPr>
        <w:t>особље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његове</w:t>
      </w:r>
      <w:r w:rsidRPr="00946AF9">
        <w:rPr>
          <w:rFonts w:ascii="Calibri" w:hAnsi="Calibri" w:cs="Calibri"/>
          <w:lang w:val="sr-Latn-CS"/>
        </w:rPr>
        <w:t xml:space="preserve"> </w:t>
      </w:r>
      <w:r w:rsidRPr="00946AF9">
        <w:rPr>
          <w:rFonts w:ascii="Calibri" w:hAnsi="Calibri" w:cs="Calibri"/>
          <w:lang w:val="ru-RU"/>
        </w:rPr>
        <w:t>подизво</w:t>
      </w:r>
      <w:r w:rsidRPr="00946AF9">
        <w:rPr>
          <w:rFonts w:ascii="Calibri" w:hAnsi="Calibri" w:cs="Calibri"/>
          <w:lang w:val="sr-Latn-CS"/>
        </w:rPr>
        <w:t>ђ</w:t>
      </w:r>
      <w:r w:rsidRPr="00946AF9">
        <w:rPr>
          <w:rFonts w:ascii="Calibri" w:hAnsi="Calibri" w:cs="Calibri"/>
          <w:lang w:val="ru-RU"/>
        </w:rPr>
        <w:t>а</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обављања</w:t>
      </w:r>
      <w:r w:rsidRPr="00946AF9">
        <w:rPr>
          <w:rFonts w:ascii="Calibri" w:hAnsi="Calibri" w:cs="Calibri"/>
          <w:lang w:val="sr-Latn-CS"/>
        </w:rPr>
        <w:t xml:space="preserve"> </w:t>
      </w:r>
      <w:r w:rsidRPr="00946AF9">
        <w:rPr>
          <w:rFonts w:ascii="Calibri" w:hAnsi="Calibri" w:cs="Calibri"/>
          <w:lang w:val="ru-RU"/>
        </w:rPr>
        <w:t>било</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функције</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је</w:t>
      </w:r>
      <w:r w:rsidRPr="00946AF9">
        <w:rPr>
          <w:rFonts w:ascii="Calibri" w:hAnsi="Calibri" w:cs="Calibri"/>
          <w:lang w:val="sr-Latn-CS"/>
        </w:rPr>
        <w:t xml:space="preserve"> </w:t>
      </w:r>
      <w:r w:rsidRPr="00946AF9">
        <w:rPr>
          <w:rFonts w:ascii="Calibri" w:hAnsi="Calibri" w:cs="Calibri"/>
          <w:lang w:val="ru-RU"/>
        </w:rPr>
        <w:t>везана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овај</w:t>
      </w:r>
      <w:r w:rsidRPr="00946AF9">
        <w:rPr>
          <w:rFonts w:ascii="Calibri" w:hAnsi="Calibri" w:cs="Calibri"/>
          <w:lang w:val="sr-Latn-CS"/>
        </w:rPr>
        <w:t xml:space="preserve"> </w:t>
      </w:r>
      <w:r w:rsidRPr="00946AF9">
        <w:rPr>
          <w:rFonts w:ascii="Calibri" w:hAnsi="Calibri" w:cs="Calibri"/>
          <w:lang w:val="ru-RU"/>
        </w:rPr>
        <w:t>Уговор</w:t>
      </w:r>
      <w:r w:rsidRPr="00946AF9">
        <w:rPr>
          <w:rFonts w:ascii="Calibri" w:hAnsi="Calibri" w:cs="Calibri"/>
          <w:lang w:val="sr-Latn-CS"/>
        </w:rPr>
        <w:t xml:space="preserve"> </w:t>
      </w:r>
      <w:r w:rsidRPr="00946AF9">
        <w:rPr>
          <w:rFonts w:ascii="Calibri" w:hAnsi="Calibri" w:cs="Calibri"/>
          <w:lang w:val="ru-RU"/>
        </w:rPr>
        <w:t>током</w:t>
      </w:r>
      <w:r w:rsidRPr="00946AF9">
        <w:rPr>
          <w:rFonts w:ascii="Calibri" w:hAnsi="Calibri" w:cs="Calibri"/>
          <w:lang w:val="sr-Latn-CS"/>
        </w:rPr>
        <w:t xml:space="preserve"> </w:t>
      </w:r>
      <w:r w:rsidRPr="00946AF9">
        <w:rPr>
          <w:rFonts w:ascii="Calibri" w:hAnsi="Calibri" w:cs="Calibri"/>
          <w:lang w:val="ru-RU"/>
        </w:rPr>
        <w:t>редовног</w:t>
      </w:r>
      <w:r w:rsidRPr="00946AF9">
        <w:rPr>
          <w:rFonts w:ascii="Calibri" w:hAnsi="Calibri" w:cs="Calibri"/>
          <w:lang w:val="sr-Latn-CS"/>
        </w:rPr>
        <w:t xml:space="preserve"> </w:t>
      </w:r>
      <w:r w:rsidRPr="00946AF9">
        <w:rPr>
          <w:rFonts w:ascii="Calibri" w:hAnsi="Calibri" w:cs="Calibri"/>
          <w:lang w:val="ru-RU"/>
        </w:rPr>
        <w:t>радног</w:t>
      </w:r>
      <w:r w:rsidRPr="00946AF9">
        <w:rPr>
          <w:rFonts w:ascii="Calibri" w:hAnsi="Calibri" w:cs="Calibri"/>
          <w:lang w:val="sr-Latn-CS"/>
        </w:rPr>
        <w:t xml:space="preserve"> </w:t>
      </w:r>
      <w:r w:rsidRPr="00946AF9">
        <w:rPr>
          <w:rFonts w:ascii="Calibri" w:hAnsi="Calibri" w:cs="Calibri"/>
          <w:lang w:val="ru-RU"/>
        </w:rPr>
        <w:t>времена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друго</w:t>
      </w:r>
      <w:r w:rsidRPr="00946AF9">
        <w:rPr>
          <w:rFonts w:ascii="Calibri" w:hAnsi="Calibri" w:cs="Calibri"/>
          <w:lang w:val="sr-Latn-CS"/>
        </w:rPr>
        <w:t xml:space="preserve"> </w:t>
      </w:r>
      <w:r w:rsidRPr="00946AF9">
        <w:rPr>
          <w:rFonts w:ascii="Calibri" w:hAnsi="Calibri" w:cs="Calibri"/>
          <w:lang w:val="ru-RU"/>
        </w:rPr>
        <w:t>време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затра</w:t>
      </w:r>
      <w:r w:rsidRPr="00946AF9">
        <w:rPr>
          <w:rFonts w:ascii="Calibri" w:hAnsi="Calibri" w:cs="Calibri"/>
          <w:lang w:val="sr-Latn-CS"/>
        </w:rPr>
        <w:t>ж</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при</w:t>
      </w:r>
      <w:r w:rsidRPr="00946AF9">
        <w:rPr>
          <w:rFonts w:ascii="Calibri" w:hAnsi="Calibri" w:cs="Calibri"/>
          <w:lang w:val="sr-Latn-CS"/>
        </w:rPr>
        <w:t xml:space="preserve"> ч</w:t>
      </w:r>
      <w:r w:rsidRPr="00946AF9">
        <w:rPr>
          <w:rFonts w:ascii="Calibri" w:hAnsi="Calibri" w:cs="Calibri"/>
          <w:lang w:val="ru-RU"/>
        </w:rPr>
        <w:t>ему</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не</w:t>
      </w:r>
      <w:r w:rsidRPr="00946AF9">
        <w:rPr>
          <w:rFonts w:ascii="Calibri" w:hAnsi="Calibri" w:cs="Calibri"/>
          <w:lang w:val="sr-Latn-CS"/>
        </w:rPr>
        <w:t>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имати</w:t>
      </w:r>
      <w:r w:rsidRPr="00946AF9">
        <w:rPr>
          <w:rFonts w:ascii="Calibri" w:hAnsi="Calibri" w:cs="Calibri"/>
          <w:lang w:val="sr-Latn-CS"/>
        </w:rPr>
        <w:t xml:space="preserve"> </w:t>
      </w:r>
      <w:r w:rsidRPr="00946AF9">
        <w:rPr>
          <w:rFonts w:ascii="Calibri" w:hAnsi="Calibri" w:cs="Calibri"/>
          <w:lang w:val="ru-RU"/>
        </w:rPr>
        <w:t>негативан</w:t>
      </w:r>
      <w:r w:rsidRPr="00946AF9">
        <w:rPr>
          <w:rFonts w:ascii="Calibri" w:hAnsi="Calibri" w:cs="Calibri"/>
          <w:lang w:val="sr-Latn-CS"/>
        </w:rPr>
        <w:t xml:space="preserve"> </w:t>
      </w:r>
      <w:r w:rsidRPr="00946AF9">
        <w:rPr>
          <w:rFonts w:ascii="Calibri" w:hAnsi="Calibri" w:cs="Calibri"/>
          <w:lang w:val="ru-RU"/>
        </w:rPr>
        <w:t>утицај</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w:t>
      </w:r>
    </w:p>
    <w:p w14:paraId="0285B5D4"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Хитно</w:t>
      </w:r>
      <w:r w:rsidRPr="00946AF9">
        <w:rPr>
          <w:rFonts w:ascii="Calibri" w:hAnsi="Calibri" w:cs="Calibri"/>
          <w:lang w:val="sr-Latn-CS"/>
        </w:rPr>
        <w:t xml:space="preserve"> </w:t>
      </w:r>
      <w:r w:rsidRPr="00946AF9">
        <w:rPr>
          <w:rFonts w:ascii="Calibri" w:hAnsi="Calibri" w:cs="Calibri"/>
          <w:lang w:val="ru-RU"/>
        </w:rPr>
        <w:t>изве</w:t>
      </w:r>
      <w:r w:rsidRPr="00946AF9">
        <w:rPr>
          <w:rFonts w:ascii="Calibri" w:hAnsi="Calibri" w:cs="Calibri"/>
          <w:lang w:val="sr-Latn-CS"/>
        </w:rPr>
        <w:t>ш</w:t>
      </w:r>
      <w:r w:rsidRPr="00946AF9">
        <w:rPr>
          <w:rFonts w:ascii="Calibri" w:hAnsi="Calibri" w:cs="Calibri"/>
          <w:lang w:val="ru-RU"/>
        </w:rPr>
        <w:t xml:space="preserve">тавање </w:t>
      </w:r>
      <w:r w:rsidRPr="00946AF9">
        <w:rPr>
          <w:rFonts w:ascii="Calibri" w:hAnsi="Calibri" w:cs="Calibri"/>
          <w:lang w:val="sr-Latn-CS"/>
        </w:rPr>
        <w:t xml:space="preserve">ДПН-а </w:t>
      </w:r>
      <w:r w:rsidRPr="00946AF9">
        <w:rPr>
          <w:rFonts w:ascii="Calibri" w:hAnsi="Calibri" w:cs="Calibri"/>
          <w:lang w:val="ru-RU"/>
        </w:rPr>
        <w:t>када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ђ</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 xml:space="preserve"> </w:t>
      </w:r>
      <w:r w:rsidRPr="00946AF9">
        <w:rPr>
          <w:rFonts w:ascii="Calibri" w:hAnsi="Calibri" w:cs="Calibri"/>
          <w:lang w:val="ru-RU"/>
        </w:rPr>
        <w:t>сазнања</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битно</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уговорне</w:t>
      </w:r>
      <w:r w:rsidRPr="00946AF9">
        <w:rPr>
          <w:rFonts w:ascii="Calibri" w:hAnsi="Calibri" w:cs="Calibri"/>
          <w:lang w:val="sr-Latn-CS"/>
        </w:rPr>
        <w:t xml:space="preserve"> </w:t>
      </w:r>
      <w:r w:rsidRPr="00946AF9">
        <w:rPr>
          <w:rFonts w:ascii="Calibri" w:hAnsi="Calibri" w:cs="Calibri"/>
          <w:lang w:val="ru-RU"/>
        </w:rPr>
        <w:t xml:space="preserve">обавезе </w:t>
      </w:r>
      <w:r w:rsidRPr="00946AF9">
        <w:rPr>
          <w:rFonts w:ascii="Calibri" w:hAnsi="Calibri" w:cs="Calibri"/>
          <w:lang w:val="sr-Latn-CS"/>
        </w:rPr>
        <w:t xml:space="preserve">ДПН-а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безбедност</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ефикасно</w:t>
      </w:r>
      <w:r w:rsidRPr="00946AF9">
        <w:rPr>
          <w:rFonts w:ascii="Calibri" w:hAnsi="Calibri" w:cs="Calibri"/>
          <w:lang w:val="sr-Latn-CS"/>
        </w:rPr>
        <w:t xml:space="preserve"> </w:t>
      </w:r>
      <w:r w:rsidRPr="00946AF9">
        <w:rPr>
          <w:rFonts w:ascii="Calibri" w:hAnsi="Calibri" w:cs="Calibri"/>
          <w:lang w:val="ru-RU"/>
        </w:rPr>
        <w:t>спрово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Пројекта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 xml:space="preserve">; </w:t>
      </w:r>
    </w:p>
    <w:p w14:paraId="5E9D4268" w14:textId="6BB9D67F"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Преглед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одобрење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релевантне</w:t>
      </w:r>
      <w:r w:rsidRPr="00946AF9">
        <w:rPr>
          <w:rFonts w:ascii="Calibri" w:hAnsi="Calibri" w:cs="Calibri"/>
          <w:lang w:val="sr-Latn-CS"/>
        </w:rPr>
        <w:t xml:space="preserve"> </w:t>
      </w:r>
      <w:r w:rsidRPr="00946AF9">
        <w:rPr>
          <w:rFonts w:ascii="Calibri" w:hAnsi="Calibri" w:cs="Calibri"/>
          <w:lang w:val="ru-RU"/>
        </w:rPr>
        <w:t>техни</w:t>
      </w:r>
      <w:r w:rsidRPr="00946AF9">
        <w:rPr>
          <w:rFonts w:ascii="Calibri" w:hAnsi="Calibri" w:cs="Calibri"/>
          <w:lang w:val="sr-Latn-CS"/>
        </w:rPr>
        <w:t>ч</w:t>
      </w:r>
      <w:r w:rsidRPr="00946AF9">
        <w:rPr>
          <w:rFonts w:ascii="Calibri" w:hAnsi="Calibri" w:cs="Calibri"/>
          <w:lang w:val="ru-RU"/>
        </w:rPr>
        <w:t>ке</w:t>
      </w:r>
      <w:r w:rsidRPr="00946AF9">
        <w:rPr>
          <w:rFonts w:ascii="Calibri" w:hAnsi="Calibri" w:cs="Calibri"/>
          <w:lang w:val="sr-Latn-CS"/>
        </w:rPr>
        <w:t xml:space="preserve"> </w:t>
      </w:r>
      <w:r w:rsidRPr="00946AF9">
        <w:rPr>
          <w:rFonts w:ascii="Calibri" w:hAnsi="Calibri" w:cs="Calibri"/>
          <w:lang w:val="ru-RU"/>
        </w:rPr>
        <w:t>документације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писаном</w:t>
      </w:r>
      <w:r w:rsidRPr="00946AF9">
        <w:rPr>
          <w:rFonts w:ascii="Calibri" w:hAnsi="Calibri" w:cs="Calibri"/>
          <w:lang w:val="sr-Latn-CS"/>
        </w:rPr>
        <w:t xml:space="preserve"> </w:t>
      </w:r>
      <w:r w:rsidRPr="00946AF9">
        <w:rPr>
          <w:rFonts w:ascii="Calibri" w:hAnsi="Calibri" w:cs="Calibri"/>
          <w:lang w:val="ru-RU"/>
        </w:rPr>
        <w:t>облику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року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14 </w:t>
      </w:r>
      <w:r w:rsidRPr="00946AF9">
        <w:rPr>
          <w:rFonts w:ascii="Calibri" w:hAnsi="Calibri" w:cs="Calibri"/>
          <w:lang w:val="ru-RU"/>
        </w:rPr>
        <w:t>дана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испоруке</w:t>
      </w:r>
      <w:r w:rsidRPr="00946AF9">
        <w:rPr>
          <w:rFonts w:ascii="Calibri" w:hAnsi="Calibri" w:cs="Calibri"/>
          <w:lang w:val="sr-Latn-CS"/>
        </w:rPr>
        <w:t xml:space="preserve"> </w:t>
      </w:r>
      <w:r w:rsidRPr="00946AF9">
        <w:rPr>
          <w:rFonts w:ascii="Calibri" w:hAnsi="Calibri" w:cs="Calibri"/>
          <w:lang w:val="ru-RU"/>
        </w:rPr>
        <w:t>Овла</w:t>
      </w:r>
      <w:r w:rsidRPr="00946AF9">
        <w:rPr>
          <w:rFonts w:ascii="Calibri" w:hAnsi="Calibri" w:cs="Calibri"/>
          <w:lang w:val="sr-Latn-CS"/>
        </w:rPr>
        <w:t>шћ</w:t>
      </w:r>
      <w:r w:rsidRPr="00946AF9">
        <w:rPr>
          <w:rFonts w:ascii="Calibri" w:hAnsi="Calibri" w:cs="Calibri"/>
          <w:lang w:val="ru-RU"/>
        </w:rPr>
        <w:t>еном</w:t>
      </w:r>
      <w:r w:rsidRPr="00946AF9">
        <w:rPr>
          <w:rFonts w:ascii="Calibri" w:hAnsi="Calibri" w:cs="Calibri"/>
          <w:lang w:val="sr-Latn-CS"/>
        </w:rPr>
        <w:t xml:space="preserve"> </w:t>
      </w:r>
      <w:r w:rsidRPr="00946AF9">
        <w:rPr>
          <w:rFonts w:ascii="Calibri" w:hAnsi="Calibri" w:cs="Calibri"/>
          <w:lang w:val="ru-RU"/>
        </w:rPr>
        <w:t>представнику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 xml:space="preserve">стране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слу</w:t>
      </w:r>
      <w:r w:rsidRPr="00946AF9">
        <w:rPr>
          <w:rFonts w:ascii="Calibri" w:hAnsi="Calibri" w:cs="Calibri"/>
          <w:lang w:val="sr-Latn-CS"/>
        </w:rPr>
        <w:t>ч</w:t>
      </w:r>
      <w:r w:rsidRPr="00946AF9">
        <w:rPr>
          <w:rFonts w:ascii="Calibri" w:hAnsi="Calibri" w:cs="Calibri"/>
          <w:lang w:val="ru-RU"/>
        </w:rPr>
        <w:t>ају</w:t>
      </w:r>
      <w:r w:rsidRPr="00946AF9">
        <w:rPr>
          <w:rFonts w:ascii="Calibri" w:hAnsi="Calibri" w:cs="Calibri"/>
          <w:lang w:val="sr-Latn-CS"/>
        </w:rPr>
        <w:t xml:space="preserve"> </w:t>
      </w:r>
      <w:r w:rsidRPr="00946AF9">
        <w:rPr>
          <w:rFonts w:ascii="Calibri" w:hAnsi="Calibri" w:cs="Calibri"/>
          <w:lang w:val="ru-RU"/>
        </w:rPr>
        <w:t>неслагања</w:t>
      </w:r>
      <w:r w:rsidRPr="00946AF9">
        <w:rPr>
          <w:rFonts w:ascii="Calibri" w:hAnsi="Calibri" w:cs="Calibri"/>
          <w:lang w:val="sr-Latn-CS"/>
        </w:rPr>
        <w:t xml:space="preserve"> </w:t>
      </w:r>
      <w:r w:rsidRPr="00946AF9">
        <w:rPr>
          <w:rFonts w:ascii="Calibri" w:hAnsi="Calibri" w:cs="Calibri"/>
          <w:lang w:val="ru-RU"/>
        </w:rPr>
        <w:t>изме</w:t>
      </w:r>
      <w:r w:rsidRPr="00946AF9">
        <w:rPr>
          <w:rFonts w:ascii="Calibri" w:hAnsi="Calibri" w:cs="Calibri"/>
          <w:lang w:val="sr-Latn-CS"/>
        </w:rPr>
        <w:t>ђ</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 xml:space="preserve">и </w:t>
      </w:r>
      <w:r w:rsidRPr="00946AF9">
        <w:rPr>
          <w:rFonts w:ascii="Calibri" w:hAnsi="Calibri" w:cs="Calibri"/>
          <w:lang w:val="sr-Cyrl-RS"/>
        </w:rPr>
        <w:t>ДПН-а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погледу</w:t>
      </w:r>
      <w:r w:rsidRPr="00946AF9">
        <w:rPr>
          <w:rFonts w:ascii="Calibri" w:hAnsi="Calibri" w:cs="Calibri"/>
          <w:lang w:val="sr-Latn-CS"/>
        </w:rPr>
        <w:t xml:space="preserve"> </w:t>
      </w:r>
      <w:r w:rsidRPr="00946AF9">
        <w:rPr>
          <w:rFonts w:ascii="Calibri" w:hAnsi="Calibri" w:cs="Calibri"/>
          <w:lang w:val="ru-RU"/>
        </w:rPr>
        <w:t>основа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такво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питање</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бити</w:t>
      </w:r>
      <w:r w:rsidRPr="00946AF9">
        <w:rPr>
          <w:rFonts w:ascii="Calibri" w:hAnsi="Calibri" w:cs="Calibri"/>
          <w:lang w:val="sr-Latn-CS"/>
        </w:rPr>
        <w:t xml:space="preserve"> </w:t>
      </w:r>
      <w:r w:rsidRPr="00946AF9">
        <w:rPr>
          <w:rFonts w:ascii="Calibri" w:hAnsi="Calibri" w:cs="Calibri"/>
          <w:lang w:val="ru-RU"/>
        </w:rPr>
        <w:t>ре</w:t>
      </w:r>
      <w:r w:rsidRPr="00946AF9">
        <w:rPr>
          <w:rFonts w:ascii="Calibri" w:hAnsi="Calibri" w:cs="Calibri"/>
          <w:lang w:val="sr-Latn-CS"/>
        </w:rPr>
        <w:t>ш</w:t>
      </w:r>
      <w:r w:rsidRPr="00946AF9">
        <w:rPr>
          <w:rFonts w:ascii="Calibri" w:hAnsi="Calibri" w:cs="Calibri"/>
          <w:lang w:val="ru-RU"/>
        </w:rPr>
        <w:t>авано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складу</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ч</w:t>
      </w:r>
      <w:r w:rsidRPr="00946AF9">
        <w:rPr>
          <w:rFonts w:ascii="Calibri" w:hAnsi="Calibri" w:cs="Calibri"/>
          <w:lang w:val="ru-RU"/>
        </w:rPr>
        <w:t>ланом</w:t>
      </w:r>
      <w:r w:rsidRPr="00946AF9">
        <w:rPr>
          <w:rFonts w:ascii="Calibri" w:hAnsi="Calibri" w:cs="Calibri"/>
          <w:lang w:val="sr-Latn-CS"/>
        </w:rPr>
        <w:t xml:space="preserve"> </w:t>
      </w:r>
      <w:r w:rsidRPr="00946AF9">
        <w:rPr>
          <w:rFonts w:ascii="Calibri" w:hAnsi="Calibri" w:cs="Calibri"/>
          <w:lang w:val="sr-Cyrl-RS"/>
        </w:rPr>
        <w:t>7</w:t>
      </w:r>
      <w:r w:rsidR="00E502FF">
        <w:rPr>
          <w:rFonts w:ascii="Calibri" w:hAnsi="Calibri" w:cs="Calibri"/>
        </w:rPr>
        <w:t>3</w:t>
      </w:r>
      <w:r w:rsidRPr="00946AF9">
        <w:rPr>
          <w:rFonts w:ascii="Calibri" w:hAnsi="Calibri" w:cs="Calibri"/>
          <w:lang w:val="sr-Cyrl-RS"/>
        </w:rPr>
        <w:t>.</w:t>
      </w:r>
      <w:r w:rsidRPr="00946AF9">
        <w:rPr>
          <w:rFonts w:ascii="Calibri" w:hAnsi="Calibri" w:cs="Calibri"/>
          <w:lang w:val="sr-Latn-CS"/>
        </w:rPr>
        <w:t xml:space="preserve"> </w:t>
      </w:r>
      <w:r w:rsidRPr="00946AF9">
        <w:rPr>
          <w:rFonts w:ascii="Calibri" w:hAnsi="Calibri" w:cs="Calibri"/>
          <w:lang w:val="ru-RU"/>
        </w:rPr>
        <w:t>овог</w:t>
      </w:r>
      <w:r w:rsidRPr="00946AF9">
        <w:rPr>
          <w:rFonts w:ascii="Calibri" w:hAnsi="Calibri" w:cs="Calibri"/>
          <w:lang w:val="sr-Latn-CS"/>
        </w:rPr>
        <w:t xml:space="preserve"> </w:t>
      </w:r>
      <w:r w:rsidRPr="00946AF9">
        <w:rPr>
          <w:rFonts w:ascii="Calibri" w:hAnsi="Calibri" w:cs="Calibri"/>
          <w:lang w:val="ru-RU"/>
        </w:rPr>
        <w:t>Уговора</w:t>
      </w:r>
      <w:r w:rsidRPr="00946AF9">
        <w:rPr>
          <w:rFonts w:ascii="Calibri" w:hAnsi="Calibri" w:cs="Calibri"/>
          <w:lang w:val="sr-Latn-CS"/>
        </w:rPr>
        <w:t xml:space="preserve">; </w:t>
      </w:r>
    </w:p>
    <w:p w14:paraId="5209790F"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Прихватање</w:t>
      </w:r>
      <w:r w:rsidRPr="00946AF9">
        <w:rPr>
          <w:rFonts w:ascii="Calibri" w:hAnsi="Calibri" w:cs="Calibri"/>
          <w:lang w:val="sr-Latn-CS"/>
        </w:rPr>
        <w:t xml:space="preserve"> </w:t>
      </w:r>
      <w:r w:rsidRPr="00946AF9">
        <w:rPr>
          <w:rFonts w:ascii="Calibri" w:hAnsi="Calibri" w:cs="Calibri"/>
          <w:lang w:val="ru-RU"/>
        </w:rPr>
        <w:t>одре</w:t>
      </w:r>
      <w:r w:rsidRPr="00946AF9">
        <w:rPr>
          <w:rFonts w:ascii="Calibri" w:hAnsi="Calibri" w:cs="Calibri"/>
          <w:lang w:val="sr-Latn-CS"/>
        </w:rPr>
        <w:t>ђ</w:t>
      </w:r>
      <w:r w:rsidRPr="00946AF9">
        <w:rPr>
          <w:rFonts w:ascii="Calibri" w:hAnsi="Calibri" w:cs="Calibri"/>
          <w:lang w:val="ru-RU"/>
        </w:rPr>
        <w:t>ених</w:t>
      </w:r>
      <w:r w:rsidRPr="00946AF9">
        <w:rPr>
          <w:rFonts w:ascii="Calibri" w:hAnsi="Calibri" w:cs="Calibri"/>
          <w:lang w:val="sr-Latn-CS"/>
        </w:rPr>
        <w:t xml:space="preserve"> </w:t>
      </w:r>
      <w:r w:rsidRPr="00946AF9">
        <w:rPr>
          <w:rFonts w:ascii="Calibri" w:hAnsi="Calibri" w:cs="Calibri"/>
          <w:lang w:val="ru-RU"/>
        </w:rPr>
        <w:t>разумних</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привремених</w:t>
      </w:r>
      <w:r w:rsidRPr="00946AF9">
        <w:rPr>
          <w:rFonts w:ascii="Calibri" w:hAnsi="Calibri" w:cs="Calibri"/>
          <w:lang w:val="sr-Latn-CS"/>
        </w:rPr>
        <w:t xml:space="preserve"> </w:t>
      </w:r>
      <w:r w:rsidRPr="00946AF9">
        <w:rPr>
          <w:rFonts w:ascii="Calibri" w:hAnsi="Calibri" w:cs="Calibri"/>
          <w:lang w:val="ru-RU"/>
        </w:rPr>
        <w:t>разлога</w:t>
      </w:r>
      <w:r w:rsidRPr="00946AF9">
        <w:rPr>
          <w:rFonts w:ascii="Calibri" w:hAnsi="Calibri" w:cs="Calibri"/>
          <w:lang w:val="sr-Latn-CS"/>
        </w:rPr>
        <w:t xml:space="preserve"> </w:t>
      </w:r>
      <w:r w:rsidRPr="00946AF9">
        <w:rPr>
          <w:rFonts w:ascii="Calibri" w:hAnsi="Calibri" w:cs="Calibri"/>
          <w:lang w:val="ru-RU"/>
        </w:rPr>
        <w:t>спре</w:t>
      </w:r>
      <w:r w:rsidRPr="00946AF9">
        <w:rPr>
          <w:rFonts w:ascii="Calibri" w:hAnsi="Calibri" w:cs="Calibri"/>
          <w:lang w:val="sr-Latn-CS"/>
        </w:rPr>
        <w:t>ч</w:t>
      </w:r>
      <w:r w:rsidRPr="00946AF9">
        <w:rPr>
          <w:rFonts w:ascii="Calibri" w:hAnsi="Calibri" w:cs="Calibri"/>
          <w:lang w:val="ru-RU"/>
        </w:rPr>
        <w:t>ености</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изво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дозволу</w:t>
      </w:r>
      <w:r w:rsidRPr="00946AF9">
        <w:rPr>
          <w:rFonts w:ascii="Calibri" w:hAnsi="Calibri" w:cs="Calibri"/>
          <w:lang w:val="sr-Latn-CS"/>
        </w:rPr>
        <w:t>/</w:t>
      </w:r>
      <w:r w:rsidRPr="00946AF9">
        <w:rPr>
          <w:rFonts w:ascii="Calibri" w:hAnsi="Calibri" w:cs="Calibri"/>
          <w:lang w:val="ru-RU"/>
        </w:rPr>
        <w:t>помо</w:t>
      </w:r>
      <w:r w:rsidRPr="00946AF9">
        <w:rPr>
          <w:rFonts w:ascii="Calibri" w:hAnsi="Calibri" w:cs="Calibri"/>
          <w:lang w:val="sr-Latn-CS"/>
        </w:rPr>
        <w:t>ћ</w:t>
      </w:r>
      <w:r w:rsidRPr="00946AF9">
        <w:rPr>
          <w:rFonts w:ascii="Calibri" w:hAnsi="Calibri" w:cs="Calibri"/>
          <w:lang w:val="sr-Cyrl-RS"/>
        </w:rPr>
        <w:t xml:space="preserve"> </w:t>
      </w:r>
      <w:r w:rsidRPr="00946AF9">
        <w:rPr>
          <w:rFonts w:ascii="Calibri" w:hAnsi="Calibri" w:cs="Calibri"/>
          <w:lang w:val="sr-Latn-CS"/>
        </w:rPr>
        <w:t xml:space="preserve">ДПН-у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изведе</w:t>
      </w:r>
      <w:r w:rsidRPr="00946AF9">
        <w:rPr>
          <w:rFonts w:ascii="Calibri" w:hAnsi="Calibri" w:cs="Calibri"/>
          <w:lang w:val="sr-Latn-CS"/>
        </w:rPr>
        <w:t xml:space="preserve"> </w:t>
      </w:r>
      <w:r w:rsidRPr="00946AF9">
        <w:rPr>
          <w:rFonts w:ascii="Calibri" w:hAnsi="Calibri" w:cs="Calibri"/>
          <w:lang w:val="ru-RU"/>
        </w:rPr>
        <w:t>радове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договореној</w:t>
      </w:r>
      <w:r w:rsidRPr="00946AF9">
        <w:rPr>
          <w:rFonts w:ascii="Calibri" w:hAnsi="Calibri" w:cs="Calibri"/>
          <w:lang w:val="sr-Latn-CS"/>
        </w:rPr>
        <w:t xml:space="preserve"> </w:t>
      </w:r>
      <w:r w:rsidRPr="00946AF9">
        <w:rPr>
          <w:rFonts w:ascii="Calibri" w:hAnsi="Calibri" w:cs="Calibri"/>
          <w:lang w:val="ru-RU"/>
        </w:rPr>
        <w:t>динамици</w:t>
      </w:r>
      <w:r w:rsidRPr="00946AF9">
        <w:rPr>
          <w:rFonts w:ascii="Calibri" w:hAnsi="Calibri" w:cs="Calibri"/>
          <w:lang w:val="sr-Latn-CS"/>
        </w:rPr>
        <w:t xml:space="preserve"> </w:t>
      </w:r>
      <w:r w:rsidRPr="00946AF9">
        <w:rPr>
          <w:rFonts w:ascii="Calibri" w:hAnsi="Calibri" w:cs="Calibri"/>
          <w:lang w:val="ru-RU"/>
        </w:rPr>
        <w:t>градње</w:t>
      </w:r>
      <w:r w:rsidRPr="00946AF9">
        <w:rPr>
          <w:rFonts w:ascii="Calibri" w:hAnsi="Calibri" w:cs="Calibri"/>
          <w:lang w:val="sr-Latn-CS"/>
        </w:rPr>
        <w:t>;</w:t>
      </w:r>
    </w:p>
    <w:p w14:paraId="507606CB"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Активно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шћ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 xml:space="preserve">активностима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w:t>
      </w:r>
    </w:p>
    <w:p w14:paraId="5AEF8B7C"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Поступање</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w:t>
      </w:r>
      <w:r w:rsidRPr="00946AF9">
        <w:rPr>
          <w:rFonts w:ascii="Calibri" w:hAnsi="Calibri" w:cs="Calibri"/>
          <w:lang w:val="ru-RU"/>
        </w:rPr>
        <w:t>дужном</w:t>
      </w:r>
      <w:r w:rsidRPr="00946AF9">
        <w:rPr>
          <w:rFonts w:ascii="Calibri" w:hAnsi="Calibri" w:cs="Calibri"/>
          <w:lang w:val="sr-Latn-CS"/>
        </w:rPr>
        <w:t xml:space="preserve"> </w:t>
      </w:r>
      <w:r w:rsidRPr="00946AF9">
        <w:rPr>
          <w:rFonts w:ascii="Calibri" w:hAnsi="Calibri" w:cs="Calibri"/>
          <w:lang w:val="ru-RU"/>
        </w:rPr>
        <w:t>пажњом</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сарадња</w:t>
      </w:r>
      <w:r w:rsidRPr="00946AF9">
        <w:rPr>
          <w:rFonts w:ascii="Calibri" w:hAnsi="Calibri" w:cs="Calibri"/>
          <w:lang w:val="sr-Latn-CS"/>
        </w:rPr>
        <w:t xml:space="preserve"> </w:t>
      </w:r>
      <w:r w:rsidRPr="00946AF9">
        <w:rPr>
          <w:rFonts w:ascii="Calibri" w:hAnsi="Calibri" w:cs="Calibri"/>
          <w:lang w:val="ru-RU"/>
        </w:rPr>
        <w:t xml:space="preserve">са </w:t>
      </w:r>
      <w:r w:rsidRPr="00946AF9">
        <w:rPr>
          <w:rFonts w:ascii="Calibri" w:hAnsi="Calibri" w:cs="Calibri"/>
          <w:lang w:val="sr-Latn-CS"/>
        </w:rPr>
        <w:t xml:space="preserve">ДПН-ом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формулисању</w:t>
      </w:r>
      <w:r w:rsidRPr="00946AF9">
        <w:rPr>
          <w:rFonts w:ascii="Calibri" w:hAnsi="Calibri" w:cs="Calibri"/>
          <w:lang w:val="sr-Latn-CS"/>
        </w:rPr>
        <w:t xml:space="preserve"> </w:t>
      </w:r>
      <w:r w:rsidRPr="00946AF9">
        <w:rPr>
          <w:rFonts w:ascii="Calibri" w:hAnsi="Calibri" w:cs="Calibri"/>
          <w:lang w:val="ru-RU"/>
        </w:rPr>
        <w:t>политика</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потребне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заштите</w:t>
      </w:r>
      <w:r w:rsidRPr="00946AF9">
        <w:rPr>
          <w:rFonts w:ascii="Calibri" w:hAnsi="Calibri" w:cs="Calibri"/>
          <w:lang w:val="sr-Latn-CS"/>
        </w:rPr>
        <w:t xml:space="preserve"> </w:t>
      </w:r>
      <w:r w:rsidRPr="00946AF9">
        <w:rPr>
          <w:rFonts w:ascii="Calibri" w:hAnsi="Calibri" w:cs="Calibri"/>
          <w:lang w:val="ru-RU"/>
        </w:rPr>
        <w:t>Уговорних</w:t>
      </w:r>
      <w:r w:rsidRPr="00946AF9">
        <w:rPr>
          <w:rFonts w:ascii="Calibri" w:hAnsi="Calibri" w:cs="Calibri"/>
          <w:lang w:val="sr-Latn-CS"/>
        </w:rPr>
        <w:t xml:space="preserve"> </w:t>
      </w:r>
      <w:r w:rsidRPr="00946AF9">
        <w:rPr>
          <w:rFonts w:ascii="Calibri" w:hAnsi="Calibri" w:cs="Calibri"/>
          <w:lang w:val="ru-RU"/>
        </w:rPr>
        <w:t>енергетских</w:t>
      </w:r>
      <w:r w:rsidRPr="00946AF9">
        <w:rPr>
          <w:rFonts w:ascii="Calibri" w:hAnsi="Calibri" w:cs="Calibri"/>
          <w:lang w:val="sr-Latn-CS"/>
        </w:rPr>
        <w:t xml:space="preserve"> </w:t>
      </w:r>
      <w:r w:rsidRPr="00946AF9">
        <w:rPr>
          <w:rFonts w:ascii="Calibri" w:hAnsi="Calibri" w:cs="Calibri"/>
          <w:lang w:val="ru-RU"/>
        </w:rPr>
        <w:t>инсталација</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 xml:space="preserve">радова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оштећења</w:t>
      </w:r>
      <w:r w:rsidRPr="00946AF9">
        <w:rPr>
          <w:rFonts w:ascii="Calibri" w:hAnsi="Calibri" w:cs="Calibri"/>
          <w:lang w:val="sr-Latn-CS"/>
        </w:rPr>
        <w:t xml:space="preserve">, </w:t>
      </w:r>
      <w:r w:rsidRPr="00946AF9">
        <w:rPr>
          <w:rFonts w:ascii="Calibri" w:hAnsi="Calibri" w:cs="Calibri"/>
          <w:lang w:val="ru-RU"/>
        </w:rPr>
        <w:t>крађе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злоупотребе</w:t>
      </w:r>
      <w:r w:rsidRPr="00946AF9">
        <w:rPr>
          <w:rFonts w:ascii="Calibri" w:hAnsi="Calibri" w:cs="Calibri"/>
          <w:lang w:val="sr-Latn-CS"/>
        </w:rPr>
        <w:t>;</w:t>
      </w:r>
    </w:p>
    <w:p w14:paraId="32C709E9" w14:textId="77777777" w:rsidR="00237E4E" w:rsidRP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Под</w:t>
      </w:r>
      <w:r w:rsidRPr="00946AF9">
        <w:rPr>
          <w:rFonts w:ascii="Calibri" w:hAnsi="Calibri" w:cs="Calibri"/>
          <w:lang w:val="sr-Latn-CS"/>
        </w:rPr>
        <w:t xml:space="preserve"> </w:t>
      </w:r>
      <w:r w:rsidRPr="00946AF9">
        <w:rPr>
          <w:rFonts w:ascii="Calibri" w:hAnsi="Calibri" w:cs="Calibri"/>
          <w:lang w:val="ru-RU"/>
        </w:rPr>
        <w:t>условом</w:t>
      </w:r>
      <w:r w:rsidRPr="00946AF9">
        <w:rPr>
          <w:rFonts w:ascii="Calibri" w:hAnsi="Calibri" w:cs="Calibri"/>
          <w:lang w:val="sr-Latn-CS"/>
        </w:rPr>
        <w:t xml:space="preserve">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ваљано</w:t>
      </w:r>
      <w:r w:rsidRPr="00946AF9">
        <w:rPr>
          <w:rFonts w:ascii="Calibri" w:hAnsi="Calibri" w:cs="Calibri"/>
          <w:lang w:val="sr-Latn-CS"/>
        </w:rPr>
        <w:t xml:space="preserve"> </w:t>
      </w:r>
      <w:r w:rsidRPr="00946AF9">
        <w:rPr>
          <w:rFonts w:ascii="Calibri" w:hAnsi="Calibri" w:cs="Calibri"/>
          <w:lang w:val="ru-RU"/>
        </w:rPr>
        <w:t>спроведе</w:t>
      </w:r>
      <w:r w:rsidRPr="00946AF9">
        <w:rPr>
          <w:rFonts w:ascii="Calibri" w:hAnsi="Calibri" w:cs="Calibri"/>
          <w:lang w:val="sr-Latn-CS"/>
        </w:rPr>
        <w:t xml:space="preserve"> </w:t>
      </w:r>
      <w:r w:rsidRPr="00946AF9">
        <w:rPr>
          <w:rFonts w:ascii="Calibri" w:hAnsi="Calibri" w:cs="Calibri"/>
          <w:lang w:val="ru-RU"/>
        </w:rPr>
        <w:t>све</w:t>
      </w:r>
      <w:r w:rsidRPr="00946AF9">
        <w:rPr>
          <w:rFonts w:ascii="Calibri" w:hAnsi="Calibri" w:cs="Calibri"/>
          <w:lang w:val="sr-Latn-CS"/>
        </w:rPr>
        <w:t xml:space="preserve"> </w:t>
      </w:r>
      <w:r w:rsidRPr="00946AF9">
        <w:rPr>
          <w:rFonts w:ascii="Calibri" w:hAnsi="Calibri" w:cs="Calibri"/>
          <w:lang w:val="ru-RU"/>
        </w:rPr>
        <w:t>Активности</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наведене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овом</w:t>
      </w:r>
      <w:r w:rsidRPr="00946AF9">
        <w:rPr>
          <w:rFonts w:ascii="Calibri" w:hAnsi="Calibri" w:cs="Calibri"/>
          <w:lang w:val="sr-Latn-CS"/>
        </w:rPr>
        <w:t xml:space="preserve"> </w:t>
      </w:r>
      <w:r w:rsidRPr="00946AF9">
        <w:rPr>
          <w:rFonts w:ascii="Calibri" w:hAnsi="Calibri" w:cs="Calibri"/>
          <w:lang w:val="ru-RU"/>
        </w:rPr>
        <w:t>Уговору</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прибављања</w:t>
      </w:r>
      <w:r w:rsidRPr="00946AF9">
        <w:rPr>
          <w:rFonts w:ascii="Calibri" w:hAnsi="Calibri" w:cs="Calibri"/>
          <w:lang w:val="sr-Latn-CS"/>
        </w:rPr>
        <w:t xml:space="preserve"> </w:t>
      </w:r>
      <w:r w:rsidRPr="00946AF9">
        <w:rPr>
          <w:rFonts w:ascii="Calibri" w:hAnsi="Calibri" w:cs="Calibri"/>
          <w:lang w:val="ru-RU"/>
        </w:rPr>
        <w:t>правосна</w:t>
      </w:r>
      <w:r w:rsidRPr="00946AF9">
        <w:rPr>
          <w:rFonts w:ascii="Calibri" w:hAnsi="Calibri" w:cs="Calibri"/>
          <w:lang w:val="sr-Latn-CS"/>
        </w:rPr>
        <w:t>ж</w:t>
      </w:r>
      <w:r w:rsidRPr="00946AF9">
        <w:rPr>
          <w:rFonts w:ascii="Calibri" w:hAnsi="Calibri" w:cs="Calibri"/>
          <w:lang w:val="ru-RU"/>
        </w:rPr>
        <w:t>не</w:t>
      </w:r>
      <w:r w:rsidRPr="00946AF9">
        <w:rPr>
          <w:rFonts w:ascii="Calibri" w:hAnsi="Calibri" w:cs="Calibri"/>
          <w:lang w:val="sr-Latn-CS"/>
        </w:rPr>
        <w:t xml:space="preserve"> </w:t>
      </w:r>
      <w:r w:rsidRPr="00946AF9">
        <w:rPr>
          <w:rFonts w:ascii="Calibri" w:hAnsi="Calibri" w:cs="Calibri"/>
          <w:lang w:val="ru-RU"/>
        </w:rPr>
        <w:t>употребне</w:t>
      </w:r>
      <w:r w:rsidRPr="00946AF9">
        <w:rPr>
          <w:rFonts w:ascii="Calibri" w:hAnsi="Calibri" w:cs="Calibri"/>
          <w:lang w:val="sr-Latn-CS"/>
        </w:rPr>
        <w:t xml:space="preserve"> </w:t>
      </w:r>
      <w:r w:rsidRPr="00946AF9">
        <w:rPr>
          <w:rFonts w:ascii="Calibri" w:hAnsi="Calibri" w:cs="Calibri"/>
          <w:lang w:val="ru-RU"/>
        </w:rPr>
        <w:t>дозволе</w:t>
      </w:r>
      <w:r w:rsidRPr="00946AF9">
        <w:rPr>
          <w:rFonts w:ascii="Calibri" w:hAnsi="Calibri" w:cs="Calibri"/>
          <w:lang w:val="sr-Latn-CS"/>
        </w:rPr>
        <w:t xml:space="preserve">, </w:t>
      </w:r>
      <w:r w:rsidRPr="00946AF9">
        <w:rPr>
          <w:rFonts w:ascii="Calibri" w:hAnsi="Calibri" w:cs="Calibri"/>
          <w:lang w:val="ru-RU"/>
        </w:rPr>
        <w:t>уколико</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неопходне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ва</w:t>
      </w:r>
      <w:r w:rsidRPr="00946AF9">
        <w:rPr>
          <w:rFonts w:ascii="Calibri" w:hAnsi="Calibri" w:cs="Calibri"/>
          <w:lang w:val="sr-Latn-CS"/>
        </w:rPr>
        <w:t>ж</w:t>
      </w:r>
      <w:r w:rsidRPr="00946AF9">
        <w:rPr>
          <w:rFonts w:ascii="Calibri" w:hAnsi="Calibri" w:cs="Calibri"/>
          <w:lang w:val="ru-RU"/>
        </w:rPr>
        <w:t>е</w:t>
      </w:r>
      <w:r w:rsidRPr="00946AF9">
        <w:rPr>
          <w:rFonts w:ascii="Calibri" w:hAnsi="Calibri" w:cs="Calibri"/>
          <w:lang w:val="sr-Latn-CS"/>
        </w:rPr>
        <w:t>ћ</w:t>
      </w:r>
      <w:r w:rsidRPr="00946AF9">
        <w:rPr>
          <w:rFonts w:ascii="Calibri" w:hAnsi="Calibri" w:cs="Calibri"/>
          <w:lang w:val="ru-RU"/>
        </w:rPr>
        <w:t>им</w:t>
      </w:r>
      <w:r w:rsidRPr="00946AF9">
        <w:rPr>
          <w:rFonts w:ascii="Calibri" w:hAnsi="Calibri" w:cs="Calibri"/>
          <w:lang w:val="sr-Latn-CS"/>
        </w:rPr>
        <w:t xml:space="preserve"> </w:t>
      </w:r>
      <w:r w:rsidRPr="00946AF9">
        <w:rPr>
          <w:rFonts w:ascii="Calibri" w:hAnsi="Calibri" w:cs="Calibri"/>
          <w:lang w:val="ru-RU"/>
        </w:rPr>
        <w:t>прописима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одобрити</w:t>
      </w:r>
      <w:r w:rsidRPr="00946AF9">
        <w:rPr>
          <w:rFonts w:ascii="Calibri" w:hAnsi="Calibri" w:cs="Calibri"/>
          <w:lang w:val="sr-Latn-CS"/>
        </w:rPr>
        <w:t xml:space="preserve"> </w:t>
      </w:r>
      <w:r w:rsidRPr="00946AF9">
        <w:rPr>
          <w:rFonts w:ascii="Calibri" w:hAnsi="Calibri" w:cs="Calibri"/>
          <w:lang w:val="ru-RU"/>
        </w:rPr>
        <w:t>Дневник</w:t>
      </w:r>
      <w:r w:rsidRPr="00946AF9">
        <w:rPr>
          <w:rFonts w:ascii="Calibri" w:hAnsi="Calibri" w:cs="Calibri"/>
          <w:lang w:val="sr-Latn-CS"/>
        </w:rPr>
        <w:t xml:space="preserve"> </w:t>
      </w:r>
      <w:r w:rsidRPr="00946AF9">
        <w:rPr>
          <w:rFonts w:ascii="Calibri" w:hAnsi="Calibri" w:cs="Calibri"/>
          <w:lang w:val="ru-RU"/>
        </w:rPr>
        <w:t xml:space="preserve">активности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Периоду</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w:t>
      </w:r>
    </w:p>
    <w:p w14:paraId="18D3FEC6" w14:textId="77777777" w:rsidR="00237E4E" w:rsidRPr="00AA3FF9" w:rsidRDefault="00237E4E" w:rsidP="00237E4E">
      <w:pPr>
        <w:tabs>
          <w:tab w:val="num" w:pos="1134"/>
        </w:tabs>
        <w:jc w:val="both"/>
        <w:rPr>
          <w:rFonts w:ascii="Calibri" w:hAnsi="Calibri" w:cs="Calibri"/>
          <w:b/>
          <w:lang w:val="ru-RU"/>
        </w:rPr>
      </w:pPr>
      <w:bookmarkStart w:id="224" w:name="_Toc435691136"/>
      <w:bookmarkStart w:id="225" w:name="_Toc370570411"/>
      <w:bookmarkStart w:id="226" w:name="_Toc400116106"/>
      <w:bookmarkStart w:id="227" w:name="_Toc383209254"/>
      <w:bookmarkStart w:id="228" w:name="_Toc517012488"/>
    </w:p>
    <w:p w14:paraId="17E19E37"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5.3.4.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24"/>
      <w:bookmarkEnd w:id="225"/>
      <w:bookmarkEnd w:id="226"/>
      <w:bookmarkEnd w:id="227"/>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28"/>
    </w:p>
    <w:p w14:paraId="457F64DE" w14:textId="77777777" w:rsidR="00237E4E" w:rsidRDefault="00237E4E" w:rsidP="00237E4E">
      <w:pPr>
        <w:tabs>
          <w:tab w:val="num" w:pos="1134"/>
        </w:tabs>
        <w:jc w:val="both"/>
        <w:rPr>
          <w:rFonts w:ascii="Calibri" w:hAnsi="Calibri" w:cs="Calibri"/>
          <w:b/>
          <w:i/>
          <w:iCs/>
          <w:lang w:val="ru-RU"/>
        </w:rPr>
      </w:pPr>
    </w:p>
    <w:p w14:paraId="434D7E07"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ru-RU"/>
        </w:rPr>
        <w:t>3</w:t>
      </w:r>
      <w:r>
        <w:rPr>
          <w:rFonts w:ascii="Calibri" w:hAnsi="Calibri" w:cs="Calibri"/>
          <w:bCs/>
          <w:lang w:val="sr-Latn-RS"/>
        </w:rPr>
        <w:t>1</w:t>
      </w:r>
      <w:r w:rsidRPr="00736A27">
        <w:rPr>
          <w:rFonts w:ascii="Calibri" w:hAnsi="Calibri" w:cs="Calibri"/>
          <w:bCs/>
          <w:lang w:val="ru-RU"/>
        </w:rPr>
        <w:t>.</w:t>
      </w:r>
    </w:p>
    <w:p w14:paraId="0EE8A32B" w14:textId="77777777" w:rsidR="00237E4E" w:rsidRPr="00AA3FF9" w:rsidRDefault="00237E4E" w:rsidP="00535223">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w:t>
      </w:r>
    </w:p>
    <w:p w14:paraId="0DC86D2F" w14:textId="77777777" w:rsidR="00535223" w:rsidRDefault="00237E4E" w:rsidP="00EB54E7">
      <w:pPr>
        <w:numPr>
          <w:ilvl w:val="0"/>
          <w:numId w:val="39"/>
        </w:numPr>
        <w:jc w:val="both"/>
        <w:rPr>
          <w:rFonts w:ascii="Calibri" w:hAnsi="Calibri" w:cs="Calibri"/>
          <w:lang w:val="sr-Latn-CS"/>
        </w:rPr>
      </w:pPr>
      <w:r w:rsidRPr="00AA3FF9">
        <w:rPr>
          <w:rFonts w:ascii="Calibri" w:hAnsi="Calibri" w:cs="Calibri"/>
          <w:lang w:val="ru-RU"/>
        </w:rPr>
        <w:t>Старање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свако</w:t>
      </w:r>
      <w:r w:rsidRPr="00AA3FF9">
        <w:rPr>
          <w:rFonts w:ascii="Calibri" w:hAnsi="Calibri" w:cs="Calibri"/>
          <w:lang w:val="sr-Latn-CS"/>
        </w:rPr>
        <w:t xml:space="preserve"> </w:t>
      </w:r>
      <w:r w:rsidRPr="00AA3FF9">
        <w:rPr>
          <w:rFonts w:ascii="Calibri" w:hAnsi="Calibri" w:cs="Calibri"/>
          <w:lang w:val="ru-RU"/>
        </w:rPr>
        <w:t>доба</w:t>
      </w:r>
      <w:r w:rsidRPr="00AA3FF9">
        <w:rPr>
          <w:rFonts w:ascii="Calibri" w:hAnsi="Calibri" w:cs="Calibri"/>
          <w:lang w:val="sr-Latn-CS"/>
        </w:rPr>
        <w:t xml:space="preserve"> </w:t>
      </w:r>
      <w:r w:rsidRPr="00AA3FF9">
        <w:rPr>
          <w:rFonts w:ascii="Calibri" w:hAnsi="Calibri" w:cs="Calibri"/>
          <w:lang w:val="ru-RU"/>
        </w:rPr>
        <w:t>правилно</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ч</w:t>
      </w:r>
      <w:r w:rsidRPr="00AA3FF9">
        <w:rPr>
          <w:rFonts w:ascii="Calibri" w:hAnsi="Calibri" w:cs="Calibri"/>
          <w:lang w:val="ru-RU"/>
        </w:rPr>
        <w:t>ин</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заједни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дефинисали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ова</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односи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делове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ч</w:t>
      </w:r>
      <w:r w:rsidRPr="00AA3FF9">
        <w:rPr>
          <w:rFonts w:ascii="Calibri" w:hAnsi="Calibri" w:cs="Calibri"/>
          <w:lang w:val="ru-RU"/>
        </w:rPr>
        <w:t>ије</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заду</w:t>
      </w:r>
      <w:r w:rsidRPr="00AA3FF9">
        <w:rPr>
          <w:rFonts w:ascii="Calibri" w:hAnsi="Calibri" w:cs="Calibri"/>
          <w:lang w:val="sr-Latn-CS"/>
        </w:rPr>
        <w:t>ж</w:t>
      </w:r>
      <w:r w:rsidRPr="00AA3FF9">
        <w:rPr>
          <w:rFonts w:ascii="Calibri" w:hAnsi="Calibri" w:cs="Calibri"/>
          <w:lang w:val="ru-RU"/>
        </w:rPr>
        <w:t>ен</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5D115F44"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Изве</w:t>
      </w:r>
      <w:r w:rsidRPr="00535223">
        <w:rPr>
          <w:rFonts w:ascii="Calibri" w:hAnsi="Calibri" w:cs="Calibri"/>
          <w:lang w:val="sr-Latn-CS"/>
        </w:rPr>
        <w:t>ш</w:t>
      </w:r>
      <w:r w:rsidRPr="00535223">
        <w:rPr>
          <w:rFonts w:ascii="Calibri" w:hAnsi="Calibri" w:cs="Calibri"/>
          <w:lang w:val="ru-RU"/>
        </w:rPr>
        <w:t xml:space="preserve">тавање </w:t>
      </w:r>
      <w:r w:rsidRPr="00535223">
        <w:rPr>
          <w:rFonts w:ascii="Calibri" w:hAnsi="Calibri" w:cs="Calibri"/>
          <w:lang w:val="sr-Latn-CS"/>
        </w:rPr>
        <w:t xml:space="preserve">ДПН-а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сваком</w:t>
      </w:r>
      <w:r w:rsidRPr="00535223">
        <w:rPr>
          <w:rFonts w:ascii="Calibri" w:hAnsi="Calibri" w:cs="Calibri"/>
          <w:lang w:val="sr-Latn-CS"/>
        </w:rPr>
        <w:t xml:space="preserve"> </w:t>
      </w:r>
      <w:r w:rsidRPr="00535223">
        <w:rPr>
          <w:rFonts w:ascii="Calibri" w:hAnsi="Calibri" w:cs="Calibri"/>
          <w:lang w:val="ru-RU"/>
        </w:rPr>
        <w:t>лому</w:t>
      </w:r>
      <w:r w:rsidRPr="00535223">
        <w:rPr>
          <w:rFonts w:ascii="Calibri" w:hAnsi="Calibri" w:cs="Calibri"/>
          <w:lang w:val="sr-Latn-CS"/>
        </w:rPr>
        <w:t xml:space="preserve"> </w:t>
      </w:r>
      <w:r w:rsidRPr="00535223">
        <w:rPr>
          <w:rFonts w:ascii="Calibri" w:hAnsi="Calibri" w:cs="Calibri"/>
          <w:lang w:val="ru-RU"/>
        </w:rPr>
        <w:t>или</w:t>
      </w:r>
      <w:r w:rsidRPr="00535223">
        <w:rPr>
          <w:rFonts w:ascii="Calibri" w:hAnsi="Calibri" w:cs="Calibri"/>
          <w:lang w:val="sr-Latn-CS"/>
        </w:rPr>
        <w:t xml:space="preserve"> </w:t>
      </w:r>
      <w:r w:rsidRPr="00535223">
        <w:rPr>
          <w:rFonts w:ascii="Calibri" w:hAnsi="Calibri" w:cs="Calibri"/>
          <w:lang w:val="ru-RU"/>
        </w:rPr>
        <w:t>квару</w:t>
      </w:r>
      <w:r w:rsidRPr="00535223">
        <w:rPr>
          <w:rFonts w:ascii="Calibri" w:hAnsi="Calibri" w:cs="Calibri"/>
          <w:lang w:val="sr-Latn-CS"/>
        </w:rPr>
        <w:t xml:space="preserve"> </w:t>
      </w:r>
      <w:r w:rsidRPr="00535223">
        <w:rPr>
          <w:rFonts w:ascii="Calibri" w:hAnsi="Calibri" w:cs="Calibri"/>
          <w:lang w:val="ru-RU"/>
        </w:rPr>
        <w:t>Уговорних</w:t>
      </w:r>
      <w:r w:rsidRPr="00535223">
        <w:rPr>
          <w:rFonts w:ascii="Calibri" w:hAnsi="Calibri" w:cs="Calibri"/>
          <w:lang w:val="sr-Latn-CS"/>
        </w:rPr>
        <w:t xml:space="preserve"> </w:t>
      </w:r>
      <w:r w:rsidRPr="00535223">
        <w:rPr>
          <w:rFonts w:ascii="Calibri" w:hAnsi="Calibri" w:cs="Calibri"/>
          <w:lang w:val="ru-RU"/>
        </w:rPr>
        <w:t>енергетских</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одмах</w:t>
      </w:r>
      <w:r w:rsidRPr="00535223">
        <w:rPr>
          <w:rFonts w:ascii="Calibri" w:hAnsi="Calibri" w:cs="Calibri"/>
          <w:lang w:val="sr-Latn-CS"/>
        </w:rPr>
        <w:t xml:space="preserve"> </w:t>
      </w:r>
      <w:r w:rsidRPr="00535223">
        <w:rPr>
          <w:rFonts w:ascii="Calibri" w:hAnsi="Calibri" w:cs="Calibri"/>
          <w:lang w:val="ru-RU"/>
        </w:rPr>
        <w:t>по</w:t>
      </w:r>
      <w:r w:rsidRPr="00535223">
        <w:rPr>
          <w:rFonts w:ascii="Calibri" w:hAnsi="Calibri" w:cs="Calibri"/>
          <w:lang w:val="sr-Latn-CS"/>
        </w:rPr>
        <w:t xml:space="preserve"> </w:t>
      </w:r>
      <w:r w:rsidRPr="00535223">
        <w:rPr>
          <w:rFonts w:ascii="Calibri" w:hAnsi="Calibri" w:cs="Calibri"/>
          <w:lang w:val="ru-RU"/>
        </w:rPr>
        <w:t>сазнању</w:t>
      </w:r>
      <w:r w:rsidRPr="00535223">
        <w:rPr>
          <w:rFonts w:ascii="Calibri" w:hAnsi="Calibri" w:cs="Calibri"/>
          <w:lang w:val="sr-Latn-CS"/>
        </w:rPr>
        <w:t xml:space="preserve"> </w:t>
      </w:r>
      <w:r w:rsidRPr="00535223">
        <w:rPr>
          <w:rFonts w:ascii="Calibri" w:hAnsi="Calibri" w:cs="Calibri"/>
          <w:lang w:val="ru-RU"/>
        </w:rPr>
        <w:t>такве</w:t>
      </w:r>
      <w:r w:rsidRPr="00535223">
        <w:rPr>
          <w:rFonts w:ascii="Calibri" w:hAnsi="Calibri" w:cs="Calibri"/>
          <w:lang w:val="sr-Latn-CS"/>
        </w:rPr>
        <w:t xml:space="preserve"> </w:t>
      </w:r>
      <w:r w:rsidRPr="00535223">
        <w:rPr>
          <w:rFonts w:ascii="Calibri" w:hAnsi="Calibri" w:cs="Calibri"/>
          <w:lang w:val="ru-RU"/>
        </w:rPr>
        <w:t>информације</w:t>
      </w:r>
      <w:r w:rsidRPr="00535223">
        <w:rPr>
          <w:rFonts w:ascii="Calibri" w:hAnsi="Calibri" w:cs="Calibri"/>
          <w:lang w:val="sr-Latn-CS"/>
        </w:rPr>
        <w:t>;</w:t>
      </w:r>
    </w:p>
    <w:p w14:paraId="7E80A092" w14:textId="02DFDA6F"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Старање</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сва</w:t>
      </w:r>
      <w:r w:rsidRPr="00535223">
        <w:rPr>
          <w:rFonts w:ascii="Calibri" w:hAnsi="Calibri" w:cs="Calibri"/>
          <w:lang w:val="sr-Latn-CS"/>
        </w:rPr>
        <w:t xml:space="preserve"> </w:t>
      </w:r>
      <w:r w:rsidRPr="00535223">
        <w:rPr>
          <w:rFonts w:ascii="Calibri" w:hAnsi="Calibri" w:cs="Calibri"/>
          <w:lang w:val="ru-RU"/>
        </w:rPr>
        <w:t>накнадна</w:t>
      </w:r>
      <w:r w:rsidRPr="00535223">
        <w:rPr>
          <w:rFonts w:ascii="Calibri" w:hAnsi="Calibri" w:cs="Calibri"/>
          <w:lang w:val="sr-Latn-CS"/>
        </w:rPr>
        <w:t xml:space="preserve"> </w:t>
      </w:r>
      <w:r w:rsidRPr="00535223">
        <w:rPr>
          <w:rFonts w:ascii="Calibri" w:hAnsi="Calibri" w:cs="Calibri"/>
          <w:lang w:val="ru-RU"/>
        </w:rPr>
        <w:t>поде</w:t>
      </w:r>
      <w:r w:rsidRPr="00535223">
        <w:rPr>
          <w:rFonts w:ascii="Calibri" w:hAnsi="Calibri" w:cs="Calibri"/>
          <w:lang w:val="sr-Latn-CS"/>
        </w:rPr>
        <w:t>ш</w:t>
      </w:r>
      <w:r w:rsidRPr="00535223">
        <w:rPr>
          <w:rFonts w:ascii="Calibri" w:hAnsi="Calibri" w:cs="Calibri"/>
          <w:lang w:val="ru-RU"/>
        </w:rPr>
        <w:t>авања</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њихових</w:t>
      </w:r>
      <w:r w:rsidRPr="00535223">
        <w:rPr>
          <w:rFonts w:ascii="Calibri" w:hAnsi="Calibri" w:cs="Calibri"/>
          <w:lang w:val="sr-Latn-CS"/>
        </w:rPr>
        <w:t xml:space="preserve"> </w:t>
      </w:r>
      <w:r w:rsidRPr="00535223">
        <w:rPr>
          <w:rFonts w:ascii="Calibri" w:hAnsi="Calibri" w:cs="Calibri"/>
          <w:lang w:val="ru-RU"/>
        </w:rPr>
        <w:t>делова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опреме</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је</w:t>
      </w:r>
      <w:r w:rsidRPr="00535223">
        <w:rPr>
          <w:rFonts w:ascii="Calibri" w:hAnsi="Calibri" w:cs="Calibri"/>
          <w:lang w:val="sr-Latn-CS"/>
        </w:rPr>
        <w:t xml:space="preserve"> </w:t>
      </w:r>
      <w:r w:rsidRPr="00535223">
        <w:rPr>
          <w:rFonts w:ascii="Calibri" w:hAnsi="Calibri" w:cs="Calibri"/>
          <w:lang w:val="ru-RU"/>
        </w:rPr>
        <w:t>битна</w:t>
      </w:r>
      <w:r w:rsidRPr="00535223">
        <w:rPr>
          <w:rFonts w:ascii="Calibri" w:hAnsi="Calibri" w:cs="Calibri"/>
          <w:lang w:val="sr-Latn-CS"/>
        </w:rPr>
        <w:t xml:space="preserve"> </w:t>
      </w:r>
      <w:r w:rsidRPr="00535223">
        <w:rPr>
          <w:rFonts w:ascii="Calibri" w:hAnsi="Calibri" w:cs="Calibri"/>
          <w:lang w:val="ru-RU"/>
        </w:rPr>
        <w:t>за</w:t>
      </w:r>
      <w:r w:rsidRPr="00535223">
        <w:rPr>
          <w:rFonts w:ascii="Calibri" w:hAnsi="Calibri" w:cs="Calibri"/>
          <w:lang w:val="sr-Latn-CS"/>
        </w:rPr>
        <w:t xml:space="preserve"> </w:t>
      </w:r>
      <w:r w:rsidRPr="00535223">
        <w:rPr>
          <w:rFonts w:ascii="Calibri" w:hAnsi="Calibri" w:cs="Calibri"/>
          <w:lang w:val="ru-RU"/>
        </w:rPr>
        <w:t>потро</w:t>
      </w:r>
      <w:r w:rsidRPr="00535223">
        <w:rPr>
          <w:rFonts w:ascii="Calibri" w:hAnsi="Calibri" w:cs="Calibri"/>
          <w:lang w:val="sr-Latn-CS"/>
        </w:rPr>
        <w:t>ш</w:t>
      </w:r>
      <w:r w:rsidRPr="00535223">
        <w:rPr>
          <w:rFonts w:ascii="Calibri" w:hAnsi="Calibri" w:cs="Calibri"/>
          <w:lang w:val="ru-RU"/>
        </w:rPr>
        <w:t>њу</w:t>
      </w:r>
      <w:r w:rsidRPr="00535223">
        <w:rPr>
          <w:rFonts w:ascii="Calibri" w:hAnsi="Calibri" w:cs="Calibri"/>
          <w:lang w:val="sr-Latn-CS"/>
        </w:rPr>
        <w:t xml:space="preserve"> </w:t>
      </w:r>
      <w:r w:rsidRPr="00535223">
        <w:rPr>
          <w:rFonts w:ascii="Calibri" w:hAnsi="Calibri" w:cs="Calibri"/>
          <w:lang w:val="ru-RU"/>
        </w:rPr>
        <w:t>енергије</w:t>
      </w:r>
      <w:r w:rsidR="00367170">
        <w:rPr>
          <w:rFonts w:ascii="Calibri" w:hAnsi="Calibri" w:cs="Calibri"/>
          <w:lang w:val="ru-RU"/>
        </w:rPr>
        <w:t>,</w:t>
      </w:r>
      <w:r w:rsidRPr="00535223">
        <w:rPr>
          <w:rFonts w:ascii="Calibri" w:hAnsi="Calibri" w:cs="Calibri"/>
          <w:lang w:val="sr-Latn-CS"/>
        </w:rPr>
        <w:t xml:space="preserve"> </w:t>
      </w:r>
      <w:r w:rsidRPr="00535223">
        <w:rPr>
          <w:rFonts w:ascii="Calibri" w:hAnsi="Calibri" w:cs="Calibri"/>
          <w:lang w:val="ru-RU"/>
        </w:rPr>
        <w:t>а</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вр</w:t>
      </w:r>
      <w:r w:rsidRPr="00535223">
        <w:rPr>
          <w:rFonts w:ascii="Calibri" w:hAnsi="Calibri" w:cs="Calibri"/>
          <w:lang w:val="sr-Latn-CS"/>
        </w:rPr>
        <w:t>ш</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Јавни партнер</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бри</w:t>
      </w:r>
      <w:r w:rsidRPr="00535223">
        <w:rPr>
          <w:rFonts w:ascii="Calibri" w:hAnsi="Calibri" w:cs="Calibri"/>
          <w:lang w:val="sr-Latn-CS"/>
        </w:rPr>
        <w:t>ж</w:t>
      </w:r>
      <w:r w:rsidRPr="00535223">
        <w:rPr>
          <w:rFonts w:ascii="Calibri" w:hAnsi="Calibri" w:cs="Calibri"/>
          <w:lang w:val="ru-RU"/>
        </w:rPr>
        <w:t>љиво</w:t>
      </w:r>
      <w:r w:rsidRPr="00535223">
        <w:rPr>
          <w:rFonts w:ascii="Calibri" w:hAnsi="Calibri" w:cs="Calibri"/>
          <w:lang w:val="sr-Latn-CS"/>
        </w:rPr>
        <w:t xml:space="preserve"> </w:t>
      </w:r>
      <w:r w:rsidRPr="00535223">
        <w:rPr>
          <w:rFonts w:ascii="Calibri" w:hAnsi="Calibri" w:cs="Calibri"/>
          <w:lang w:val="ru-RU"/>
        </w:rPr>
        <w:t>евидентирана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ДПН</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њима</w:t>
      </w:r>
      <w:r w:rsidRPr="00535223">
        <w:rPr>
          <w:rFonts w:ascii="Calibri" w:hAnsi="Calibri" w:cs="Calibri"/>
          <w:lang w:val="sr-Latn-CS"/>
        </w:rPr>
        <w:t xml:space="preserve"> </w:t>
      </w:r>
      <w:r w:rsidRPr="00535223">
        <w:rPr>
          <w:rFonts w:ascii="Calibri" w:hAnsi="Calibri" w:cs="Calibri"/>
          <w:lang w:val="ru-RU"/>
        </w:rPr>
        <w:t>буде</w:t>
      </w:r>
      <w:r w:rsidRPr="00535223">
        <w:rPr>
          <w:rFonts w:ascii="Calibri" w:hAnsi="Calibri" w:cs="Calibri"/>
          <w:lang w:val="sr-Latn-CS"/>
        </w:rPr>
        <w:t xml:space="preserve"> </w:t>
      </w:r>
      <w:r w:rsidRPr="00535223">
        <w:rPr>
          <w:rFonts w:ascii="Calibri" w:hAnsi="Calibri" w:cs="Calibri"/>
          <w:lang w:val="ru-RU"/>
        </w:rPr>
        <w:t>обаве</w:t>
      </w:r>
      <w:r w:rsidRPr="00535223">
        <w:rPr>
          <w:rFonts w:ascii="Calibri" w:hAnsi="Calibri" w:cs="Calibri"/>
          <w:lang w:val="sr-Latn-CS"/>
        </w:rPr>
        <w:t>ш</w:t>
      </w:r>
      <w:r w:rsidRPr="00535223">
        <w:rPr>
          <w:rFonts w:ascii="Calibri" w:hAnsi="Calibri" w:cs="Calibri"/>
          <w:lang w:val="ru-RU"/>
        </w:rPr>
        <w:t>тен</w:t>
      </w:r>
      <w:r w:rsidRPr="00535223">
        <w:rPr>
          <w:rFonts w:ascii="Calibri" w:hAnsi="Calibri" w:cs="Calibri"/>
          <w:lang w:val="sr-Latn-CS"/>
        </w:rPr>
        <w:t xml:space="preserve"> </w:t>
      </w:r>
      <w:r w:rsidRPr="00535223">
        <w:rPr>
          <w:rFonts w:ascii="Calibri" w:hAnsi="Calibri" w:cs="Calibri"/>
          <w:lang w:val="ru-RU"/>
        </w:rPr>
        <w:t>без</w:t>
      </w:r>
      <w:r w:rsidRPr="00535223">
        <w:rPr>
          <w:rFonts w:ascii="Calibri" w:hAnsi="Calibri" w:cs="Calibri"/>
          <w:lang w:val="sr-Latn-CS"/>
        </w:rPr>
        <w:t xml:space="preserve"> </w:t>
      </w:r>
      <w:r w:rsidRPr="00535223">
        <w:rPr>
          <w:rFonts w:ascii="Calibri" w:hAnsi="Calibri" w:cs="Calibri"/>
          <w:lang w:val="ru-RU"/>
        </w:rPr>
        <w:t>одлагања</w:t>
      </w:r>
      <w:r w:rsidRPr="00535223">
        <w:rPr>
          <w:rFonts w:ascii="Calibri" w:hAnsi="Calibri" w:cs="Calibri"/>
          <w:lang w:val="sr-Latn-CS"/>
        </w:rPr>
        <w:t>;</w:t>
      </w:r>
    </w:p>
    <w:p w14:paraId="279CFE52"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За</w:t>
      </w:r>
      <w:r w:rsidRPr="00535223">
        <w:rPr>
          <w:rFonts w:ascii="Calibri" w:hAnsi="Calibri" w:cs="Calibri"/>
          <w:lang w:val="sr-Latn-CS"/>
        </w:rPr>
        <w:t>ш</w:t>
      </w:r>
      <w:r w:rsidRPr="00535223">
        <w:rPr>
          <w:rFonts w:ascii="Calibri" w:hAnsi="Calibri" w:cs="Calibri"/>
          <w:lang w:val="ru-RU"/>
        </w:rPr>
        <w:t>титу</w:t>
      </w:r>
      <w:r w:rsidRPr="00535223">
        <w:rPr>
          <w:rFonts w:ascii="Calibri" w:hAnsi="Calibri" w:cs="Calibri"/>
          <w:lang w:val="sr-Latn-CS"/>
        </w:rPr>
        <w:t xml:space="preserve"> </w:t>
      </w:r>
      <w:r w:rsidRPr="00535223">
        <w:rPr>
          <w:rFonts w:ascii="Calibri" w:hAnsi="Calibri" w:cs="Calibri"/>
          <w:lang w:val="ru-RU"/>
        </w:rPr>
        <w:t>Уговорног</w:t>
      </w:r>
      <w:r w:rsidRPr="00535223">
        <w:rPr>
          <w:rFonts w:ascii="Calibri" w:hAnsi="Calibri" w:cs="Calibri"/>
          <w:lang w:val="sr-Latn-CS"/>
        </w:rPr>
        <w:t xml:space="preserve"> </w:t>
      </w:r>
      <w:r w:rsidRPr="00535223">
        <w:rPr>
          <w:rFonts w:ascii="Calibri" w:hAnsi="Calibri" w:cs="Calibri"/>
          <w:lang w:val="ru-RU"/>
        </w:rPr>
        <w:t>објекта</w:t>
      </w:r>
      <w:r w:rsidRPr="00535223">
        <w:rPr>
          <w:rFonts w:ascii="Calibri" w:hAnsi="Calibri" w:cs="Calibri"/>
          <w:lang w:val="sr-Latn-CS"/>
        </w:rPr>
        <w:t xml:space="preserve"> </w:t>
      </w:r>
      <w:r w:rsidRPr="00535223">
        <w:rPr>
          <w:rFonts w:ascii="Calibri" w:hAnsi="Calibri" w:cs="Calibri"/>
          <w:lang w:val="ru-RU"/>
        </w:rPr>
        <w:t>од</w:t>
      </w:r>
      <w:r w:rsidRPr="00535223">
        <w:rPr>
          <w:rFonts w:ascii="Calibri" w:hAnsi="Calibri" w:cs="Calibri"/>
          <w:lang w:val="sr-Latn-CS"/>
        </w:rPr>
        <w:t xml:space="preserve"> </w:t>
      </w:r>
      <w:r w:rsidRPr="00535223">
        <w:rPr>
          <w:rFonts w:ascii="Calibri" w:hAnsi="Calibri" w:cs="Calibri"/>
          <w:lang w:val="ru-RU"/>
        </w:rPr>
        <w:t>намерног</w:t>
      </w:r>
      <w:r w:rsidRPr="00535223">
        <w:rPr>
          <w:rFonts w:ascii="Calibri" w:hAnsi="Calibri" w:cs="Calibri"/>
          <w:lang w:val="sr-Latn-CS"/>
        </w:rPr>
        <w:t xml:space="preserve"> </w:t>
      </w:r>
      <w:r w:rsidRPr="00535223">
        <w:rPr>
          <w:rFonts w:ascii="Calibri" w:hAnsi="Calibri" w:cs="Calibri"/>
          <w:lang w:val="ru-RU"/>
        </w:rPr>
        <w:t>физи</w:t>
      </w:r>
      <w:r w:rsidRPr="00535223">
        <w:rPr>
          <w:rFonts w:ascii="Calibri" w:hAnsi="Calibri" w:cs="Calibri"/>
          <w:lang w:val="sr-Latn-CS"/>
        </w:rPr>
        <w:t>ч</w:t>
      </w:r>
      <w:r w:rsidRPr="00535223">
        <w:rPr>
          <w:rFonts w:ascii="Calibri" w:hAnsi="Calibri" w:cs="Calibri"/>
          <w:lang w:val="ru-RU"/>
        </w:rPr>
        <w:t>ког</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ш</w:t>
      </w:r>
      <w:r w:rsidRPr="00535223">
        <w:rPr>
          <w:rFonts w:ascii="Calibri" w:hAnsi="Calibri" w:cs="Calibri"/>
          <w:lang w:val="ru-RU"/>
        </w:rPr>
        <w:t>те</w:t>
      </w:r>
      <w:r w:rsidRPr="00535223">
        <w:rPr>
          <w:rFonts w:ascii="Calibri" w:hAnsi="Calibri" w:cs="Calibri"/>
          <w:lang w:val="sr-Latn-CS"/>
        </w:rPr>
        <w:t>ћ</w:t>
      </w:r>
      <w:r w:rsidRPr="00535223">
        <w:rPr>
          <w:rFonts w:ascii="Calibri" w:hAnsi="Calibri" w:cs="Calibri"/>
          <w:lang w:val="ru-RU"/>
        </w:rPr>
        <w:t>ења</w:t>
      </w:r>
      <w:r w:rsidRPr="00535223">
        <w:rPr>
          <w:rFonts w:ascii="Calibri" w:hAnsi="Calibri" w:cs="Calibri"/>
          <w:lang w:val="sr-Latn-CS"/>
        </w:rPr>
        <w:t>;</w:t>
      </w:r>
    </w:p>
    <w:p w14:paraId="4CD55E3D" w14:textId="77777777" w:rsidR="00237E4E" w:rsidRP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Преглед</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одобрење</w:t>
      </w:r>
      <w:r w:rsidRPr="00535223">
        <w:rPr>
          <w:rFonts w:ascii="Calibri" w:hAnsi="Calibri" w:cs="Calibri"/>
          <w:lang w:val="sr-Latn-CS"/>
        </w:rPr>
        <w:t xml:space="preserve"> </w:t>
      </w:r>
      <w:r w:rsidRPr="00535223">
        <w:rPr>
          <w:rFonts w:ascii="Calibri" w:hAnsi="Calibri" w:cs="Calibri"/>
          <w:lang w:val="ru-RU"/>
        </w:rPr>
        <w:t>Дневника</w:t>
      </w:r>
      <w:r w:rsidRPr="00535223">
        <w:rPr>
          <w:rFonts w:ascii="Calibri" w:hAnsi="Calibri" w:cs="Calibri"/>
          <w:lang w:val="sr-Latn-CS"/>
        </w:rPr>
        <w:t xml:space="preserve"> </w:t>
      </w:r>
      <w:r w:rsidRPr="00535223">
        <w:rPr>
          <w:rFonts w:ascii="Calibri" w:hAnsi="Calibri" w:cs="Calibri"/>
          <w:lang w:val="ru-RU"/>
        </w:rPr>
        <w:t>активности</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Периоду</w:t>
      </w:r>
      <w:r w:rsidRPr="00535223">
        <w:rPr>
          <w:rFonts w:ascii="Calibri" w:hAnsi="Calibri" w:cs="Calibri"/>
          <w:lang w:val="sr-Latn-CS"/>
        </w:rPr>
        <w:t xml:space="preserve"> </w:t>
      </w:r>
      <w:r w:rsidRPr="00535223">
        <w:rPr>
          <w:rFonts w:ascii="Calibri" w:hAnsi="Calibri" w:cs="Calibri"/>
          <w:lang w:val="ru-RU"/>
        </w:rPr>
        <w:t>Главне</w:t>
      </w:r>
      <w:r w:rsidRPr="00535223">
        <w:rPr>
          <w:rFonts w:ascii="Calibri" w:hAnsi="Calibri" w:cs="Calibri"/>
          <w:lang w:val="sr-Latn-CS"/>
        </w:rPr>
        <w:t xml:space="preserve"> </w:t>
      </w:r>
      <w:r w:rsidRPr="00535223">
        <w:rPr>
          <w:rFonts w:ascii="Calibri" w:hAnsi="Calibri" w:cs="Calibri"/>
          <w:lang w:val="ru-RU"/>
        </w:rPr>
        <w:t>обавезе</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редовним</w:t>
      </w:r>
      <w:r w:rsidRPr="00535223">
        <w:rPr>
          <w:rFonts w:ascii="Calibri" w:hAnsi="Calibri" w:cs="Calibri"/>
          <w:lang w:val="sr-Latn-CS"/>
        </w:rPr>
        <w:t xml:space="preserve"> </w:t>
      </w:r>
      <w:r w:rsidRPr="00535223">
        <w:rPr>
          <w:rFonts w:ascii="Calibri" w:hAnsi="Calibri" w:cs="Calibri"/>
          <w:lang w:val="ru-RU"/>
        </w:rPr>
        <w:t>временским</w:t>
      </w:r>
      <w:r w:rsidRPr="00535223">
        <w:rPr>
          <w:rFonts w:ascii="Calibri" w:hAnsi="Calibri" w:cs="Calibri"/>
          <w:lang w:val="sr-Latn-CS"/>
        </w:rPr>
        <w:t xml:space="preserve"> </w:t>
      </w:r>
      <w:r w:rsidRPr="00535223">
        <w:rPr>
          <w:rFonts w:ascii="Calibri" w:hAnsi="Calibri" w:cs="Calibri"/>
          <w:lang w:val="ru-RU"/>
        </w:rPr>
        <w:t>интервалима</w:t>
      </w:r>
      <w:r w:rsidRPr="00535223">
        <w:rPr>
          <w:rFonts w:ascii="Calibri" w:hAnsi="Calibri" w:cs="Calibri"/>
          <w:lang w:val="sr-Latn-CS"/>
        </w:rPr>
        <w:t xml:space="preserve"> </w:t>
      </w:r>
      <w:r w:rsidRPr="00535223">
        <w:rPr>
          <w:rFonts w:ascii="Calibri" w:hAnsi="Calibri" w:cs="Calibri"/>
          <w:lang w:val="ru-RU"/>
        </w:rPr>
        <w:t>који</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договорени</w:t>
      </w:r>
      <w:r w:rsidRPr="00535223">
        <w:rPr>
          <w:rFonts w:ascii="Calibri" w:hAnsi="Calibri" w:cs="Calibri"/>
          <w:lang w:val="sr-Latn-CS"/>
        </w:rPr>
        <w:t xml:space="preserve"> </w:t>
      </w:r>
      <w:r w:rsidRPr="00535223">
        <w:rPr>
          <w:rFonts w:ascii="Calibri" w:hAnsi="Calibri" w:cs="Calibri"/>
          <w:lang w:val="ru-RU"/>
        </w:rPr>
        <w:t>изме</w:t>
      </w:r>
      <w:r w:rsidRPr="00535223">
        <w:rPr>
          <w:rFonts w:ascii="Calibri" w:hAnsi="Calibri" w:cs="Calibri"/>
          <w:lang w:val="sr-Latn-CS"/>
        </w:rPr>
        <w:t>ђ</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страна</w:t>
      </w:r>
      <w:r w:rsidRPr="00535223">
        <w:rPr>
          <w:rFonts w:ascii="Calibri" w:hAnsi="Calibri" w:cs="Calibri"/>
          <w:lang w:val="sr-Latn-CS"/>
        </w:rPr>
        <w:t>.</w:t>
      </w:r>
    </w:p>
    <w:p w14:paraId="308D2AD2"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lastRenderedPageBreak/>
        <w:t>Јавни партнер</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обезбедити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сви</w:t>
      </w:r>
      <w:r w:rsidRPr="00AA3FF9">
        <w:rPr>
          <w:rFonts w:ascii="Calibri" w:hAnsi="Calibri" w:cs="Calibri"/>
          <w:lang w:val="sr-Latn-CS"/>
        </w:rPr>
        <w:t xml:space="preserve"> </w:t>
      </w:r>
      <w:r w:rsidRPr="00AA3FF9">
        <w:rPr>
          <w:rFonts w:ascii="Calibri" w:hAnsi="Calibri" w:cs="Calibri"/>
          <w:lang w:val="ru-RU"/>
        </w:rPr>
        <w:t>објекти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локације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снабдевају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остану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њих</w:t>
      </w:r>
      <w:r w:rsidRPr="00AA3FF9">
        <w:rPr>
          <w:rFonts w:ascii="Calibri" w:hAnsi="Calibri" w:cs="Calibri"/>
          <w:lang w:val="sr-Latn-CS"/>
        </w:rPr>
        <w:t xml:space="preserve"> </w:t>
      </w:r>
      <w:r w:rsidRPr="00AA3FF9">
        <w:rPr>
          <w:rFonts w:ascii="Calibri" w:hAnsi="Calibri" w:cs="Calibri"/>
          <w:lang w:val="ru-RU"/>
        </w:rPr>
        <w:t>прикључени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инсталације</w:t>
      </w:r>
      <w:r w:rsidRPr="00AA3FF9">
        <w:rPr>
          <w:rFonts w:ascii="Calibri" w:hAnsi="Calibri" w:cs="Calibri"/>
          <w:lang w:val="sr-Latn-CS"/>
        </w:rPr>
        <w:t xml:space="preserve"> </w:t>
      </w:r>
      <w:r w:rsidRPr="00AA3FF9">
        <w:rPr>
          <w:rFonts w:ascii="Calibri" w:hAnsi="Calibri" w:cs="Calibri"/>
          <w:lang w:val="ru-RU"/>
        </w:rPr>
        <w:t>користе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искључиви</w:t>
      </w:r>
      <w:r w:rsidRPr="00AA3FF9">
        <w:rPr>
          <w:rFonts w:ascii="Calibri" w:hAnsi="Calibri" w:cs="Calibri"/>
          <w:lang w:val="sr-Latn-CS"/>
        </w:rPr>
        <w:t xml:space="preserve"> </w:t>
      </w:r>
      <w:r w:rsidRPr="00AA3FF9">
        <w:rPr>
          <w:rFonts w:ascii="Calibri" w:hAnsi="Calibri" w:cs="Calibri"/>
          <w:lang w:val="ru-RU"/>
        </w:rPr>
        <w:t>извор</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ru-RU"/>
        </w:rPr>
        <w:t>споруке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том</w:t>
      </w:r>
      <w:r w:rsidRPr="00AA3FF9">
        <w:rPr>
          <w:rFonts w:ascii="Calibri" w:hAnsi="Calibri" w:cs="Calibri"/>
          <w:lang w:val="sr-Latn-CS"/>
        </w:rPr>
        <w:t xml:space="preserve"> </w:t>
      </w:r>
      <w:r w:rsidRPr="00AA3FF9">
        <w:rPr>
          <w:rFonts w:ascii="Calibri" w:hAnsi="Calibri" w:cs="Calibri"/>
          <w:lang w:val="ru-RU"/>
        </w:rPr>
        <w:t>циљу</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управљати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системима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sr-Cyrl-RS"/>
        </w:rPr>
        <w:t xml:space="preserve">топлотне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Једина</w:t>
      </w:r>
      <w:r w:rsidRPr="00AA3FF9">
        <w:rPr>
          <w:rFonts w:ascii="Calibri" w:hAnsi="Calibri" w:cs="Calibri"/>
          <w:lang w:val="sr-Latn-CS"/>
        </w:rPr>
        <w:t xml:space="preserve"> </w:t>
      </w:r>
      <w:r w:rsidRPr="00AA3FF9">
        <w:rPr>
          <w:rFonts w:ascii="Calibri" w:hAnsi="Calibri" w:cs="Calibri"/>
          <w:lang w:val="ru-RU"/>
        </w:rPr>
        <w:t>изузећа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ове</w:t>
      </w:r>
      <w:r w:rsidRPr="00AA3FF9">
        <w:rPr>
          <w:rFonts w:ascii="Calibri" w:hAnsi="Calibri" w:cs="Calibri"/>
          <w:lang w:val="sr-Latn-CS"/>
        </w:rPr>
        <w:t xml:space="preserve"> </w:t>
      </w:r>
      <w:r w:rsidRPr="00AA3FF9">
        <w:rPr>
          <w:rFonts w:ascii="Calibri" w:hAnsi="Calibri" w:cs="Calibri"/>
          <w:lang w:val="ru-RU"/>
        </w:rPr>
        <w:t>одредбе</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морају</w:t>
      </w:r>
      <w:r w:rsidRPr="00AA3FF9">
        <w:rPr>
          <w:rFonts w:ascii="Calibri" w:hAnsi="Calibri" w:cs="Calibri"/>
          <w:lang w:val="sr-Latn-CS"/>
        </w:rPr>
        <w:t xml:space="preserve"> </w:t>
      </w:r>
      <w:r w:rsidRPr="00AA3FF9">
        <w:rPr>
          <w:rFonts w:ascii="Calibri" w:hAnsi="Calibri" w:cs="Calibri"/>
          <w:lang w:val="ru-RU"/>
        </w:rPr>
        <w:t>привремено</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подршке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ванредних</w:t>
      </w:r>
      <w:r w:rsidRPr="00AA3FF9">
        <w:rPr>
          <w:rFonts w:ascii="Calibri" w:hAnsi="Calibri" w:cs="Calibri"/>
          <w:lang w:val="sr-Latn-CS"/>
        </w:rPr>
        <w:t xml:space="preserve"> </w:t>
      </w:r>
      <w:r w:rsidRPr="00AA3FF9">
        <w:rPr>
          <w:rFonts w:ascii="Calibri" w:hAnsi="Calibri" w:cs="Calibri"/>
          <w:lang w:val="ru-RU"/>
        </w:rPr>
        <w:t>разлога</w:t>
      </w:r>
      <w:r w:rsidRPr="00AA3FF9">
        <w:rPr>
          <w:rFonts w:ascii="Calibri" w:hAnsi="Calibri" w:cs="Calibri"/>
          <w:lang w:val="sr-Latn-CS"/>
        </w:rPr>
        <w:t>.</w:t>
      </w:r>
    </w:p>
    <w:p w14:paraId="32B079E8"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обавезује</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важења</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снабдева</w:t>
      </w:r>
      <w:r w:rsidRPr="00AA3FF9">
        <w:rPr>
          <w:rFonts w:ascii="Calibri" w:hAnsi="Calibri" w:cs="Calibri"/>
          <w:lang w:val="sr-Latn-CS"/>
        </w:rPr>
        <w:t xml:space="preserve"> </w:t>
      </w:r>
      <w:r w:rsidRPr="00AA3FF9">
        <w:rPr>
          <w:rFonts w:ascii="Calibri" w:hAnsi="Calibri" w:cs="Calibri"/>
          <w:lang w:val="ru-RU"/>
        </w:rPr>
        <w:t>Уговорен</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искључиво</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му</w:t>
      </w:r>
      <w:r w:rsidRPr="00AA3FF9">
        <w:rPr>
          <w:rFonts w:ascii="Calibri" w:hAnsi="Calibri" w:cs="Calibri"/>
          <w:lang w:val="sr-Latn-CS"/>
        </w:rPr>
        <w:t xml:space="preserve"> </w:t>
      </w:r>
      <w:r w:rsidRPr="00AA3FF9">
        <w:rPr>
          <w:rFonts w:ascii="Calibri" w:hAnsi="Calibri" w:cs="Calibri"/>
          <w:lang w:val="ru-RU"/>
        </w:rPr>
        <w:t>испоручује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374174ED"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надокнаду</w:t>
      </w:r>
      <w:r w:rsidRPr="00AA3FF9">
        <w:rPr>
          <w:rFonts w:ascii="Calibri" w:hAnsi="Calibri" w:cs="Calibri"/>
          <w:lang w:val="sr-Latn-CS"/>
        </w:rPr>
        <w:t xml:space="preserve"> </w:t>
      </w:r>
      <w:r w:rsidRPr="00AA3FF9">
        <w:rPr>
          <w:rFonts w:ascii="Calibri" w:hAnsi="Calibri" w:cs="Calibri"/>
          <w:lang w:val="ru-RU"/>
        </w:rPr>
        <w:t>штете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последица</w:t>
      </w:r>
      <w:r w:rsidRPr="00AA3FF9">
        <w:rPr>
          <w:rFonts w:ascii="Calibri" w:hAnsi="Calibri" w:cs="Calibri"/>
          <w:lang w:val="sr-Latn-CS"/>
        </w:rPr>
        <w:t xml:space="preserve"> </w:t>
      </w:r>
      <w:r w:rsidRPr="00AA3FF9">
        <w:rPr>
          <w:rFonts w:ascii="Calibri" w:hAnsi="Calibri" w:cs="Calibri"/>
          <w:lang w:val="ru-RU"/>
        </w:rPr>
        <w:t>чињенице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поштује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w:t>
      </w:r>
    </w:p>
    <w:p w14:paraId="652F720D" w14:textId="77777777" w:rsidR="00237E4E" w:rsidRPr="00AA3FF9" w:rsidRDefault="00237E4E" w:rsidP="00237E4E">
      <w:pPr>
        <w:tabs>
          <w:tab w:val="num" w:pos="1276"/>
        </w:tabs>
        <w:jc w:val="both"/>
        <w:rPr>
          <w:rFonts w:ascii="Calibri" w:hAnsi="Calibri" w:cs="Calibri"/>
          <w:b/>
          <w:lang w:val="ru-RU"/>
        </w:rPr>
      </w:pPr>
      <w:bookmarkStart w:id="229" w:name="_Toc435691137"/>
      <w:bookmarkStart w:id="230" w:name="_Toc370570412"/>
      <w:bookmarkStart w:id="231" w:name="_Toc400116107"/>
      <w:bookmarkStart w:id="232" w:name="_Toc383209255"/>
      <w:bookmarkStart w:id="233" w:name="_Toc517012489"/>
    </w:p>
    <w:p w14:paraId="68374146" w14:textId="77777777" w:rsidR="00237E4E" w:rsidRPr="00D861C9" w:rsidRDefault="00237E4E" w:rsidP="00237E4E">
      <w:pPr>
        <w:tabs>
          <w:tab w:val="num" w:pos="1276"/>
        </w:tabs>
        <w:rPr>
          <w:rFonts w:ascii="Calibri" w:hAnsi="Calibri" w:cs="Calibri"/>
          <w:b/>
          <w:i/>
          <w:iCs/>
          <w:lang w:val="sr-Latn-CS"/>
        </w:rPr>
      </w:pPr>
      <w:r w:rsidRPr="00D861C9">
        <w:rPr>
          <w:rFonts w:ascii="Calibri" w:hAnsi="Calibri" w:cs="Calibri"/>
          <w:b/>
          <w:i/>
          <w:iCs/>
          <w:lang w:val="ru-RU"/>
        </w:rPr>
        <w:t>5.3.5. Обавеза</w:t>
      </w:r>
      <w:r w:rsidRPr="00D861C9">
        <w:rPr>
          <w:rFonts w:ascii="Calibri" w:hAnsi="Calibri" w:cs="Calibri"/>
          <w:b/>
          <w:i/>
          <w:iCs/>
          <w:lang w:val="sr-Latn-CS"/>
        </w:rPr>
        <w:t xml:space="preserve"> </w:t>
      </w:r>
      <w:r w:rsidRPr="00D861C9">
        <w:rPr>
          <w:rFonts w:ascii="Calibri" w:hAnsi="Calibri" w:cs="Calibri"/>
          <w:b/>
          <w:i/>
          <w:iCs/>
          <w:lang w:val="ru-RU"/>
        </w:rPr>
        <w:t>сношења</w:t>
      </w:r>
      <w:r w:rsidRPr="00D861C9">
        <w:rPr>
          <w:rFonts w:ascii="Calibri" w:hAnsi="Calibri" w:cs="Calibri"/>
          <w:b/>
          <w:i/>
          <w:iCs/>
          <w:lang w:val="sr-Latn-CS"/>
        </w:rPr>
        <w:t xml:space="preserve"> </w:t>
      </w:r>
      <w:r w:rsidRPr="00D861C9">
        <w:rPr>
          <w:rFonts w:ascii="Calibri" w:hAnsi="Calibri" w:cs="Calibri"/>
          <w:b/>
          <w:i/>
          <w:iCs/>
          <w:lang w:val="ru-RU"/>
        </w:rPr>
        <w:t>трошкова</w:t>
      </w:r>
      <w:r w:rsidRPr="00D861C9">
        <w:rPr>
          <w:rFonts w:ascii="Calibri" w:hAnsi="Calibri" w:cs="Calibri"/>
          <w:b/>
          <w:i/>
          <w:iCs/>
          <w:lang w:val="sr-Latn-CS"/>
        </w:rPr>
        <w:t xml:space="preserve"> </w:t>
      </w:r>
      <w:r w:rsidRPr="00D861C9">
        <w:rPr>
          <w:rFonts w:ascii="Calibri" w:hAnsi="Calibri" w:cs="Calibri"/>
          <w:b/>
          <w:i/>
          <w:iCs/>
          <w:lang w:val="ru-RU"/>
        </w:rPr>
        <w:t>санације</w:t>
      </w:r>
      <w:r w:rsidRPr="00D861C9">
        <w:rPr>
          <w:rFonts w:ascii="Calibri" w:hAnsi="Calibri" w:cs="Calibri"/>
          <w:b/>
          <w:i/>
          <w:iCs/>
          <w:lang w:val="sr-Latn-CS"/>
        </w:rPr>
        <w:t xml:space="preserve"> </w:t>
      </w:r>
      <w:r w:rsidRPr="00D861C9">
        <w:rPr>
          <w:rFonts w:ascii="Calibri" w:hAnsi="Calibri" w:cs="Calibri"/>
          <w:b/>
          <w:i/>
          <w:iCs/>
          <w:lang w:val="ru-RU"/>
        </w:rPr>
        <w:t>непредвиђених</w:t>
      </w:r>
      <w:r w:rsidRPr="00D861C9">
        <w:rPr>
          <w:rFonts w:ascii="Calibri" w:hAnsi="Calibri" w:cs="Calibri"/>
          <w:b/>
          <w:i/>
          <w:iCs/>
          <w:lang w:val="sr-Latn-CS"/>
        </w:rPr>
        <w:t xml:space="preserve"> </w:t>
      </w:r>
      <w:r w:rsidRPr="00D861C9">
        <w:rPr>
          <w:rFonts w:ascii="Calibri" w:hAnsi="Calibri" w:cs="Calibri"/>
          <w:b/>
          <w:i/>
          <w:iCs/>
          <w:lang w:val="ru-RU"/>
        </w:rPr>
        <w:t>штета</w:t>
      </w:r>
      <w:r w:rsidRPr="00D861C9">
        <w:rPr>
          <w:rFonts w:ascii="Calibri" w:hAnsi="Calibri" w:cs="Calibri"/>
          <w:b/>
          <w:i/>
          <w:iCs/>
          <w:lang w:val="sr-Latn-CS"/>
        </w:rPr>
        <w:t xml:space="preserve"> </w:t>
      </w:r>
    </w:p>
    <w:p w14:paraId="2AD0117E" w14:textId="77777777" w:rsidR="00237E4E" w:rsidRDefault="00237E4E" w:rsidP="00237E4E">
      <w:pPr>
        <w:tabs>
          <w:tab w:val="num" w:pos="1276"/>
        </w:tabs>
        <w:ind w:firstLine="567"/>
        <w:rPr>
          <w:rFonts w:ascii="Calibri" w:hAnsi="Calibri" w:cs="Calibri"/>
          <w:b/>
          <w:i/>
          <w:iCs/>
          <w:lang w:val="ru-RU"/>
        </w:rPr>
      </w:pPr>
      <w:r w:rsidRPr="00D861C9">
        <w:rPr>
          <w:rFonts w:ascii="Calibri" w:hAnsi="Calibri" w:cs="Calibri"/>
          <w:b/>
          <w:i/>
          <w:iCs/>
          <w:lang w:val="ru-RU"/>
        </w:rPr>
        <w:t>за</w:t>
      </w:r>
      <w:r w:rsidRPr="00D861C9">
        <w:rPr>
          <w:rFonts w:ascii="Calibri" w:hAnsi="Calibri" w:cs="Calibri"/>
          <w:b/>
          <w:i/>
          <w:iCs/>
          <w:lang w:val="sr-Latn-CS"/>
        </w:rPr>
        <w:t xml:space="preserve"> </w:t>
      </w:r>
      <w:r w:rsidRPr="00D861C9">
        <w:rPr>
          <w:rFonts w:ascii="Calibri" w:hAnsi="Calibri" w:cs="Calibri"/>
          <w:b/>
          <w:i/>
          <w:iCs/>
          <w:lang w:val="ru-RU"/>
        </w:rPr>
        <w:t>време</w:t>
      </w:r>
      <w:r w:rsidRPr="00D861C9">
        <w:rPr>
          <w:rFonts w:ascii="Calibri" w:hAnsi="Calibri" w:cs="Calibri"/>
          <w:b/>
          <w:i/>
          <w:iCs/>
          <w:lang w:val="sr-Latn-CS"/>
        </w:rPr>
        <w:t xml:space="preserve"> </w:t>
      </w:r>
      <w:r w:rsidRPr="00D861C9">
        <w:rPr>
          <w:rFonts w:ascii="Calibri" w:hAnsi="Calibri" w:cs="Calibri"/>
          <w:b/>
          <w:i/>
          <w:iCs/>
          <w:lang w:val="ru-RU"/>
        </w:rPr>
        <w:t>Уговорног</w:t>
      </w:r>
      <w:r w:rsidRPr="00D861C9">
        <w:rPr>
          <w:rFonts w:ascii="Calibri" w:hAnsi="Calibri" w:cs="Calibri"/>
          <w:b/>
          <w:i/>
          <w:iCs/>
          <w:lang w:val="sr-Latn-CS"/>
        </w:rPr>
        <w:t xml:space="preserve"> </w:t>
      </w:r>
      <w:r w:rsidRPr="00D861C9">
        <w:rPr>
          <w:rFonts w:ascii="Calibri" w:hAnsi="Calibri" w:cs="Calibri"/>
          <w:b/>
          <w:i/>
          <w:iCs/>
          <w:lang w:val="ru-RU"/>
        </w:rPr>
        <w:t>периода</w:t>
      </w:r>
      <w:bookmarkEnd w:id="229"/>
      <w:bookmarkEnd w:id="230"/>
      <w:bookmarkEnd w:id="231"/>
      <w:bookmarkEnd w:id="232"/>
      <w:bookmarkEnd w:id="233"/>
    </w:p>
    <w:p w14:paraId="0B3BDA4E" w14:textId="77777777" w:rsidR="00237E4E" w:rsidRDefault="00237E4E" w:rsidP="00237E4E">
      <w:pPr>
        <w:tabs>
          <w:tab w:val="num" w:pos="1276"/>
        </w:tabs>
        <w:ind w:firstLine="567"/>
        <w:rPr>
          <w:rFonts w:ascii="Calibri" w:hAnsi="Calibri" w:cs="Calibri"/>
          <w:b/>
          <w:i/>
          <w:iCs/>
          <w:lang w:val="ru-RU"/>
        </w:rPr>
      </w:pPr>
    </w:p>
    <w:p w14:paraId="12329969" w14:textId="77777777" w:rsidR="00237E4E" w:rsidRPr="00AA3FF9" w:rsidRDefault="00237E4E" w:rsidP="00237E4E">
      <w:pPr>
        <w:tabs>
          <w:tab w:val="num" w:pos="1276"/>
        </w:tabs>
        <w:spacing w:after="120"/>
        <w:jc w:val="center"/>
        <w:rPr>
          <w:rFonts w:ascii="Calibri" w:hAnsi="Calibri" w:cs="Calibri"/>
          <w:b/>
          <w:lang w:val="sr-Latn-CS"/>
        </w:rPr>
      </w:pPr>
      <w:r w:rsidRPr="00736A27">
        <w:rPr>
          <w:rFonts w:ascii="Calibri" w:hAnsi="Calibri" w:cs="Calibri"/>
          <w:bCs/>
          <w:lang w:val="ru-RU"/>
        </w:rPr>
        <w:t xml:space="preserve">Члан </w:t>
      </w:r>
      <w:r>
        <w:rPr>
          <w:rFonts w:ascii="Calibri" w:hAnsi="Calibri" w:cs="Calibri"/>
          <w:bCs/>
          <w:lang w:val="sr-Latn-RS"/>
        </w:rPr>
        <w:t>32</w:t>
      </w:r>
      <w:r w:rsidRPr="00736A27">
        <w:rPr>
          <w:rFonts w:ascii="Calibri" w:hAnsi="Calibri" w:cs="Calibri"/>
          <w:bCs/>
          <w:lang w:val="ru-RU"/>
        </w:rPr>
        <w:t>.</w:t>
      </w:r>
    </w:p>
    <w:p w14:paraId="3A341807" w14:textId="77777777"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проузрокована</w:t>
      </w:r>
      <w:r w:rsidRPr="00AA3FF9">
        <w:rPr>
          <w:rFonts w:ascii="Calibri" w:hAnsi="Calibri" w:cs="Calibri"/>
          <w:lang w:val="sr-Latn-CS"/>
        </w:rPr>
        <w:t xml:space="preserve"> </w:t>
      </w:r>
      <w:r w:rsidRPr="00AA3FF9">
        <w:rPr>
          <w:rFonts w:ascii="Calibri" w:hAnsi="Calibri" w:cs="Calibri"/>
          <w:lang w:val="ru-RU"/>
        </w:rPr>
        <w:t>активностима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правне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об</w:t>
      </w:r>
      <w:r>
        <w:rPr>
          <w:rFonts w:ascii="Calibri" w:hAnsi="Calibri" w:cs="Calibri"/>
          <w:lang w:val="sr-Latn-RS"/>
        </w:rPr>
        <w:t>a</w:t>
      </w:r>
      <w:r w:rsidRPr="00AA3FF9">
        <w:rPr>
          <w:rFonts w:ascii="Calibri" w:hAnsi="Calibri" w:cs="Calibri"/>
          <w:lang w:val="ru-RU"/>
        </w:rPr>
        <w:t>везао</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w:t>
      </w:r>
      <w:r w:rsidR="00927539">
        <w:rPr>
          <w:rFonts w:ascii="Calibri" w:hAnsi="Calibri" w:cs="Calibri"/>
          <w:lang w:val="ru-RU"/>
        </w:rPr>
        <w:t>е</w:t>
      </w:r>
      <w:r w:rsidRPr="00AA3FF9">
        <w:rPr>
          <w:rFonts w:ascii="Calibri" w:hAnsi="Calibri" w:cs="Calibri"/>
          <w:lang w:val="ru-RU"/>
        </w:rPr>
        <w:t>н</w:t>
      </w:r>
      <w:r w:rsidR="00927539">
        <w:rPr>
          <w:rFonts w:ascii="Calibri" w:hAnsi="Calibri" w:cs="Calibri"/>
          <w:lang w:val="ru-RU"/>
        </w:rPr>
        <w:t>и</w:t>
      </w:r>
      <w:r w:rsidRPr="00AA3FF9">
        <w:rPr>
          <w:rFonts w:ascii="Calibri" w:hAnsi="Calibri" w:cs="Calibri"/>
          <w:lang w:val="ru-RU"/>
        </w:rPr>
        <w:t>м</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чија</w:t>
      </w:r>
      <w:r w:rsidRPr="00AA3FF9">
        <w:rPr>
          <w:rFonts w:ascii="Calibri" w:hAnsi="Calibri" w:cs="Calibri"/>
          <w:lang w:val="sr-Latn-CS"/>
        </w:rPr>
        <w:t xml:space="preserve"> </w:t>
      </w:r>
      <w:r w:rsidRPr="00AA3FF9">
        <w:rPr>
          <w:rFonts w:ascii="Calibri" w:hAnsi="Calibri" w:cs="Calibri"/>
          <w:lang w:val="ru-RU"/>
        </w:rPr>
        <w:t>санација</w:t>
      </w:r>
      <w:r w:rsidRPr="00AA3FF9">
        <w:rPr>
          <w:rFonts w:ascii="Calibri" w:hAnsi="Calibri" w:cs="Calibri"/>
          <w:lang w:val="sr-Latn-CS"/>
        </w:rPr>
        <w:t xml:space="preserve"> (</w:t>
      </w:r>
      <w:r w:rsidRPr="00AA3FF9">
        <w:rPr>
          <w:rFonts w:ascii="Calibri" w:hAnsi="Calibri" w:cs="Calibri"/>
          <w:lang w:val="ru-RU"/>
        </w:rPr>
        <w:t>оправка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замена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неопходна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w:t>
      </w:r>
      <w:r w:rsidR="00927539">
        <w:rPr>
          <w:rFonts w:ascii="Calibri" w:hAnsi="Calibri" w:cs="Calibri"/>
          <w:lang w:val="ru-RU"/>
        </w:rPr>
        <w:t>а</w:t>
      </w:r>
      <w:r w:rsidRPr="00AA3FF9">
        <w:rPr>
          <w:rFonts w:ascii="Calibri" w:hAnsi="Calibri" w:cs="Calibri"/>
          <w:lang w:val="ru-RU"/>
        </w:rPr>
        <w:t>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обавезу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најкраћем</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предузме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мере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санацију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сноси</w:t>
      </w:r>
      <w:r w:rsidRPr="00AA3FF9">
        <w:rPr>
          <w:rFonts w:ascii="Calibri" w:hAnsi="Calibri" w:cs="Calibri"/>
          <w:lang w:val="sr-Latn-CS"/>
        </w:rPr>
        <w:t xml:space="preserve"> </w:t>
      </w:r>
      <w:r w:rsidRPr="00AA3FF9">
        <w:rPr>
          <w:rFonts w:ascii="Calibri" w:hAnsi="Calibri" w:cs="Calibri"/>
          <w:lang w:val="ru-RU"/>
        </w:rPr>
        <w:t>трошкове</w:t>
      </w:r>
      <w:r w:rsidRPr="00AA3FF9">
        <w:rPr>
          <w:rFonts w:ascii="Calibri" w:hAnsi="Calibri" w:cs="Calibri"/>
          <w:lang w:val="sr-Latn-CS"/>
        </w:rPr>
        <w:t xml:space="preserve"> </w:t>
      </w:r>
      <w:r w:rsidRPr="00AA3FF9">
        <w:rPr>
          <w:rFonts w:ascii="Calibri" w:hAnsi="Calibri" w:cs="Calibri"/>
          <w:lang w:val="ru-RU"/>
        </w:rPr>
        <w:t>санације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време</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обустављено</w:t>
      </w:r>
      <w:r w:rsidRPr="00AA3FF9">
        <w:rPr>
          <w:rFonts w:ascii="Calibri" w:hAnsi="Calibri" w:cs="Calibri"/>
          <w:lang w:val="sr-Latn-CS"/>
        </w:rPr>
        <w:t xml:space="preserve">. </w:t>
      </w:r>
    </w:p>
    <w:p w14:paraId="7B8A97EF" w14:textId="121E9681"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Без</w:t>
      </w:r>
      <w:r w:rsidRPr="00AA3FF9">
        <w:rPr>
          <w:rFonts w:ascii="Calibri" w:hAnsi="Calibri" w:cs="Calibri"/>
          <w:lang w:val="sr-Latn-CS"/>
        </w:rPr>
        <w:t xml:space="preserve"> </w:t>
      </w:r>
      <w:r w:rsidRPr="00AA3FF9">
        <w:rPr>
          <w:rFonts w:ascii="Calibri" w:hAnsi="Calibri" w:cs="Calibri"/>
          <w:lang w:val="ru-RU"/>
        </w:rPr>
        <w:t>обзира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одредбу</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става</w:t>
      </w:r>
      <w:r w:rsidRPr="00AA3FF9">
        <w:rPr>
          <w:rFonts w:ascii="Calibri" w:hAnsi="Calibri" w:cs="Calibri"/>
          <w:lang w:val="sr-Latn-CS"/>
        </w:rPr>
        <w:t xml:space="preserve"> 1</w:t>
      </w:r>
      <w:r w:rsidR="00892FB5">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изричит</w:t>
      </w:r>
      <w:r w:rsidRPr="00AA3FF9">
        <w:rPr>
          <w:rFonts w:ascii="Calibri" w:hAnsi="Calibri" w:cs="Calibri"/>
          <w:lang w:val="sr-Latn-CS"/>
        </w:rPr>
        <w:t xml:space="preserve"> </w:t>
      </w:r>
      <w:r w:rsidRPr="00AA3FF9">
        <w:rPr>
          <w:rFonts w:ascii="Calibri" w:hAnsi="Calibri" w:cs="Calibri"/>
          <w:lang w:val="ru-RU"/>
        </w:rPr>
        <w:t>захтев</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јавно</w:t>
      </w:r>
      <w:r w:rsidRPr="00AA3FF9">
        <w:rPr>
          <w:rFonts w:ascii="Calibri" w:hAnsi="Calibri" w:cs="Calibri"/>
          <w:lang w:val="sr-Latn-CS"/>
        </w:rPr>
        <w:t>-</w:t>
      </w:r>
      <w:r w:rsidRPr="00AA3FF9">
        <w:rPr>
          <w:rFonts w:ascii="Calibri" w:hAnsi="Calibri" w:cs="Calibri"/>
          <w:lang w:val="ru-RU"/>
        </w:rPr>
        <w:t>приватно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закључити</w:t>
      </w:r>
      <w:r w:rsidRPr="00AA3FF9">
        <w:rPr>
          <w:rFonts w:ascii="Calibri" w:hAnsi="Calibri" w:cs="Calibri"/>
          <w:lang w:val="sr-Latn-CS"/>
        </w:rPr>
        <w:t xml:space="preserve"> </w:t>
      </w:r>
      <w:r w:rsidRPr="00AA3FF9">
        <w:rPr>
          <w:rFonts w:ascii="Calibri" w:hAnsi="Calibri" w:cs="Calibri"/>
          <w:lang w:val="ru-RU"/>
        </w:rPr>
        <w:t>измене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допуне</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регулисања</w:t>
      </w:r>
      <w:r w:rsidRPr="00AA3FF9">
        <w:rPr>
          <w:rFonts w:ascii="Calibri" w:hAnsi="Calibri" w:cs="Calibri"/>
          <w:lang w:val="sr-Latn-CS"/>
        </w:rPr>
        <w:t xml:space="preserve"> </w:t>
      </w:r>
      <w:r w:rsidRPr="00AA3FF9">
        <w:rPr>
          <w:rFonts w:ascii="Calibri" w:hAnsi="Calibri" w:cs="Calibri"/>
          <w:lang w:val="ru-RU"/>
        </w:rPr>
        <w:t>извођења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оправку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поменутих</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ставу</w:t>
      </w:r>
      <w:r w:rsidRPr="00AA3FF9">
        <w:rPr>
          <w:rFonts w:ascii="Calibri" w:hAnsi="Calibri" w:cs="Calibri"/>
          <w:lang w:val="sr-Latn-CS"/>
        </w:rPr>
        <w:t xml:space="preserve"> 1</w:t>
      </w:r>
      <w:r w:rsidR="008E7B36">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p>
    <w:p w14:paraId="0EF3B266" w14:textId="3A809420" w:rsidR="00237E4E" w:rsidRDefault="00237E4E" w:rsidP="00927539">
      <w:pPr>
        <w:ind w:firstLine="720"/>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 xml:space="preserve"> ће обезбедити да </w:t>
      </w:r>
      <w:r>
        <w:rPr>
          <w:rFonts w:ascii="Calibri" w:hAnsi="Calibri" w:cs="Calibri"/>
          <w:lang w:val="sr-Cyrl-RS"/>
        </w:rPr>
        <w:t>ДПН</w:t>
      </w:r>
      <w:r w:rsidRPr="00AA3FF9">
        <w:rPr>
          <w:rFonts w:ascii="Calibri" w:hAnsi="Calibri" w:cs="Calibri"/>
          <w:lang w:val="sr-Cyrl-RS"/>
        </w:rPr>
        <w:t xml:space="preserve"> прихвати измењене одредбе из става 2</w:t>
      </w:r>
      <w:r w:rsidR="008E7B36">
        <w:rPr>
          <w:rFonts w:ascii="Calibri" w:hAnsi="Calibri" w:cs="Calibri"/>
          <w:lang w:val="sr-Cyrl-RS"/>
        </w:rPr>
        <w:t>.</w:t>
      </w:r>
      <w:r w:rsidR="00927539">
        <w:rPr>
          <w:rFonts w:ascii="Calibri" w:hAnsi="Calibri" w:cs="Calibri"/>
          <w:lang w:val="sr-Cyrl-RS"/>
        </w:rPr>
        <w:t xml:space="preserve"> овог члана</w:t>
      </w:r>
      <w:r w:rsidRPr="00AA3FF9">
        <w:rPr>
          <w:rFonts w:ascii="Calibri" w:hAnsi="Calibri" w:cs="Calibri"/>
          <w:lang w:val="sr-Cyrl-RS"/>
        </w:rPr>
        <w:t>.</w:t>
      </w:r>
    </w:p>
    <w:p w14:paraId="360FAF39" w14:textId="77777777" w:rsidR="00237E4E" w:rsidRPr="00AA3FF9" w:rsidRDefault="00237E4E" w:rsidP="00237E4E">
      <w:pPr>
        <w:spacing w:after="120"/>
        <w:jc w:val="both"/>
        <w:rPr>
          <w:rFonts w:ascii="Calibri" w:hAnsi="Calibri" w:cs="Calibri"/>
          <w:lang w:val="sr-Cyrl-RS"/>
        </w:rPr>
      </w:pPr>
    </w:p>
    <w:p w14:paraId="12C1F214" w14:textId="77777777" w:rsidR="00237E4E" w:rsidRDefault="00237E4E" w:rsidP="00237E4E">
      <w:pPr>
        <w:tabs>
          <w:tab w:val="num" w:pos="1276"/>
        </w:tabs>
        <w:jc w:val="both"/>
        <w:rPr>
          <w:rFonts w:ascii="Calibri" w:hAnsi="Calibri" w:cs="Calibri"/>
          <w:b/>
          <w:i/>
          <w:iCs/>
          <w:lang w:val="ru-RU"/>
        </w:rPr>
      </w:pPr>
      <w:bookmarkStart w:id="234" w:name="_Toc390179566"/>
      <w:bookmarkStart w:id="235" w:name="_Toc390183893"/>
      <w:bookmarkStart w:id="236" w:name="_Toc390184004"/>
      <w:bookmarkStart w:id="237" w:name="_Toc390184120"/>
      <w:bookmarkStart w:id="238" w:name="_Toc390184225"/>
      <w:bookmarkStart w:id="239" w:name="_Toc390184330"/>
      <w:bookmarkStart w:id="240" w:name="_Toc390184435"/>
      <w:bookmarkStart w:id="241" w:name="_Toc390179481"/>
      <w:bookmarkStart w:id="242" w:name="_Toc400116108"/>
      <w:bookmarkStart w:id="243" w:name="_Toc370570413"/>
      <w:bookmarkStart w:id="244" w:name="_Toc435691138"/>
      <w:bookmarkStart w:id="245" w:name="_Toc517012490"/>
      <w:bookmarkEnd w:id="234"/>
      <w:bookmarkEnd w:id="235"/>
      <w:bookmarkEnd w:id="236"/>
      <w:bookmarkEnd w:id="237"/>
      <w:bookmarkEnd w:id="238"/>
      <w:bookmarkEnd w:id="239"/>
      <w:bookmarkEnd w:id="240"/>
      <w:r w:rsidRPr="00D861C9">
        <w:rPr>
          <w:rFonts w:ascii="Calibri" w:hAnsi="Calibri" w:cs="Calibri"/>
          <w:b/>
          <w:i/>
          <w:iCs/>
          <w:lang w:val="ru-RU"/>
        </w:rPr>
        <w:t xml:space="preserve">5.3.6. Посебне обавезе </w:t>
      </w:r>
      <w:bookmarkEnd w:id="179"/>
      <w:bookmarkEnd w:id="180"/>
      <w:bookmarkEnd w:id="241"/>
      <w:bookmarkEnd w:id="242"/>
      <w:bookmarkEnd w:id="243"/>
      <w:bookmarkEnd w:id="244"/>
      <w:bookmarkEnd w:id="245"/>
      <w:r>
        <w:rPr>
          <w:rFonts w:ascii="Calibri" w:hAnsi="Calibri" w:cs="Calibri"/>
          <w:b/>
          <w:i/>
          <w:iCs/>
          <w:lang w:val="ru-RU"/>
        </w:rPr>
        <w:t>Јавног партнера</w:t>
      </w:r>
    </w:p>
    <w:p w14:paraId="3570B0F9" w14:textId="77777777" w:rsidR="00237E4E" w:rsidRDefault="00237E4E" w:rsidP="00237E4E">
      <w:pPr>
        <w:tabs>
          <w:tab w:val="num" w:pos="1276"/>
        </w:tabs>
        <w:jc w:val="both"/>
        <w:rPr>
          <w:rFonts w:ascii="Calibri" w:hAnsi="Calibri" w:cs="Calibri"/>
          <w:b/>
          <w:i/>
          <w:iCs/>
          <w:lang w:val="ru-RU"/>
        </w:rPr>
      </w:pPr>
    </w:p>
    <w:p w14:paraId="3F4213C7"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33</w:t>
      </w:r>
      <w:r w:rsidRPr="00736A27">
        <w:rPr>
          <w:rFonts w:ascii="Calibri" w:hAnsi="Calibri" w:cs="Calibri"/>
          <w:bCs/>
          <w:lang w:val="ru-RU"/>
        </w:rPr>
        <w:t>.</w:t>
      </w:r>
    </w:p>
    <w:p w14:paraId="64FD9288"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на накнаду штете која настане као последица чињенице да </w:t>
      </w:r>
      <w:r>
        <w:rPr>
          <w:rFonts w:ascii="Calibri" w:hAnsi="Calibri" w:cs="Calibri"/>
          <w:lang w:val="ru-RU"/>
        </w:rPr>
        <w:t>Јавни партнер</w:t>
      </w:r>
      <w:r w:rsidRPr="00AA3FF9">
        <w:rPr>
          <w:rFonts w:ascii="Calibri" w:hAnsi="Calibri" w:cs="Calibri"/>
          <w:lang w:val="ru-RU"/>
        </w:rPr>
        <w:t xml:space="preserve"> не поштује своје обавезе из </w:t>
      </w:r>
      <w:r>
        <w:rPr>
          <w:rFonts w:ascii="Calibri" w:hAnsi="Calibri" w:cs="Calibri"/>
          <w:lang w:val="ru-RU"/>
        </w:rPr>
        <w:t>Уговора</w:t>
      </w:r>
      <w:r w:rsidRPr="00AA3FF9">
        <w:rPr>
          <w:rFonts w:ascii="Calibri" w:hAnsi="Calibri" w:cs="Calibri"/>
          <w:lang w:val="ru-RU"/>
        </w:rPr>
        <w:t>.</w:t>
      </w:r>
    </w:p>
    <w:p w14:paraId="6EEB520E" w14:textId="77777777" w:rsidR="00237E4E" w:rsidRPr="00AA3FF9" w:rsidRDefault="00237E4E" w:rsidP="00237E4E">
      <w:pPr>
        <w:tabs>
          <w:tab w:val="num" w:pos="1134"/>
        </w:tabs>
        <w:jc w:val="both"/>
        <w:rPr>
          <w:rFonts w:ascii="Calibri" w:hAnsi="Calibri" w:cs="Calibri"/>
          <w:b/>
          <w:lang w:val="ru-RU"/>
        </w:rPr>
      </w:pPr>
      <w:bookmarkStart w:id="246" w:name="_Toc370570414"/>
      <w:bookmarkStart w:id="247" w:name="_Toc435691139"/>
      <w:bookmarkStart w:id="248" w:name="_Toc400116109"/>
      <w:bookmarkStart w:id="249" w:name="_Toc517012491"/>
    </w:p>
    <w:p w14:paraId="54B7DD71" w14:textId="77777777" w:rsidR="00237E4E" w:rsidRDefault="00237E4E" w:rsidP="00237E4E">
      <w:pPr>
        <w:tabs>
          <w:tab w:val="num" w:pos="1134"/>
        </w:tabs>
        <w:jc w:val="both"/>
        <w:rPr>
          <w:rFonts w:ascii="Calibri" w:hAnsi="Calibri" w:cs="Calibri"/>
          <w:b/>
          <w:lang w:val="ru-RU"/>
        </w:rPr>
      </w:pPr>
      <w:r>
        <w:rPr>
          <w:rFonts w:ascii="Calibri" w:hAnsi="Calibri" w:cs="Calibri"/>
          <w:b/>
          <w:lang w:val="ru-RU"/>
        </w:rPr>
        <w:t xml:space="preserve">5.3.7. </w:t>
      </w:r>
      <w:r w:rsidRPr="00AA3FF9">
        <w:rPr>
          <w:rFonts w:ascii="Calibri" w:hAnsi="Calibri" w:cs="Calibri"/>
          <w:b/>
          <w:lang w:val="ru-RU"/>
        </w:rPr>
        <w:t>Пружање подршке и покривање трошкова</w:t>
      </w:r>
      <w:bookmarkEnd w:id="246"/>
      <w:bookmarkEnd w:id="247"/>
      <w:bookmarkEnd w:id="248"/>
      <w:bookmarkEnd w:id="249"/>
    </w:p>
    <w:p w14:paraId="2CB729B8" w14:textId="77777777" w:rsidR="00237E4E" w:rsidRDefault="00237E4E" w:rsidP="00237E4E">
      <w:pPr>
        <w:tabs>
          <w:tab w:val="num" w:pos="1134"/>
        </w:tabs>
        <w:jc w:val="both"/>
        <w:rPr>
          <w:rFonts w:ascii="Calibri" w:hAnsi="Calibri" w:cs="Calibri"/>
          <w:b/>
          <w:lang w:val="ru-RU"/>
        </w:rPr>
      </w:pPr>
    </w:p>
    <w:p w14:paraId="09C84061"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34</w:t>
      </w:r>
      <w:r w:rsidRPr="00736A27">
        <w:rPr>
          <w:rFonts w:ascii="Calibri" w:hAnsi="Calibri" w:cs="Calibri"/>
          <w:bCs/>
          <w:lang w:val="ru-RU"/>
        </w:rPr>
        <w:t>.</w:t>
      </w:r>
    </w:p>
    <w:p w14:paraId="625A761E" w14:textId="77777777" w:rsidR="00237E4E" w:rsidRPr="00AA3FF9" w:rsidRDefault="00237E4E" w:rsidP="00927539">
      <w:pPr>
        <w:ind w:firstLine="36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сносити одговорност и трошкове:</w:t>
      </w:r>
    </w:p>
    <w:p w14:paraId="43725588"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Превентивног и текућег одржавања постојећих енергетских инсталација и свих припадајућих система који су ван граница пројекта које су наведене у Прилогу 2;</w:t>
      </w:r>
    </w:p>
    <w:p w14:paraId="14482D2F"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интервентног одржавања и оправки на постојећим енергетским инсталацијама ван граница пројекта које су наведене у Прилогу 2;</w:t>
      </w:r>
    </w:p>
    <w:p w14:paraId="2FFA1155"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 xml:space="preserve">поправке оштећења која су проузроковали </w:t>
      </w:r>
      <w:r>
        <w:rPr>
          <w:rFonts w:ascii="Calibri" w:hAnsi="Calibri" w:cs="Calibri"/>
          <w:lang w:val="ru-RU"/>
        </w:rPr>
        <w:t>Јавни партнер</w:t>
      </w:r>
      <w:r w:rsidRPr="00AA3FF9">
        <w:rPr>
          <w:rFonts w:ascii="Calibri" w:hAnsi="Calibri" w:cs="Calibri"/>
          <w:lang w:val="ru-RU"/>
        </w:rPr>
        <w:t xml:space="preserve"> или његови запослени.</w:t>
      </w:r>
    </w:p>
    <w:p w14:paraId="2777B8A1" w14:textId="77777777" w:rsidR="00237E4E" w:rsidRPr="00AA3FF9" w:rsidRDefault="00237E4E" w:rsidP="00927539">
      <w:pPr>
        <w:ind w:firstLine="360"/>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уложити све разумне напоре да помогне</w:t>
      </w:r>
      <w:r>
        <w:rPr>
          <w:rFonts w:ascii="Calibri" w:hAnsi="Calibri" w:cs="Calibri"/>
          <w:lang w:val="ru-RU"/>
        </w:rPr>
        <w:t xml:space="preserve"> ДПН-у</w:t>
      </w:r>
      <w:r w:rsidRPr="00AA3FF9">
        <w:rPr>
          <w:rFonts w:ascii="Calibri" w:hAnsi="Calibri" w:cs="Calibri"/>
          <w:lang w:val="ru-RU"/>
        </w:rPr>
        <w:t xml:space="preserve"> у прописном извршавању његових обавеза. Подношење захтева и представки надлежним државним органима од стране</w:t>
      </w:r>
      <w:r>
        <w:rPr>
          <w:rFonts w:ascii="Calibri" w:hAnsi="Calibri" w:cs="Calibri"/>
          <w:lang w:val="ru-RU"/>
        </w:rPr>
        <w:t xml:space="preserve"> ДПН-а</w:t>
      </w:r>
      <w:r w:rsidRPr="00AA3FF9">
        <w:rPr>
          <w:rFonts w:ascii="Calibri" w:hAnsi="Calibri" w:cs="Calibri"/>
          <w:lang w:val="ru-RU"/>
        </w:rPr>
        <w:t xml:space="preserve"> ће се обављати уз претходни договор са </w:t>
      </w:r>
      <w:r>
        <w:rPr>
          <w:rFonts w:ascii="Calibri" w:hAnsi="Calibri" w:cs="Calibri"/>
          <w:lang w:val="ru-RU"/>
        </w:rPr>
        <w:t>Јавним партнером</w:t>
      </w:r>
      <w:r w:rsidRPr="00AA3FF9">
        <w:rPr>
          <w:rFonts w:ascii="Calibri" w:hAnsi="Calibri" w:cs="Calibri"/>
          <w:lang w:val="ru-RU"/>
        </w:rPr>
        <w:t>.</w:t>
      </w:r>
    </w:p>
    <w:p w14:paraId="36F2CEA8" w14:textId="77777777" w:rsidR="00237E4E" w:rsidRPr="00AA3FF9" w:rsidRDefault="00237E4E" w:rsidP="00927539">
      <w:pPr>
        <w:ind w:firstLine="360"/>
        <w:jc w:val="both"/>
        <w:rPr>
          <w:rFonts w:ascii="Calibri" w:hAnsi="Calibri" w:cs="Calibri"/>
          <w:lang w:val="ru-RU"/>
        </w:rPr>
      </w:pPr>
      <w:r w:rsidRPr="00AA3FF9">
        <w:rPr>
          <w:rFonts w:ascii="Calibri" w:hAnsi="Calibri" w:cs="Calibri"/>
          <w:lang w:val="ru-RU"/>
        </w:rPr>
        <w:t xml:space="preserve">Уговорне стране су сагласне да доставе, без непотребног одлагања, информације које се основано траже за испуњење овог Уговора, узимајући у обзир правне обавезе у којој се уговорна страна налази. </w:t>
      </w:r>
      <w:r>
        <w:rPr>
          <w:rFonts w:ascii="Calibri" w:hAnsi="Calibri" w:cs="Calibri"/>
          <w:lang w:val="ru-RU"/>
        </w:rPr>
        <w:t>Јавни партнер</w:t>
      </w:r>
      <w:r w:rsidRPr="00AA3FF9">
        <w:rPr>
          <w:rFonts w:ascii="Calibri" w:hAnsi="Calibri" w:cs="Calibri"/>
          <w:lang w:val="ru-RU"/>
        </w:rPr>
        <w:t xml:space="preserve"> ће известити</w:t>
      </w:r>
      <w:r>
        <w:rPr>
          <w:rFonts w:ascii="Calibri" w:hAnsi="Calibri" w:cs="Calibri"/>
          <w:lang w:val="ru-RU"/>
        </w:rPr>
        <w:t xml:space="preserve"> ДПН-а</w:t>
      </w:r>
      <w:r w:rsidRPr="00AA3FF9">
        <w:rPr>
          <w:rFonts w:ascii="Calibri" w:hAnsi="Calibri" w:cs="Calibri"/>
          <w:lang w:val="ru-RU"/>
        </w:rPr>
        <w:t xml:space="preserve"> пис</w:t>
      </w:r>
      <w:r>
        <w:rPr>
          <w:rFonts w:ascii="Calibri" w:hAnsi="Calibri" w:cs="Calibri"/>
          <w:lang w:val="ru-RU"/>
        </w:rPr>
        <w:t>а</w:t>
      </w:r>
      <w:r w:rsidRPr="00AA3FF9">
        <w:rPr>
          <w:rFonts w:ascii="Calibri" w:hAnsi="Calibri" w:cs="Calibri"/>
          <w:lang w:val="ru-RU"/>
        </w:rPr>
        <w:t>ним путем, остављајући рок од 30 дана, о својим намерама које могу да доведу до промене околности.</w:t>
      </w:r>
    </w:p>
    <w:p w14:paraId="1BEED887"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да од </w:t>
      </w:r>
      <w:r>
        <w:rPr>
          <w:rFonts w:ascii="Calibri" w:hAnsi="Calibri" w:cs="Calibri"/>
          <w:lang w:val="ru-RU"/>
        </w:rPr>
        <w:t>Јавног партнера</w:t>
      </w:r>
      <w:r w:rsidRPr="00AA3FF9">
        <w:rPr>
          <w:rFonts w:ascii="Calibri" w:hAnsi="Calibri" w:cs="Calibri"/>
          <w:lang w:val="ru-RU"/>
        </w:rPr>
        <w:t xml:space="preserve"> или од његових Овлашћених представника, уколико је неопходно, затражи информације и објашњења у вези са обухватом активности из Уговора, укључујући документацију обухвата активности из Уговора. </w:t>
      </w:r>
    </w:p>
    <w:p w14:paraId="34F5702F"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у обавези да у свом писаном захтеву за информације и/или документацију, оправда неопходност тражених информација и сврху за коју се информације траже. </w:t>
      </w:r>
      <w:r>
        <w:rPr>
          <w:rFonts w:ascii="Calibri" w:hAnsi="Calibri" w:cs="Calibri"/>
          <w:lang w:val="ru-RU"/>
        </w:rPr>
        <w:t>Јавни партнер</w:t>
      </w:r>
      <w:r w:rsidRPr="00AA3FF9">
        <w:rPr>
          <w:rFonts w:ascii="Calibri" w:hAnsi="Calibri" w:cs="Calibri"/>
          <w:lang w:val="ru-RU"/>
        </w:rPr>
        <w:t xml:space="preserve"> ће доставити информације у разумном року, али у сваком случају у року од 14</w:t>
      </w:r>
      <w:r w:rsidRPr="00AA3FF9">
        <w:rPr>
          <w:rFonts w:ascii="Calibri" w:hAnsi="Calibri" w:cs="Calibri"/>
          <w:i/>
          <w:lang w:val="ru-RU"/>
        </w:rPr>
        <w:t xml:space="preserve"> </w:t>
      </w:r>
      <w:r w:rsidRPr="00AA3FF9">
        <w:rPr>
          <w:rFonts w:ascii="Calibri" w:hAnsi="Calibri" w:cs="Calibri"/>
          <w:lang w:val="ru-RU"/>
        </w:rPr>
        <w:t>дана од датума захтева, уколико такав захтев није у супротности са позитивним прописима и/или овим Уговором.</w:t>
      </w:r>
    </w:p>
    <w:p w14:paraId="46DD9D4E"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Након пуштања система у пробни рад, </w:t>
      </w:r>
      <w:r>
        <w:rPr>
          <w:rFonts w:ascii="Calibri" w:hAnsi="Calibri" w:cs="Calibri"/>
          <w:lang w:val="ru-RU"/>
        </w:rPr>
        <w:t>Јавни партнер</w:t>
      </w:r>
      <w:r w:rsidRPr="00AA3FF9">
        <w:rPr>
          <w:rFonts w:ascii="Calibri" w:hAnsi="Calibri" w:cs="Calibri"/>
          <w:lang w:val="ru-RU"/>
        </w:rPr>
        <w:t xml:space="preserve"> ће благовремено известити</w:t>
      </w:r>
      <w:r>
        <w:rPr>
          <w:rFonts w:ascii="Calibri" w:hAnsi="Calibri" w:cs="Calibri"/>
          <w:lang w:val="ru-RU"/>
        </w:rPr>
        <w:t xml:space="preserve"> ДПН-а</w:t>
      </w:r>
      <w:r w:rsidRPr="00AA3FF9">
        <w:rPr>
          <w:rFonts w:ascii="Calibri" w:hAnsi="Calibri" w:cs="Calibri"/>
          <w:lang w:val="ru-RU"/>
        </w:rPr>
        <w:t xml:space="preserve"> о било каквим променама у његовим системима за потрошњу енергије или у количини потребне енергије, што ће утицати на рад Уговорних енергетских инсталација и усагласиће сва важна техничка питања са</w:t>
      </w:r>
      <w:r>
        <w:rPr>
          <w:rFonts w:ascii="Calibri" w:hAnsi="Calibri" w:cs="Calibri"/>
          <w:lang w:val="ru-RU"/>
        </w:rPr>
        <w:t xml:space="preserve"> ДПН-ом</w:t>
      </w:r>
      <w:r w:rsidRPr="00AA3FF9">
        <w:rPr>
          <w:rFonts w:ascii="Calibri" w:hAnsi="Calibri" w:cs="Calibri"/>
          <w:lang w:val="ru-RU"/>
        </w:rPr>
        <w:t>. Ово се такође односи на техничке параметре испоруке, у мери у којој се они тичу</w:t>
      </w:r>
      <w:r>
        <w:rPr>
          <w:rFonts w:ascii="Calibri" w:hAnsi="Calibri" w:cs="Calibri"/>
          <w:lang w:val="ru-RU"/>
        </w:rPr>
        <w:t xml:space="preserve"> ДПН-а</w:t>
      </w:r>
      <w:r w:rsidRPr="00AA3FF9">
        <w:rPr>
          <w:rFonts w:ascii="Calibri" w:hAnsi="Calibri" w:cs="Calibri"/>
          <w:lang w:val="ru-RU"/>
        </w:rPr>
        <w:t>.</w:t>
      </w:r>
    </w:p>
    <w:p w14:paraId="3EE89832" w14:textId="77777777" w:rsidR="00237E4E" w:rsidRPr="00AA3FF9" w:rsidRDefault="00237E4E" w:rsidP="00237E4E">
      <w:pPr>
        <w:tabs>
          <w:tab w:val="num" w:pos="1134"/>
        </w:tabs>
        <w:jc w:val="both"/>
        <w:rPr>
          <w:rFonts w:ascii="Calibri" w:hAnsi="Calibri" w:cs="Calibri"/>
          <w:b/>
          <w:lang w:val="ru-RU"/>
        </w:rPr>
      </w:pPr>
      <w:bookmarkStart w:id="250" w:name="_Toc370570415"/>
      <w:bookmarkStart w:id="251" w:name="_Toc400116110"/>
      <w:bookmarkStart w:id="252" w:name="_Toc390179482"/>
      <w:bookmarkStart w:id="253" w:name="_Toc257746998"/>
      <w:bookmarkStart w:id="254" w:name="_Toc158205492"/>
      <w:bookmarkStart w:id="255" w:name="_Toc517012492"/>
      <w:bookmarkEnd w:id="181"/>
      <w:bookmarkEnd w:id="182"/>
    </w:p>
    <w:p w14:paraId="7C238E5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5.3.8. Обезбеђивање приступа мрежи водоснабдевања и канализације</w:t>
      </w:r>
      <w:bookmarkEnd w:id="250"/>
      <w:bookmarkEnd w:id="251"/>
      <w:bookmarkEnd w:id="252"/>
      <w:bookmarkEnd w:id="253"/>
      <w:bookmarkEnd w:id="254"/>
      <w:bookmarkEnd w:id="255"/>
    </w:p>
    <w:p w14:paraId="7B190AE1" w14:textId="77777777" w:rsidR="00237E4E" w:rsidRPr="00A75602" w:rsidRDefault="00237E4E" w:rsidP="00237E4E">
      <w:pPr>
        <w:tabs>
          <w:tab w:val="num" w:pos="1134"/>
        </w:tabs>
        <w:jc w:val="both"/>
        <w:rPr>
          <w:rFonts w:ascii="Calibri" w:hAnsi="Calibri" w:cs="Calibri"/>
          <w:b/>
          <w:i/>
          <w:iCs/>
          <w:lang w:val="sr-Latn-RS"/>
        </w:rPr>
      </w:pPr>
      <w:r>
        <w:rPr>
          <w:rFonts w:ascii="Calibri" w:hAnsi="Calibri" w:cs="Calibri"/>
          <w:b/>
          <w:i/>
          <w:iCs/>
          <w:lang w:val="sr-Latn-RS"/>
        </w:rPr>
        <w:t xml:space="preserve">           </w:t>
      </w:r>
    </w:p>
    <w:p w14:paraId="0AC34111" w14:textId="77777777" w:rsidR="00237E4E"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ru-RU"/>
        </w:rPr>
        <w:t>5</w:t>
      </w:r>
      <w:r w:rsidRPr="00736A27">
        <w:rPr>
          <w:rFonts w:ascii="Calibri" w:hAnsi="Calibri" w:cs="Calibri"/>
          <w:bCs/>
          <w:lang w:val="ru-RU"/>
        </w:rPr>
        <w:t>.</w:t>
      </w:r>
    </w:p>
    <w:p w14:paraId="7FA3EF3B" w14:textId="77777777" w:rsidR="00237E4E" w:rsidRPr="00AA3FF9" w:rsidRDefault="00237E4E" w:rsidP="00927539">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обезбедити приступ на одговарајућој тачки или тачкама у мрежи водоснабдевања на градилишту где је могуће поставити прикључак ради снабдевања потребном свежом водом енергетског центра на градилишту. </w:t>
      </w:r>
    </w:p>
    <w:p w14:paraId="4F1DA444" w14:textId="77777777" w:rsidR="00237E4E" w:rsidRPr="00AA3FF9" w:rsidRDefault="00237E4E" w:rsidP="00237E4E">
      <w:pPr>
        <w:tabs>
          <w:tab w:val="num" w:pos="1134"/>
        </w:tabs>
        <w:jc w:val="both"/>
        <w:rPr>
          <w:rFonts w:ascii="Calibri" w:hAnsi="Calibri" w:cs="Calibri"/>
          <w:b/>
          <w:lang w:val="ru-RU"/>
        </w:rPr>
      </w:pPr>
      <w:bookmarkStart w:id="256" w:name="_Toc370570416"/>
      <w:bookmarkStart w:id="257" w:name="_Toc400116113"/>
      <w:bookmarkStart w:id="258" w:name="_Toc390179485"/>
      <w:bookmarkStart w:id="259" w:name="_Toc257747007"/>
      <w:bookmarkStart w:id="260" w:name="_Toc517012493"/>
    </w:p>
    <w:p w14:paraId="3F33AC08"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w:t>
      </w:r>
      <w:r w:rsidR="00927539">
        <w:rPr>
          <w:rFonts w:ascii="Calibri" w:hAnsi="Calibri" w:cs="Calibri"/>
          <w:b/>
          <w:i/>
          <w:iCs/>
          <w:lang w:val="ru-RU"/>
        </w:rPr>
        <w:t>9</w:t>
      </w:r>
      <w:r w:rsidRPr="00D861C9">
        <w:rPr>
          <w:rFonts w:ascii="Calibri" w:hAnsi="Calibri" w:cs="Calibri"/>
          <w:b/>
          <w:i/>
          <w:iCs/>
          <w:lang w:val="ru-RU"/>
        </w:rPr>
        <w:t>. Обезбеђивање приступа објектима</w:t>
      </w:r>
      <w:bookmarkEnd w:id="256"/>
      <w:bookmarkEnd w:id="257"/>
      <w:bookmarkEnd w:id="258"/>
      <w:bookmarkEnd w:id="259"/>
      <w:bookmarkEnd w:id="260"/>
    </w:p>
    <w:p w14:paraId="3C5B74E4" w14:textId="77777777" w:rsidR="00237E4E" w:rsidRDefault="00237E4E" w:rsidP="00237E4E">
      <w:pPr>
        <w:tabs>
          <w:tab w:val="num" w:pos="1134"/>
        </w:tabs>
        <w:jc w:val="both"/>
        <w:rPr>
          <w:rFonts w:ascii="Calibri" w:hAnsi="Calibri" w:cs="Calibri"/>
          <w:b/>
          <w:i/>
          <w:iCs/>
          <w:lang w:val="ru-RU"/>
        </w:rPr>
      </w:pPr>
    </w:p>
    <w:p w14:paraId="1BA01B55"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36</w:t>
      </w:r>
      <w:r w:rsidRPr="00736A27">
        <w:rPr>
          <w:rFonts w:ascii="Calibri" w:hAnsi="Calibri" w:cs="Calibri"/>
          <w:bCs/>
          <w:lang w:val="ru-RU"/>
        </w:rPr>
        <w:t>.</w:t>
      </w:r>
    </w:p>
    <w:p w14:paraId="684550D0" w14:textId="77777777" w:rsidR="00237E4E" w:rsidRPr="00AA3FF9" w:rsidRDefault="00237E4E" w:rsidP="00927539">
      <w:pPr>
        <w:ind w:firstLine="720"/>
        <w:jc w:val="both"/>
        <w:rPr>
          <w:rFonts w:ascii="Calibri" w:hAnsi="Calibri" w:cs="Calibri"/>
          <w:lang w:val="ru-RU"/>
        </w:rPr>
      </w:pPr>
      <w:bookmarkStart w:id="261" w:name="_Ref260640118"/>
      <w:r w:rsidRPr="00AA3FF9">
        <w:rPr>
          <w:rFonts w:ascii="Calibri" w:hAnsi="Calibri" w:cs="Calibri"/>
          <w:lang w:val="ru-RU"/>
        </w:rPr>
        <w:t xml:space="preserve">За време трајања овог Уговора, </w:t>
      </w:r>
      <w:r>
        <w:rPr>
          <w:rFonts w:ascii="Calibri" w:hAnsi="Calibri" w:cs="Calibri"/>
          <w:lang w:val="ru-RU"/>
        </w:rPr>
        <w:t>Јавни партнер</w:t>
      </w:r>
      <w:r w:rsidRPr="00AA3FF9">
        <w:rPr>
          <w:rFonts w:ascii="Calibri" w:hAnsi="Calibri" w:cs="Calibri"/>
          <w:lang w:val="ru-RU"/>
        </w:rPr>
        <w:t xml:space="preserve"> ће обезбедити да </w:t>
      </w:r>
      <w:r>
        <w:rPr>
          <w:rFonts w:ascii="Calibri" w:hAnsi="Calibri" w:cs="Calibri"/>
          <w:lang w:val="ru-RU"/>
        </w:rPr>
        <w:t>ДПН</w:t>
      </w:r>
      <w:r w:rsidRPr="00AA3FF9">
        <w:rPr>
          <w:rFonts w:ascii="Calibri" w:hAnsi="Calibri" w:cs="Calibri"/>
          <w:lang w:val="ru-RU"/>
        </w:rPr>
        <w:t xml:space="preserve"> или његови Овлашћени представници могу неометано да улазе у простор</w:t>
      </w:r>
      <w:r w:rsidR="00927539">
        <w:rPr>
          <w:rFonts w:ascii="Calibri" w:hAnsi="Calibri" w:cs="Calibri"/>
          <w:lang w:val="ru-RU"/>
        </w:rPr>
        <w:t xml:space="preserve"> </w:t>
      </w:r>
      <w:r w:rsidRPr="00AA3FF9">
        <w:rPr>
          <w:rFonts w:ascii="Calibri" w:hAnsi="Calibri" w:cs="Calibri"/>
          <w:lang w:val="ru-RU"/>
        </w:rPr>
        <w:t>/објекат</w:t>
      </w:r>
      <w:r w:rsidR="00927539">
        <w:rPr>
          <w:rFonts w:ascii="Calibri" w:hAnsi="Calibri" w:cs="Calibri"/>
          <w:lang w:val="ru-RU"/>
        </w:rPr>
        <w:t xml:space="preserve"> </w:t>
      </w:r>
      <w:r w:rsidRPr="00AA3FF9">
        <w:rPr>
          <w:rFonts w:ascii="Calibri" w:hAnsi="Calibri" w:cs="Calibri"/>
          <w:lang w:val="ru-RU"/>
        </w:rPr>
        <w:t>/просторије у мери у којој је то неопходно за коришћење права</w:t>
      </w:r>
      <w:r>
        <w:rPr>
          <w:rFonts w:ascii="Calibri" w:hAnsi="Calibri" w:cs="Calibri"/>
          <w:lang w:val="ru-RU"/>
        </w:rPr>
        <w:t xml:space="preserve"> ДПН-а</w:t>
      </w:r>
      <w:r w:rsidRPr="00AA3FF9">
        <w:rPr>
          <w:rFonts w:ascii="Calibri" w:hAnsi="Calibri" w:cs="Calibri"/>
          <w:lang w:val="ru-RU"/>
        </w:rPr>
        <w:t xml:space="preserve"> и испуњење његових обавеза које произилазе из овог Уговора.</w:t>
      </w:r>
      <w:bookmarkEnd w:id="261"/>
    </w:p>
    <w:p w14:paraId="463A1999"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Заступници </w:t>
      </w:r>
      <w:r>
        <w:rPr>
          <w:rFonts w:ascii="Calibri" w:hAnsi="Calibri" w:cs="Calibri"/>
          <w:lang w:val="ru-RU"/>
        </w:rPr>
        <w:t>Јавног партнера</w:t>
      </w:r>
      <w:r w:rsidRPr="00AA3FF9">
        <w:rPr>
          <w:rFonts w:ascii="Calibri" w:hAnsi="Calibri" w:cs="Calibri"/>
          <w:lang w:val="ru-RU"/>
        </w:rPr>
        <w:t xml:space="preserve"> исто тако имају, а </w:t>
      </w:r>
      <w:r>
        <w:rPr>
          <w:rFonts w:ascii="Calibri" w:hAnsi="Calibri" w:cs="Calibri"/>
          <w:lang w:val="ru-RU"/>
        </w:rPr>
        <w:t>ДПН</w:t>
      </w:r>
      <w:r w:rsidRPr="00AA3FF9">
        <w:rPr>
          <w:rFonts w:ascii="Calibri" w:hAnsi="Calibri" w:cs="Calibri"/>
          <w:lang w:val="ru-RU"/>
        </w:rPr>
        <w:t xml:space="preserve"> ће обезбедити да </w:t>
      </w:r>
      <w:r>
        <w:rPr>
          <w:rFonts w:ascii="Calibri" w:hAnsi="Calibri" w:cs="Calibri"/>
          <w:lang w:val="ru-RU"/>
        </w:rPr>
        <w:t>Јавни партнер</w:t>
      </w:r>
      <w:r w:rsidRPr="00AA3FF9">
        <w:rPr>
          <w:rFonts w:ascii="Calibri" w:hAnsi="Calibri" w:cs="Calibri"/>
          <w:lang w:val="ru-RU"/>
        </w:rPr>
        <w:t xml:space="preserve"> има, у погледу Уговорног објекта и било којих просторија</w:t>
      </w:r>
      <w:r>
        <w:rPr>
          <w:rFonts w:ascii="Calibri" w:hAnsi="Calibri" w:cs="Calibri"/>
          <w:lang w:val="ru-RU"/>
        </w:rPr>
        <w:t xml:space="preserve"> ДПН-а</w:t>
      </w:r>
      <w:r w:rsidRPr="00AA3FF9">
        <w:rPr>
          <w:rFonts w:ascii="Calibri" w:hAnsi="Calibri" w:cs="Calibri"/>
          <w:lang w:val="ru-RU"/>
        </w:rPr>
        <w:t xml:space="preserve"> и његових подизвођача, право приступа током уобичајеног радног времена, релевантним просторијама и објектима који чини део Уговорног објекта или некој удаљеној локацији где се Уговорни објекат прати у циљу инспекције, прегледа и прикупљања података и општег надзора Уговора. </w:t>
      </w:r>
      <w:r>
        <w:rPr>
          <w:rFonts w:ascii="Calibri" w:hAnsi="Calibri" w:cs="Calibri"/>
          <w:lang w:val="ru-RU"/>
        </w:rPr>
        <w:t>Јавни партнер</w:t>
      </w:r>
      <w:r w:rsidRPr="00AA3FF9">
        <w:rPr>
          <w:rFonts w:ascii="Calibri" w:hAnsi="Calibri" w:cs="Calibri"/>
          <w:lang w:val="ru-RU"/>
        </w:rPr>
        <w:t xml:space="preserve"> поред тога има право приступа таквим просторијама и објектима уз најаву дату у кратком року</w:t>
      </w:r>
      <w:r>
        <w:rPr>
          <w:rFonts w:ascii="Calibri" w:hAnsi="Calibri" w:cs="Calibri"/>
          <w:lang w:val="ru-RU"/>
        </w:rPr>
        <w:t xml:space="preserve"> ДПН-у</w:t>
      </w:r>
      <w:r w:rsidRPr="00AA3FF9">
        <w:rPr>
          <w:rFonts w:ascii="Calibri" w:hAnsi="Calibri" w:cs="Calibri"/>
          <w:lang w:val="ru-RU"/>
        </w:rPr>
        <w:t xml:space="preserve"> и подизвођачима, без навођења конкретног разлога или прибављања дозволе од</w:t>
      </w:r>
      <w:r>
        <w:rPr>
          <w:rFonts w:ascii="Calibri" w:hAnsi="Calibri" w:cs="Calibri"/>
          <w:lang w:val="ru-RU"/>
        </w:rPr>
        <w:t xml:space="preserve"> ДПН-а</w:t>
      </w:r>
      <w:r w:rsidRPr="00AA3FF9">
        <w:rPr>
          <w:rFonts w:ascii="Calibri" w:hAnsi="Calibri" w:cs="Calibri"/>
          <w:lang w:val="ru-RU"/>
        </w:rPr>
        <w:t xml:space="preserve"> или подизвођача, у мери у којој је ово неопходно ради отклањања опасности.</w:t>
      </w:r>
    </w:p>
    <w:p w14:paraId="3DF4DAD9" w14:textId="77777777" w:rsidR="00237E4E" w:rsidRPr="00AA3FF9" w:rsidRDefault="00237E4E" w:rsidP="00927539">
      <w:pPr>
        <w:ind w:firstLine="426"/>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дозволити коришћење</w:t>
      </w:r>
      <w:r>
        <w:rPr>
          <w:rFonts w:ascii="Calibri" w:hAnsi="Calibri" w:cs="Calibri"/>
          <w:lang w:val="ru-RU"/>
        </w:rPr>
        <w:t xml:space="preserve"> ДПН-у</w:t>
      </w:r>
      <w:r w:rsidRPr="00AA3FF9">
        <w:rPr>
          <w:rFonts w:ascii="Calibri" w:hAnsi="Calibri" w:cs="Calibri"/>
          <w:lang w:val="ru-RU"/>
        </w:rPr>
        <w:t xml:space="preserve">, за све време Уговорног периода (припремни период, период имплементације и период главне обавезе), потребног простора, инсталационог простора, ревизионе/цевоводне трасе и приступне путеве на градилишту и у објектима </w:t>
      </w:r>
      <w:r>
        <w:rPr>
          <w:rFonts w:ascii="Calibri" w:hAnsi="Calibri" w:cs="Calibri"/>
          <w:lang w:val="ru-RU"/>
        </w:rPr>
        <w:t>Јавног партнера</w:t>
      </w:r>
      <w:r w:rsidRPr="00AA3FF9">
        <w:rPr>
          <w:rFonts w:ascii="Calibri" w:hAnsi="Calibri" w:cs="Calibri"/>
          <w:lang w:val="ru-RU"/>
        </w:rPr>
        <w:t xml:space="preserve"> искључиво у циљу испоруке и снабдевања топлотном енергијом и за рад на модернизацији Уговорних енергетских инсталација које су наведене у Прилогу 2. </w:t>
      </w:r>
    </w:p>
    <w:p w14:paraId="757C8F9E" w14:textId="77777777" w:rsidR="00237E4E" w:rsidRPr="00AA3FF9" w:rsidRDefault="00237E4E" w:rsidP="00237E4E">
      <w:pPr>
        <w:pStyle w:val="Heading1"/>
        <w:tabs>
          <w:tab w:val="clear" w:pos="1560"/>
        </w:tabs>
        <w:spacing w:after="240"/>
        <w:ind w:left="786" w:hanging="360"/>
        <w:rPr>
          <w:rFonts w:cs="Calibri"/>
        </w:rPr>
      </w:pPr>
      <w:bookmarkStart w:id="262" w:name="_Toc435691146"/>
      <w:bookmarkStart w:id="263" w:name="_Toc370570421"/>
      <w:bookmarkStart w:id="264" w:name="_Toc400116119"/>
      <w:bookmarkStart w:id="265" w:name="_Toc517012498"/>
      <w:bookmarkStart w:id="266" w:name="_Toc32911917"/>
      <w:r w:rsidRPr="00AA3FF9">
        <w:rPr>
          <w:rFonts w:cs="Calibri"/>
        </w:rPr>
        <w:lastRenderedPageBreak/>
        <w:t>ПРОЦЕДУРЕ И АКТИВНОСТИ</w:t>
      </w:r>
      <w:bookmarkEnd w:id="262"/>
      <w:bookmarkEnd w:id="263"/>
      <w:bookmarkEnd w:id="264"/>
      <w:bookmarkEnd w:id="265"/>
      <w:bookmarkEnd w:id="266"/>
    </w:p>
    <w:p w14:paraId="469EA9F7" w14:textId="77777777" w:rsidR="00237E4E" w:rsidRDefault="00237E4E" w:rsidP="00237E4E">
      <w:pPr>
        <w:tabs>
          <w:tab w:val="num" w:pos="1276"/>
        </w:tabs>
        <w:jc w:val="both"/>
        <w:rPr>
          <w:rFonts w:ascii="Calibri" w:hAnsi="Calibri" w:cs="Calibri"/>
          <w:b/>
        </w:rPr>
      </w:pPr>
      <w:bookmarkStart w:id="267" w:name="_Toc392865413"/>
      <w:bookmarkStart w:id="268" w:name="_Toc400115972"/>
      <w:bookmarkStart w:id="269" w:name="_Toc400116120"/>
      <w:bookmarkStart w:id="270" w:name="_Toc370570422"/>
      <w:bookmarkStart w:id="271" w:name="_Toc383209257"/>
      <w:bookmarkStart w:id="272" w:name="_Toc400116121"/>
      <w:bookmarkStart w:id="273" w:name="_Toc517012499"/>
      <w:bookmarkEnd w:id="267"/>
      <w:bookmarkEnd w:id="268"/>
      <w:bookmarkEnd w:id="269"/>
      <w:r>
        <w:rPr>
          <w:rFonts w:ascii="Calibri" w:hAnsi="Calibri" w:cs="Calibri"/>
          <w:b/>
          <w:lang w:val="sr-Cyrl-RS"/>
        </w:rPr>
        <w:t xml:space="preserve">6.1. </w:t>
      </w:r>
      <w:r w:rsidRPr="00AA3FF9">
        <w:rPr>
          <w:rFonts w:ascii="Calibri" w:hAnsi="Calibri" w:cs="Calibri"/>
          <w:b/>
        </w:rPr>
        <w:t>Дневници активности</w:t>
      </w:r>
      <w:bookmarkEnd w:id="270"/>
      <w:bookmarkEnd w:id="271"/>
      <w:bookmarkEnd w:id="272"/>
      <w:bookmarkEnd w:id="273"/>
    </w:p>
    <w:p w14:paraId="4FEB5573" w14:textId="77777777" w:rsidR="00237E4E" w:rsidRPr="00AA3FF9" w:rsidRDefault="00237E4E" w:rsidP="00237E4E">
      <w:pPr>
        <w:tabs>
          <w:tab w:val="num" w:pos="1276"/>
        </w:tabs>
        <w:jc w:val="both"/>
        <w:rPr>
          <w:rFonts w:ascii="Calibri" w:hAnsi="Calibri" w:cs="Calibri"/>
          <w:b/>
        </w:rPr>
      </w:pPr>
    </w:p>
    <w:p w14:paraId="123A0C20" w14:textId="77777777" w:rsidR="00237E4E" w:rsidRDefault="00237E4E" w:rsidP="00237E4E">
      <w:pPr>
        <w:tabs>
          <w:tab w:val="num" w:pos="1134"/>
        </w:tabs>
        <w:jc w:val="both"/>
        <w:rPr>
          <w:rFonts w:ascii="Calibri" w:hAnsi="Calibri" w:cs="Calibri"/>
          <w:b/>
          <w:i/>
          <w:iCs/>
        </w:rPr>
      </w:pPr>
      <w:bookmarkStart w:id="274" w:name="_Toc392865415"/>
      <w:bookmarkStart w:id="275" w:name="_Toc400115974"/>
      <w:bookmarkStart w:id="276" w:name="_Toc400116122"/>
      <w:bookmarkStart w:id="277" w:name="_Toc383209258"/>
      <w:bookmarkStart w:id="278" w:name="_Toc400116125"/>
      <w:bookmarkStart w:id="279" w:name="_Toc370570423"/>
      <w:bookmarkStart w:id="280" w:name="_Toc435691148"/>
      <w:bookmarkStart w:id="281" w:name="_Toc517012500"/>
      <w:bookmarkEnd w:id="274"/>
      <w:bookmarkEnd w:id="275"/>
      <w:bookmarkEnd w:id="276"/>
      <w:r w:rsidRPr="00D861C9">
        <w:rPr>
          <w:rFonts w:ascii="Calibri" w:hAnsi="Calibri" w:cs="Calibri"/>
          <w:b/>
          <w:i/>
          <w:iCs/>
          <w:lang w:val="sr-Cyrl-RS"/>
        </w:rPr>
        <w:t xml:space="preserve">6.1.1. </w:t>
      </w:r>
      <w:r w:rsidRPr="00D861C9">
        <w:rPr>
          <w:rFonts w:ascii="Calibri" w:hAnsi="Calibri" w:cs="Calibri"/>
          <w:b/>
          <w:i/>
          <w:iCs/>
        </w:rPr>
        <w:t>Опште одредбе</w:t>
      </w:r>
      <w:bookmarkEnd w:id="277"/>
      <w:bookmarkEnd w:id="278"/>
      <w:bookmarkEnd w:id="279"/>
      <w:bookmarkEnd w:id="280"/>
      <w:bookmarkEnd w:id="281"/>
    </w:p>
    <w:p w14:paraId="57EFD7F4" w14:textId="77777777" w:rsidR="00237E4E" w:rsidRDefault="00237E4E" w:rsidP="00237E4E">
      <w:pPr>
        <w:tabs>
          <w:tab w:val="num" w:pos="1134"/>
        </w:tabs>
        <w:jc w:val="both"/>
        <w:rPr>
          <w:rFonts w:ascii="Calibri" w:hAnsi="Calibri" w:cs="Calibri"/>
          <w:b/>
          <w:i/>
          <w:iCs/>
        </w:rPr>
      </w:pPr>
    </w:p>
    <w:p w14:paraId="273C8B8D" w14:textId="77777777" w:rsidR="00237E4E" w:rsidRPr="00D861C9" w:rsidRDefault="00237E4E" w:rsidP="00237E4E">
      <w:pPr>
        <w:tabs>
          <w:tab w:val="num" w:pos="1276"/>
        </w:tabs>
        <w:spacing w:after="120"/>
        <w:jc w:val="center"/>
        <w:rPr>
          <w:rFonts w:ascii="Calibri" w:hAnsi="Calibri" w:cs="Calibri"/>
          <w:b/>
          <w:i/>
          <w:iCs/>
        </w:rPr>
      </w:pPr>
      <w:r w:rsidRPr="00736A27">
        <w:rPr>
          <w:rFonts w:ascii="Calibri" w:hAnsi="Calibri" w:cs="Calibri"/>
          <w:bCs/>
          <w:lang w:val="ru-RU"/>
        </w:rPr>
        <w:t xml:space="preserve">Члан </w:t>
      </w:r>
      <w:r>
        <w:rPr>
          <w:rFonts w:ascii="Calibri" w:hAnsi="Calibri" w:cs="Calibri"/>
          <w:bCs/>
          <w:lang w:val="sr-Latn-RS"/>
        </w:rPr>
        <w:t>3</w:t>
      </w:r>
      <w:r>
        <w:rPr>
          <w:rFonts w:ascii="Calibri" w:hAnsi="Calibri" w:cs="Calibri"/>
          <w:bCs/>
          <w:lang w:val="sr-Cyrl-RS"/>
        </w:rPr>
        <w:t>7</w:t>
      </w:r>
      <w:r w:rsidRPr="00736A27">
        <w:rPr>
          <w:rFonts w:ascii="Calibri" w:hAnsi="Calibri" w:cs="Calibri"/>
          <w:bCs/>
          <w:lang w:val="ru-RU"/>
        </w:rPr>
        <w:t>.</w:t>
      </w:r>
    </w:p>
    <w:p w14:paraId="58C266E1" w14:textId="77777777" w:rsidR="00237E4E" w:rsidRPr="00AA3FF9" w:rsidRDefault="00237E4E" w:rsidP="009D6EA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води дневнике активности и у Припремном периоду, у Периоду имплементације и Периоду Главне обавезе.</w:t>
      </w:r>
    </w:p>
    <w:p w14:paraId="34F1AA98"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Дневници активности морају бити лако доступни сваком Овлашћеном представнику Уговорних страна за време читавог Уговорног периода.</w:t>
      </w:r>
    </w:p>
    <w:p w14:paraId="362A4F6D"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Извођење Припремних активности у Припремном периоду и Активности имплементације у Периоду имплементације и Активности главне обавезе у Периоду Главне обавезе од стране</w:t>
      </w:r>
      <w:r>
        <w:rPr>
          <w:rFonts w:ascii="Calibri" w:hAnsi="Calibri" w:cs="Calibri"/>
          <w:lang w:val="ru-RU"/>
        </w:rPr>
        <w:t xml:space="preserve"> ДПН-а</w:t>
      </w:r>
      <w:r w:rsidRPr="00AA3FF9">
        <w:rPr>
          <w:rFonts w:ascii="Calibri" w:hAnsi="Calibri" w:cs="Calibri"/>
          <w:lang w:val="ru-RU"/>
        </w:rPr>
        <w:t xml:space="preserve"> потврђују се верификацијом Дневника активности у Припремном периоду и Дневника активности у Периоду имплементације и Дневника активности у Периоду Главне обавезе од стране Овлашћеног представника </w:t>
      </w:r>
      <w:r>
        <w:rPr>
          <w:rFonts w:ascii="Calibri" w:hAnsi="Calibri" w:cs="Calibri"/>
          <w:lang w:val="ru-RU"/>
        </w:rPr>
        <w:t>Јавног партнера</w:t>
      </w:r>
      <w:r w:rsidRPr="00AA3FF9">
        <w:rPr>
          <w:rFonts w:ascii="Calibri" w:hAnsi="Calibri" w:cs="Calibri"/>
          <w:lang w:val="ru-RU"/>
        </w:rPr>
        <w:t>.</w:t>
      </w:r>
    </w:p>
    <w:p w14:paraId="1035EA02"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Дневник активности у Припремном периоду потврђује се печатом и потписом Уговорних страна након што су извршене од стране</w:t>
      </w:r>
      <w:r>
        <w:rPr>
          <w:rFonts w:ascii="Calibri" w:hAnsi="Calibri" w:cs="Calibri"/>
          <w:lang w:val="ru-RU"/>
        </w:rPr>
        <w:t xml:space="preserve"> ДПН-а</w:t>
      </w:r>
      <w:r w:rsidRPr="00AA3FF9">
        <w:rPr>
          <w:rFonts w:ascii="Calibri" w:hAnsi="Calibri" w:cs="Calibri"/>
          <w:lang w:val="ru-RU"/>
        </w:rPr>
        <w:t xml:space="preserve"> све Припремне Активности предвиђене овим Уговором, односно Дневник активности у Периоду имплементације се потврђује печатом и потписом Уговорних страна након што су од стране</w:t>
      </w:r>
      <w:r>
        <w:rPr>
          <w:rFonts w:ascii="Calibri" w:hAnsi="Calibri" w:cs="Calibri"/>
          <w:lang w:val="ru-RU"/>
        </w:rPr>
        <w:t xml:space="preserve"> ДПН-а</w:t>
      </w:r>
      <w:r w:rsidRPr="00AA3FF9">
        <w:rPr>
          <w:rFonts w:ascii="Calibri" w:hAnsi="Calibri" w:cs="Calibri"/>
          <w:lang w:val="ru-RU"/>
        </w:rPr>
        <w:t xml:space="preserve"> извршене све Активности имплементације предвиђене овим Уговором.</w:t>
      </w:r>
    </w:p>
    <w:p w14:paraId="7F5F074B"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уколико су исте прописане важећим прописима тј. Дневник активности у Периоду имплементације се неће потврђивати пре прописног прибављања дозволе за пробни рад или трајне употребне дозволе, ако је прибављање исте предвиђено важећим прописима.</w:t>
      </w:r>
    </w:p>
    <w:p w14:paraId="7BA7CDC4" w14:textId="77777777" w:rsidR="00237E4E" w:rsidRPr="00AA3FF9" w:rsidRDefault="00237E4E" w:rsidP="00237E4E">
      <w:pPr>
        <w:tabs>
          <w:tab w:val="num" w:pos="1134"/>
        </w:tabs>
        <w:jc w:val="both"/>
        <w:rPr>
          <w:rFonts w:ascii="Calibri" w:hAnsi="Calibri" w:cs="Calibri"/>
          <w:b/>
          <w:lang w:val="ru-RU"/>
        </w:rPr>
      </w:pPr>
      <w:bookmarkStart w:id="282" w:name="_Toc435691149"/>
      <w:bookmarkStart w:id="283" w:name="_Toc370570424"/>
      <w:bookmarkStart w:id="284" w:name="_Toc400116126"/>
      <w:bookmarkStart w:id="285" w:name="_Toc383209259"/>
      <w:bookmarkStart w:id="286" w:name="_Toc517012501"/>
    </w:p>
    <w:p w14:paraId="6F8DCC6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6.1.2. Дневник активности у Припремном Периоду</w:t>
      </w:r>
      <w:bookmarkEnd w:id="282"/>
      <w:bookmarkEnd w:id="283"/>
      <w:bookmarkEnd w:id="284"/>
      <w:bookmarkEnd w:id="285"/>
      <w:bookmarkEnd w:id="286"/>
    </w:p>
    <w:p w14:paraId="2DE7F439" w14:textId="77777777" w:rsidR="00237E4E" w:rsidRDefault="00237E4E" w:rsidP="00237E4E">
      <w:pPr>
        <w:tabs>
          <w:tab w:val="num" w:pos="1134"/>
        </w:tabs>
        <w:jc w:val="both"/>
        <w:rPr>
          <w:rFonts w:ascii="Calibri" w:hAnsi="Calibri" w:cs="Calibri"/>
          <w:b/>
          <w:i/>
          <w:iCs/>
          <w:lang w:val="ru-RU"/>
        </w:rPr>
      </w:pPr>
    </w:p>
    <w:p w14:paraId="3690EFF8"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sr-Latn-RS"/>
        </w:rPr>
        <w:t>8</w:t>
      </w:r>
      <w:r w:rsidRPr="00736A27">
        <w:rPr>
          <w:rFonts w:ascii="Calibri" w:hAnsi="Calibri" w:cs="Calibri"/>
          <w:bCs/>
          <w:lang w:val="ru-RU"/>
        </w:rPr>
        <w:t>.</w:t>
      </w:r>
    </w:p>
    <w:p w14:paraId="7152DEF3"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Припремном периоду ће евидентирати све Припремне Активности</w:t>
      </w:r>
      <w:r>
        <w:rPr>
          <w:rFonts w:ascii="Calibri" w:hAnsi="Calibri" w:cs="Calibri"/>
          <w:lang w:val="ru-RU"/>
        </w:rPr>
        <w:t xml:space="preserve"> ДПН-а</w:t>
      </w:r>
      <w:r w:rsidRPr="00AA3FF9">
        <w:rPr>
          <w:rFonts w:ascii="Calibri" w:hAnsi="Calibri" w:cs="Calibri"/>
          <w:lang w:val="ru-RU"/>
        </w:rPr>
        <w:t>, а нарочито оне које се односе на:</w:t>
      </w:r>
    </w:p>
    <w:p w14:paraId="133FF2A9"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Временско планирање и рокове</w:t>
      </w:r>
      <w:r w:rsidRPr="00AA3FF9">
        <w:rPr>
          <w:rFonts w:ascii="Calibri" w:hAnsi="Calibri" w:cs="Calibri"/>
          <w:lang w:val="sr-Latn-CS"/>
        </w:rPr>
        <w:t xml:space="preserve">, </w:t>
      </w:r>
      <w:r w:rsidRPr="00AA3FF9">
        <w:rPr>
          <w:rFonts w:ascii="Calibri" w:hAnsi="Calibri" w:cs="Calibri"/>
          <w:lang w:val="ru-RU"/>
        </w:rPr>
        <w:t>прибављање дозвола</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ми</w:t>
      </w:r>
      <w:r w:rsidRPr="00AA3FF9">
        <w:rPr>
          <w:rFonts w:ascii="Calibri" w:hAnsi="Calibri" w:cs="Calibri"/>
          <w:lang w:val="sr-Latn-CS"/>
        </w:rPr>
        <w:t>ш</w:t>
      </w:r>
      <w:r w:rsidRPr="00AA3FF9">
        <w:rPr>
          <w:rFonts w:ascii="Calibri" w:hAnsi="Calibri" w:cs="Calibri"/>
          <w:lang w:val="ru-RU"/>
        </w:rPr>
        <w:t>љења и техни</w:t>
      </w:r>
      <w:r w:rsidRPr="00AA3FF9">
        <w:rPr>
          <w:rFonts w:ascii="Calibri" w:hAnsi="Calibri" w:cs="Calibri"/>
          <w:lang w:val="sr-Latn-CS"/>
        </w:rPr>
        <w:t>ч</w:t>
      </w:r>
      <w:r w:rsidRPr="00AA3FF9">
        <w:rPr>
          <w:rFonts w:ascii="Calibri" w:hAnsi="Calibri" w:cs="Calibri"/>
          <w:lang w:val="ru-RU"/>
        </w:rPr>
        <w:t>ких услова од ОДС и ЈКП за израду техни</w:t>
      </w:r>
      <w:r w:rsidRPr="00AA3FF9">
        <w:rPr>
          <w:rFonts w:ascii="Calibri" w:hAnsi="Calibri" w:cs="Calibri"/>
          <w:lang w:val="sr-Latn-CS"/>
        </w:rPr>
        <w:t>ч</w:t>
      </w:r>
      <w:r w:rsidRPr="00AA3FF9">
        <w:rPr>
          <w:rFonts w:ascii="Calibri" w:hAnsi="Calibri" w:cs="Calibri"/>
          <w:lang w:val="ru-RU"/>
        </w:rPr>
        <w:t>ке документације и техни</w:t>
      </w:r>
      <w:r w:rsidRPr="00AA3FF9">
        <w:rPr>
          <w:rFonts w:ascii="Calibri" w:hAnsi="Calibri" w:cs="Calibri"/>
          <w:lang w:val="sr-Latn-CS"/>
        </w:rPr>
        <w:t>ч</w:t>
      </w:r>
      <w:r w:rsidRPr="00AA3FF9">
        <w:rPr>
          <w:rFonts w:ascii="Calibri" w:hAnsi="Calibri" w:cs="Calibri"/>
          <w:lang w:val="ru-RU"/>
        </w:rPr>
        <w:t>ку ревизију</w:t>
      </w:r>
      <w:r w:rsidRPr="00AA3FF9">
        <w:rPr>
          <w:rFonts w:ascii="Calibri" w:hAnsi="Calibri" w:cs="Calibri"/>
          <w:lang w:val="sr-Latn-CS"/>
        </w:rPr>
        <w:t>.</w:t>
      </w:r>
    </w:p>
    <w:p w14:paraId="174D03E8"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запо</w:t>
      </w:r>
      <w:r w:rsidRPr="00AA3FF9">
        <w:rPr>
          <w:rFonts w:ascii="Calibri" w:hAnsi="Calibri" w:cs="Calibri"/>
          <w:lang w:val="sr-Latn-CS"/>
        </w:rPr>
        <w:t>ч</w:t>
      </w:r>
      <w:r w:rsidRPr="00AA3FF9">
        <w:rPr>
          <w:rFonts w:ascii="Calibri" w:hAnsi="Calibri" w:cs="Calibri"/>
          <w:lang w:val="ru-RU"/>
        </w:rPr>
        <w:t>ињање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неопходно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конкретном</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према</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009B8BD7" w14:textId="77777777" w:rsidR="00237E4E" w:rsidRDefault="00237E4E" w:rsidP="00237E4E">
      <w:pPr>
        <w:tabs>
          <w:tab w:val="num" w:pos="1134"/>
        </w:tabs>
        <w:jc w:val="both"/>
        <w:rPr>
          <w:rFonts w:ascii="Calibri" w:hAnsi="Calibri" w:cs="Calibri"/>
          <w:b/>
          <w:lang w:val="ru-RU"/>
        </w:rPr>
      </w:pPr>
      <w:bookmarkStart w:id="287" w:name="_Toc435691150"/>
      <w:bookmarkStart w:id="288" w:name="_Toc370570425"/>
      <w:bookmarkStart w:id="289" w:name="_Toc400116127"/>
      <w:bookmarkStart w:id="290" w:name="_Toc383209260"/>
      <w:bookmarkStart w:id="291" w:name="_Toc517012502"/>
    </w:p>
    <w:p w14:paraId="6A505F31" w14:textId="77777777" w:rsidR="00930DCC" w:rsidRDefault="00930DCC" w:rsidP="00237E4E">
      <w:pPr>
        <w:tabs>
          <w:tab w:val="num" w:pos="1134"/>
        </w:tabs>
        <w:jc w:val="both"/>
        <w:rPr>
          <w:rFonts w:ascii="Calibri" w:hAnsi="Calibri" w:cs="Calibri"/>
          <w:b/>
          <w:lang w:val="ru-RU"/>
        </w:rPr>
      </w:pPr>
    </w:p>
    <w:p w14:paraId="2860BB76" w14:textId="77777777" w:rsidR="00930DCC" w:rsidRDefault="00930DCC" w:rsidP="00237E4E">
      <w:pPr>
        <w:tabs>
          <w:tab w:val="num" w:pos="1134"/>
        </w:tabs>
        <w:jc w:val="both"/>
        <w:rPr>
          <w:rFonts w:ascii="Calibri" w:hAnsi="Calibri" w:cs="Calibri"/>
          <w:b/>
          <w:lang w:val="ru-RU"/>
        </w:rPr>
      </w:pPr>
    </w:p>
    <w:p w14:paraId="220468F3" w14:textId="77777777" w:rsidR="00930DCC" w:rsidRDefault="00930DCC" w:rsidP="00237E4E">
      <w:pPr>
        <w:tabs>
          <w:tab w:val="num" w:pos="1134"/>
        </w:tabs>
        <w:jc w:val="both"/>
        <w:rPr>
          <w:rFonts w:ascii="Calibri" w:hAnsi="Calibri" w:cs="Calibri"/>
          <w:b/>
          <w:lang w:val="ru-RU"/>
        </w:rPr>
      </w:pPr>
    </w:p>
    <w:p w14:paraId="1E3AE5E8" w14:textId="0E3900D4" w:rsidR="00930DCC" w:rsidRDefault="00930DCC" w:rsidP="00237E4E">
      <w:pPr>
        <w:tabs>
          <w:tab w:val="num" w:pos="1134"/>
        </w:tabs>
        <w:jc w:val="both"/>
        <w:rPr>
          <w:rFonts w:ascii="Calibri" w:hAnsi="Calibri" w:cs="Calibri"/>
          <w:b/>
          <w:lang w:val="ru-RU"/>
        </w:rPr>
      </w:pPr>
    </w:p>
    <w:p w14:paraId="3BE170C6" w14:textId="77777777" w:rsidR="00442160" w:rsidRDefault="00442160" w:rsidP="00237E4E">
      <w:pPr>
        <w:tabs>
          <w:tab w:val="num" w:pos="1134"/>
        </w:tabs>
        <w:jc w:val="both"/>
        <w:rPr>
          <w:rFonts w:ascii="Calibri" w:hAnsi="Calibri" w:cs="Calibri"/>
          <w:b/>
          <w:lang w:val="ru-RU"/>
        </w:rPr>
      </w:pPr>
    </w:p>
    <w:p w14:paraId="5492AE87" w14:textId="77777777" w:rsidR="00930DCC" w:rsidRPr="00AA3FF9" w:rsidRDefault="00930DCC" w:rsidP="00237E4E">
      <w:pPr>
        <w:tabs>
          <w:tab w:val="num" w:pos="1134"/>
        </w:tabs>
        <w:jc w:val="both"/>
        <w:rPr>
          <w:rFonts w:ascii="Calibri" w:hAnsi="Calibri" w:cs="Calibri"/>
          <w:b/>
          <w:lang w:val="ru-RU"/>
        </w:rPr>
      </w:pPr>
    </w:p>
    <w:p w14:paraId="1A3E4231"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lastRenderedPageBreak/>
        <w:t>6.1.3. Дневник активности у Периоду имплементације</w:t>
      </w:r>
      <w:bookmarkEnd w:id="287"/>
      <w:bookmarkEnd w:id="288"/>
      <w:bookmarkEnd w:id="289"/>
      <w:bookmarkEnd w:id="290"/>
      <w:bookmarkEnd w:id="291"/>
    </w:p>
    <w:p w14:paraId="617E20C6" w14:textId="77777777" w:rsidR="00237E4E" w:rsidRDefault="00237E4E" w:rsidP="00237E4E">
      <w:pPr>
        <w:tabs>
          <w:tab w:val="num" w:pos="1276"/>
        </w:tabs>
        <w:spacing w:after="120"/>
        <w:jc w:val="center"/>
        <w:rPr>
          <w:rFonts w:ascii="Calibri" w:hAnsi="Calibri" w:cs="Calibri"/>
          <w:bCs/>
          <w:lang w:val="ru-RU"/>
        </w:rPr>
      </w:pPr>
    </w:p>
    <w:p w14:paraId="3EBC3701"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39</w:t>
      </w:r>
      <w:r w:rsidRPr="00736A27">
        <w:rPr>
          <w:rFonts w:ascii="Calibri" w:hAnsi="Calibri" w:cs="Calibri"/>
          <w:bCs/>
          <w:lang w:val="ru-RU"/>
        </w:rPr>
        <w:t>.</w:t>
      </w:r>
    </w:p>
    <w:p w14:paraId="5596EA7E"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Периоду имплементације евидентира све активности</w:t>
      </w:r>
      <w:r>
        <w:rPr>
          <w:rFonts w:ascii="Calibri" w:hAnsi="Calibri" w:cs="Calibri"/>
          <w:lang w:val="ru-RU"/>
        </w:rPr>
        <w:t xml:space="preserve"> ДПН-а које представљају Активност </w:t>
      </w:r>
      <w:r w:rsidRPr="00AA3FF9">
        <w:rPr>
          <w:rFonts w:ascii="Calibri" w:hAnsi="Calibri" w:cs="Calibri"/>
          <w:lang w:val="ru-RU"/>
        </w:rPr>
        <w:t>имплементације по овом Уговору, а нарочито оне које се односе на:</w:t>
      </w:r>
    </w:p>
    <w:p w14:paraId="19AEC868"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 радове</w:t>
      </w:r>
      <w:r w:rsidRPr="00AA3FF9">
        <w:rPr>
          <w:rFonts w:ascii="Calibri" w:hAnsi="Calibri" w:cs="Calibri"/>
          <w:lang w:val="sr-Latn-CS"/>
        </w:rPr>
        <w:t xml:space="preserve">, </w:t>
      </w:r>
      <w:r w:rsidRPr="00AA3FF9">
        <w:rPr>
          <w:rFonts w:ascii="Calibri" w:hAnsi="Calibri" w:cs="Calibri"/>
          <w:lang w:val="ru-RU"/>
        </w:rPr>
        <w:t>уградњу инсталација и њихових делова</w:t>
      </w:r>
      <w:r w:rsidRPr="00AA3FF9">
        <w:rPr>
          <w:rFonts w:ascii="Calibri" w:hAnsi="Calibri" w:cs="Calibri"/>
          <w:lang w:val="sr-Latn-CS"/>
        </w:rPr>
        <w:t xml:space="preserve">, </w:t>
      </w:r>
      <w:r w:rsidRPr="00AA3FF9">
        <w:rPr>
          <w:rFonts w:ascii="Calibri" w:hAnsi="Calibri" w:cs="Calibri"/>
          <w:lang w:val="ru-RU"/>
        </w:rPr>
        <w:t>или опреме у Уговорен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 и замену инсталација</w:t>
      </w:r>
      <w:r w:rsidRPr="00AA3FF9">
        <w:rPr>
          <w:rFonts w:ascii="Calibri" w:hAnsi="Calibri" w:cs="Calibri"/>
          <w:lang w:val="sr-Latn-CS"/>
        </w:rPr>
        <w:t xml:space="preserve">, </w:t>
      </w:r>
      <w:r w:rsidRPr="00AA3FF9">
        <w:rPr>
          <w:rFonts w:ascii="Calibri" w:hAnsi="Calibri" w:cs="Calibri"/>
          <w:lang w:val="ru-RU"/>
        </w:rPr>
        <w:t>делова инсталација или опреме у Уговорн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прописно одлагање неисправних и</w:t>
      </w:r>
      <w:r w:rsidRPr="00AA3FF9">
        <w:rPr>
          <w:rFonts w:ascii="Calibri" w:hAnsi="Calibri" w:cs="Calibri"/>
          <w:lang w:val="sr-Latn-CS"/>
        </w:rPr>
        <w:t>/</w:t>
      </w:r>
      <w:r w:rsidRPr="00AA3FF9">
        <w:rPr>
          <w:rFonts w:ascii="Calibri" w:hAnsi="Calibri" w:cs="Calibri"/>
          <w:lang w:val="ru-RU"/>
        </w:rPr>
        <w:t>или замењених инсталација</w:t>
      </w:r>
      <w:r w:rsidRPr="00AA3FF9">
        <w:rPr>
          <w:rFonts w:ascii="Calibri" w:hAnsi="Calibri" w:cs="Calibri"/>
          <w:lang w:val="sr-Latn-CS"/>
        </w:rPr>
        <w:t xml:space="preserve">, </w:t>
      </w:r>
      <w:r w:rsidRPr="00AA3FF9">
        <w:rPr>
          <w:rFonts w:ascii="Calibri" w:hAnsi="Calibri" w:cs="Calibri"/>
          <w:lang w:val="ru-RU"/>
        </w:rPr>
        <w:t>њихових делова и опреме</w:t>
      </w:r>
      <w:r w:rsidRPr="00AA3FF9">
        <w:rPr>
          <w:rFonts w:ascii="Calibri" w:hAnsi="Calibri" w:cs="Calibri"/>
          <w:lang w:val="sr-Latn-CS"/>
        </w:rPr>
        <w:t xml:space="preserve">, </w:t>
      </w:r>
      <w:r w:rsidRPr="00AA3FF9">
        <w:rPr>
          <w:rFonts w:ascii="Calibri" w:hAnsi="Calibri" w:cs="Calibri"/>
          <w:lang w:val="ru-RU"/>
        </w:rPr>
        <w:t>стру</w:t>
      </w:r>
      <w:r w:rsidRPr="00AA3FF9">
        <w:rPr>
          <w:rFonts w:ascii="Calibri" w:hAnsi="Calibri" w:cs="Calibri"/>
          <w:lang w:val="sr-Latn-CS"/>
        </w:rPr>
        <w:t>ч</w:t>
      </w:r>
      <w:r w:rsidRPr="00AA3FF9">
        <w:rPr>
          <w:rFonts w:ascii="Calibri" w:hAnsi="Calibri" w:cs="Calibri"/>
          <w:lang w:val="ru-RU"/>
        </w:rPr>
        <w:t>ни надзор над радовима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 контролу радова</w:t>
      </w:r>
      <w:r w:rsidRPr="00AA3FF9">
        <w:rPr>
          <w:rFonts w:ascii="Calibri" w:hAnsi="Calibri" w:cs="Calibri"/>
          <w:lang w:val="sr-Latn-CS"/>
        </w:rPr>
        <w:t xml:space="preserve">; </w:t>
      </w:r>
    </w:p>
    <w:p w14:paraId="614AEF15"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Пу</w:t>
      </w:r>
      <w:r w:rsidRPr="00AA3FF9">
        <w:rPr>
          <w:rFonts w:ascii="Calibri" w:hAnsi="Calibri" w:cs="Calibri"/>
          <w:lang w:val="sr-Latn-CS"/>
        </w:rPr>
        <w:t>ш</w:t>
      </w:r>
      <w:r w:rsidRPr="00AA3FF9">
        <w:rPr>
          <w:rFonts w:ascii="Calibri" w:hAnsi="Calibri" w:cs="Calibri"/>
          <w:lang w:val="ru-RU"/>
        </w:rPr>
        <w:t>тање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изведених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угра</w:t>
      </w:r>
      <w:r w:rsidRPr="00AA3FF9">
        <w:rPr>
          <w:rFonts w:ascii="Calibri" w:hAnsi="Calibri" w:cs="Calibri"/>
          <w:lang w:val="sr-Latn-CS"/>
        </w:rPr>
        <w:t>ђ</w:t>
      </w:r>
      <w:r w:rsidRPr="00AA3FF9">
        <w:rPr>
          <w:rFonts w:ascii="Calibri" w:hAnsi="Calibri" w:cs="Calibri"/>
          <w:lang w:val="ru-RU"/>
        </w:rPr>
        <w:t>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12C2E667"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пријем</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потребних</w:t>
      </w:r>
      <w:r w:rsidRPr="00AA3FF9">
        <w:rPr>
          <w:rFonts w:ascii="Calibri" w:hAnsi="Calibri" w:cs="Calibri"/>
          <w:lang w:val="sr-Latn-CS"/>
        </w:rPr>
        <w:t xml:space="preserve"> </w:t>
      </w:r>
      <w:r>
        <w:rPr>
          <w:rFonts w:ascii="Calibri" w:hAnsi="Calibri" w:cs="Calibri"/>
          <w:lang w:val="ru-RU"/>
        </w:rPr>
        <w:t>Јавном партнеру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употребне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5A0DB4DD" w14:textId="77777777" w:rsidR="00237E4E" w:rsidRPr="00AA3FF9" w:rsidRDefault="00237E4E" w:rsidP="00237E4E">
      <w:pPr>
        <w:tabs>
          <w:tab w:val="num" w:pos="1134"/>
        </w:tabs>
        <w:jc w:val="both"/>
        <w:rPr>
          <w:rFonts w:ascii="Calibri" w:hAnsi="Calibri" w:cs="Calibri"/>
          <w:b/>
          <w:lang w:val="ru-RU"/>
        </w:rPr>
      </w:pPr>
      <w:bookmarkStart w:id="292" w:name="_Toc435691151"/>
      <w:bookmarkStart w:id="293" w:name="_Toc370570426"/>
      <w:bookmarkStart w:id="294" w:name="_Toc517012503"/>
    </w:p>
    <w:p w14:paraId="5AE06C02"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6.1.4. Дневник</w:t>
      </w:r>
      <w:r w:rsidRPr="00D861C9">
        <w:rPr>
          <w:rFonts w:ascii="Calibri" w:hAnsi="Calibri" w:cs="Calibri"/>
          <w:b/>
          <w:i/>
          <w:iCs/>
          <w:lang w:val="sr-Latn-CS"/>
        </w:rPr>
        <w:t xml:space="preserve"> </w:t>
      </w:r>
      <w:r w:rsidRPr="00D861C9">
        <w:rPr>
          <w:rFonts w:ascii="Calibri" w:hAnsi="Calibri" w:cs="Calibri"/>
          <w:b/>
          <w:i/>
          <w:iCs/>
          <w:lang w:val="ru-RU"/>
        </w:rPr>
        <w:t>активности</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92"/>
      <w:bookmarkEnd w:id="293"/>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94"/>
    </w:p>
    <w:p w14:paraId="6E9C6DE1" w14:textId="77777777" w:rsidR="00237E4E" w:rsidRDefault="00237E4E" w:rsidP="00237E4E">
      <w:pPr>
        <w:tabs>
          <w:tab w:val="num" w:pos="1134"/>
        </w:tabs>
        <w:jc w:val="both"/>
        <w:rPr>
          <w:rFonts w:ascii="Calibri" w:hAnsi="Calibri" w:cs="Calibri"/>
          <w:b/>
          <w:i/>
          <w:iCs/>
          <w:lang w:val="ru-RU"/>
        </w:rPr>
      </w:pPr>
    </w:p>
    <w:p w14:paraId="023032D3"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sr-Latn-RS"/>
        </w:rPr>
        <w:t>40</w:t>
      </w:r>
      <w:r w:rsidRPr="00736A27">
        <w:rPr>
          <w:rFonts w:ascii="Calibri" w:hAnsi="Calibri" w:cs="Calibri"/>
          <w:bCs/>
          <w:lang w:val="ru-RU"/>
        </w:rPr>
        <w:t>.</w:t>
      </w:r>
    </w:p>
    <w:p w14:paraId="0E1A734A" w14:textId="77777777" w:rsidR="00237E4E" w:rsidRPr="00AA3FF9" w:rsidRDefault="00237E4E" w:rsidP="00EA7AF4">
      <w:pPr>
        <w:ind w:firstLine="360"/>
        <w:jc w:val="both"/>
        <w:rPr>
          <w:rFonts w:ascii="Calibri" w:hAnsi="Calibri" w:cs="Calibri"/>
          <w:lang w:val="sr-Latn-CS"/>
        </w:rPr>
      </w:pP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бележи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активности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нарочито</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w:t>
      </w:r>
    </w:p>
    <w:p w14:paraId="27C59EED"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Производњу и испоруку топлотне енергије</w:t>
      </w:r>
      <w:r>
        <w:rPr>
          <w:rFonts w:ascii="Calibri" w:hAnsi="Calibri" w:cs="Calibri"/>
          <w:lang w:val="ru-RU"/>
        </w:rPr>
        <w:t>,</w:t>
      </w:r>
    </w:p>
    <w:p w14:paraId="636EA7B0"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Превентивно и интервентно одржавање и оправку Уговорних енергетских инсталација укључујући бројила и мерну опрему</w:t>
      </w:r>
      <w:r>
        <w:rPr>
          <w:rFonts w:ascii="Calibri" w:hAnsi="Calibri" w:cs="Calibri"/>
          <w:lang w:val="ru-RU"/>
        </w:rPr>
        <w:t>,</w:t>
      </w:r>
      <w:r w:rsidRPr="00AA3FF9">
        <w:rPr>
          <w:rFonts w:ascii="Calibri" w:hAnsi="Calibri" w:cs="Calibri"/>
        </w:rPr>
        <w:t> </w:t>
      </w:r>
    </w:p>
    <w:p w14:paraId="2723F09E"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Уградњу додатне опреме након почетка Периода Главне обавезе</w:t>
      </w:r>
      <w:r>
        <w:rPr>
          <w:rFonts w:ascii="Calibri" w:hAnsi="Calibri" w:cs="Calibri"/>
          <w:lang w:val="ru-RU"/>
        </w:rPr>
        <w:t>,</w:t>
      </w:r>
    </w:p>
    <w:p w14:paraId="28D2A388"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Резултате обавезних редовних контрола Уговорних енергетских инсталација (као што је контрола емисије отпадних гасова, контрола котлова/судова под притиском, контрола система за грејање/климатизацију, контроле заштите здравља и безбедности на раду, итд.)</w:t>
      </w:r>
      <w:r>
        <w:rPr>
          <w:rFonts w:ascii="Calibri" w:hAnsi="Calibri" w:cs="Calibri"/>
          <w:lang w:val="ru-RU"/>
        </w:rPr>
        <w:t>,</w:t>
      </w:r>
      <w:r w:rsidRPr="00AA3FF9">
        <w:rPr>
          <w:rFonts w:ascii="Calibri" w:hAnsi="Calibri" w:cs="Calibri"/>
          <w:lang w:val="de-DE"/>
        </w:rPr>
        <w:t>  </w:t>
      </w:r>
    </w:p>
    <w:p w14:paraId="33D872D9"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Документацију о свим обављеним испитивањима и истраживањима које </w:t>
      </w:r>
      <w:r>
        <w:rPr>
          <w:rFonts w:ascii="Calibri" w:hAnsi="Calibri" w:cs="Calibri"/>
          <w:lang w:val="ru-RU"/>
        </w:rPr>
        <w:t>ДПН</w:t>
      </w:r>
      <w:r w:rsidRPr="00AA3FF9">
        <w:rPr>
          <w:rFonts w:ascii="Calibri" w:hAnsi="Calibri" w:cs="Calibri"/>
          <w:lang w:val="ru-RU"/>
        </w:rPr>
        <w:t xml:space="preserve"> спроводи у року Периода Главне обавезе</w:t>
      </w:r>
      <w:r>
        <w:rPr>
          <w:rFonts w:ascii="Calibri" w:hAnsi="Calibri" w:cs="Calibri"/>
          <w:lang w:val="ru-RU"/>
        </w:rPr>
        <w:t>,</w:t>
      </w:r>
    </w:p>
    <w:p w14:paraId="11BAAB8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свим активностима сервиса за отклањање кварова по позиву (снимке примљених позива и пружених услуга)</w:t>
      </w:r>
      <w:r>
        <w:rPr>
          <w:rFonts w:ascii="Calibri" w:hAnsi="Calibri" w:cs="Calibri"/>
          <w:lang w:val="ru-RU"/>
        </w:rPr>
        <w:t>,</w:t>
      </w:r>
    </w:p>
    <w:p w14:paraId="4153127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утрошку електричне енергије од стране Уговорних енергетских инсталација</w:t>
      </w:r>
      <w:r>
        <w:rPr>
          <w:rFonts w:ascii="Calibri" w:hAnsi="Calibri" w:cs="Calibri"/>
          <w:lang w:val="ru-RU"/>
        </w:rPr>
        <w:t>,</w:t>
      </w:r>
    </w:p>
    <w:p w14:paraId="2AF83074"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мазивима, хемикалијама и утрошеној води од стране Уговорних енергетских инсталација</w:t>
      </w:r>
      <w:r>
        <w:rPr>
          <w:rFonts w:ascii="Calibri" w:hAnsi="Calibri" w:cs="Calibri"/>
          <w:lang w:val="ru-RU"/>
        </w:rPr>
        <w:t>,</w:t>
      </w:r>
    </w:p>
    <w:p w14:paraId="0E67A816" w14:textId="77777777" w:rsidR="00237E4E" w:rsidRPr="00AA3FF9" w:rsidRDefault="00237E4E" w:rsidP="00EB54E7">
      <w:pPr>
        <w:numPr>
          <w:ilvl w:val="0"/>
          <w:numId w:val="26"/>
        </w:numPr>
        <w:jc w:val="both"/>
        <w:rPr>
          <w:rFonts w:ascii="Calibri" w:hAnsi="Calibri" w:cs="Calibri"/>
        </w:rPr>
      </w:pPr>
      <w:r w:rsidRPr="00AA3FF9">
        <w:rPr>
          <w:rFonts w:ascii="Calibri" w:hAnsi="Calibri" w:cs="Calibri"/>
        </w:rPr>
        <w:t>Документацију о прекидима напајања</w:t>
      </w:r>
      <w:r>
        <w:rPr>
          <w:rFonts w:ascii="Calibri" w:hAnsi="Calibri" w:cs="Calibri"/>
          <w:lang w:val="sr-Cyrl-RS"/>
        </w:rPr>
        <w:t>,</w:t>
      </w:r>
    </w:p>
    <w:p w14:paraId="39A81495"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Додатне радове које је изричито наредио </w:t>
      </w:r>
      <w:r>
        <w:rPr>
          <w:rFonts w:ascii="Calibri" w:hAnsi="Calibri" w:cs="Calibri"/>
          <w:lang w:val="ru-RU"/>
        </w:rPr>
        <w:t>Јавни партнер</w:t>
      </w:r>
      <w:r w:rsidRPr="00AA3FF9">
        <w:rPr>
          <w:rFonts w:ascii="Calibri" w:hAnsi="Calibri" w:cs="Calibri"/>
          <w:lang w:val="ru-RU"/>
        </w:rPr>
        <w:t>.</w:t>
      </w:r>
    </w:p>
    <w:p w14:paraId="002A61A3" w14:textId="77777777" w:rsidR="00237E4E" w:rsidRPr="00AA3FF9" w:rsidRDefault="00237E4E" w:rsidP="00237E4E">
      <w:pPr>
        <w:tabs>
          <w:tab w:val="num" w:pos="1276"/>
        </w:tabs>
        <w:jc w:val="both"/>
        <w:rPr>
          <w:rFonts w:ascii="Calibri" w:hAnsi="Calibri" w:cs="Calibri"/>
          <w:b/>
          <w:lang w:val="ru-RU"/>
        </w:rPr>
      </w:pPr>
      <w:bookmarkStart w:id="295" w:name="_Toc400116128"/>
      <w:bookmarkStart w:id="296" w:name="_Toc435691152"/>
      <w:bookmarkStart w:id="297" w:name="_Toc370570427"/>
      <w:bookmarkStart w:id="298" w:name="_Toc383209261"/>
      <w:bookmarkStart w:id="299" w:name="_Toc517012504"/>
    </w:p>
    <w:p w14:paraId="74F064F5" w14:textId="77777777" w:rsidR="00237E4E" w:rsidRDefault="00237E4E" w:rsidP="00237E4E">
      <w:pPr>
        <w:tabs>
          <w:tab w:val="num" w:pos="1276"/>
        </w:tabs>
        <w:jc w:val="both"/>
        <w:rPr>
          <w:rFonts w:ascii="Calibri" w:hAnsi="Calibri" w:cs="Calibri"/>
          <w:b/>
          <w:i/>
          <w:iCs/>
          <w:lang w:val="ru-RU"/>
        </w:rPr>
      </w:pPr>
      <w:r w:rsidRPr="005E0EAE">
        <w:rPr>
          <w:rFonts w:ascii="Calibri" w:hAnsi="Calibri" w:cs="Calibri"/>
          <w:b/>
          <w:iCs/>
          <w:lang w:val="ru-RU"/>
        </w:rPr>
        <w:t>6.</w:t>
      </w:r>
      <w:r w:rsidRPr="005E0EAE">
        <w:rPr>
          <w:rFonts w:ascii="Calibri" w:hAnsi="Calibri" w:cs="Calibri"/>
          <w:b/>
        </w:rPr>
        <w:t>2. Подстицаји, бесповратна средства и олакшице</w:t>
      </w:r>
      <w:bookmarkEnd w:id="295"/>
      <w:bookmarkEnd w:id="296"/>
      <w:bookmarkEnd w:id="297"/>
      <w:bookmarkEnd w:id="298"/>
      <w:bookmarkEnd w:id="299"/>
    </w:p>
    <w:p w14:paraId="455DF46E" w14:textId="77777777" w:rsidR="00237E4E" w:rsidRDefault="00237E4E" w:rsidP="00237E4E">
      <w:pPr>
        <w:tabs>
          <w:tab w:val="num" w:pos="1276"/>
        </w:tabs>
        <w:jc w:val="center"/>
        <w:rPr>
          <w:rFonts w:ascii="Calibri" w:hAnsi="Calibri" w:cs="Calibri"/>
          <w:bCs/>
          <w:lang w:val="ru-RU"/>
        </w:rPr>
      </w:pPr>
    </w:p>
    <w:p w14:paraId="4076F7B4"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ru-RU"/>
        </w:rPr>
        <w:t>4</w:t>
      </w:r>
      <w:r>
        <w:rPr>
          <w:rFonts w:ascii="Calibri" w:hAnsi="Calibri" w:cs="Calibri"/>
          <w:bCs/>
          <w:lang w:val="sr-Latn-RS"/>
        </w:rPr>
        <w:t>1</w:t>
      </w:r>
      <w:r w:rsidRPr="00736A27">
        <w:rPr>
          <w:rFonts w:ascii="Calibri" w:hAnsi="Calibri" w:cs="Calibri"/>
          <w:bCs/>
          <w:lang w:val="ru-RU"/>
        </w:rPr>
        <w:t>.</w:t>
      </w:r>
    </w:p>
    <w:p w14:paraId="2F0982C4" w14:textId="3345AD89" w:rsidR="00237E4E"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Уговорне стране се обавезују да ће међусобно сарађивати приликом подношења захтева за бесповратна средства, подстицаје, финансирање или попусте, ако таквих </w:t>
      </w:r>
      <w:r w:rsidRPr="00AA3FF9">
        <w:rPr>
          <w:rFonts w:ascii="Calibri" w:hAnsi="Calibri" w:cs="Calibri"/>
          <w:lang w:val="ru-RU"/>
        </w:rPr>
        <w:lastRenderedPageBreak/>
        <w:t xml:space="preserve">буде. </w:t>
      </w:r>
      <w:r>
        <w:rPr>
          <w:rFonts w:ascii="Calibri" w:hAnsi="Calibri" w:cs="Calibri"/>
          <w:lang w:val="ru-RU"/>
        </w:rPr>
        <w:t>ДПН</w:t>
      </w:r>
      <w:r w:rsidRPr="00AA3FF9">
        <w:rPr>
          <w:rFonts w:ascii="Calibri" w:hAnsi="Calibri" w:cs="Calibri"/>
          <w:lang w:val="ru-RU"/>
        </w:rPr>
        <w:t xml:space="preserve"> ће подносити захтеве </w:t>
      </w:r>
      <w:r>
        <w:rPr>
          <w:rFonts w:ascii="Calibri" w:hAnsi="Calibri" w:cs="Calibri"/>
          <w:lang w:val="ru-RU"/>
        </w:rPr>
        <w:t>Јавном партнеру</w:t>
      </w:r>
      <w:r w:rsidRPr="00AA3FF9">
        <w:rPr>
          <w:rFonts w:ascii="Calibri" w:hAnsi="Calibri" w:cs="Calibri"/>
          <w:lang w:val="ru-RU"/>
        </w:rPr>
        <w:t xml:space="preserve"> да подноси захтеве за добијање подстицаја, финансијских средстава, рефундација, попуста и трговачких попуста за које Уговорне енергетске инсталације испуњавају услове и које би могле да умање инвестиционе трошкове. </w:t>
      </w:r>
    </w:p>
    <w:p w14:paraId="131F1D2B" w14:textId="6A7B5E9F" w:rsidR="007C3BEF" w:rsidRDefault="007C3BEF" w:rsidP="00EA7AF4">
      <w:pPr>
        <w:spacing w:after="120"/>
        <w:ind w:firstLine="720"/>
        <w:jc w:val="both"/>
        <w:rPr>
          <w:rFonts w:ascii="Calibri" w:hAnsi="Calibri" w:cs="Calibri"/>
          <w:lang w:val="ru-RU"/>
        </w:rPr>
      </w:pPr>
      <w:r w:rsidRPr="00665E92">
        <w:rPr>
          <w:rFonts w:ascii="Calibri" w:hAnsi="Calibri" w:cs="Calibri"/>
          <w:lang w:val="ru-RU"/>
        </w:rPr>
        <w:t xml:space="preserve">Уговорне стране се такође обавезују да ће међусобно сарађивати уколико се у било којој фази уговорног односа повећа број корисника грејних услуга, како правних тако и физичких лица, те да ће у случају потребе о томе одлучити закључењем Анекса овог </w:t>
      </w:r>
      <w:r w:rsidR="009E571B" w:rsidRPr="00665E92">
        <w:rPr>
          <w:rFonts w:ascii="Calibri" w:hAnsi="Calibri" w:cs="Calibri"/>
          <w:lang w:val="ru-RU"/>
        </w:rPr>
        <w:t>Уговора.</w:t>
      </w:r>
    </w:p>
    <w:p w14:paraId="1AEA72E5" w14:textId="77777777" w:rsidR="00237E4E" w:rsidRPr="00AA3FF9" w:rsidRDefault="00237E4E" w:rsidP="00237E4E">
      <w:pPr>
        <w:tabs>
          <w:tab w:val="num" w:pos="1134"/>
        </w:tabs>
        <w:jc w:val="both"/>
        <w:rPr>
          <w:rFonts w:ascii="Calibri" w:hAnsi="Calibri" w:cs="Calibri"/>
          <w:b/>
          <w:lang w:val="ru-RU"/>
        </w:rPr>
      </w:pPr>
      <w:bookmarkStart w:id="300" w:name="_Toc435691153"/>
      <w:bookmarkStart w:id="301" w:name="_Toc370570428"/>
      <w:bookmarkStart w:id="302" w:name="_Toc400116129"/>
      <w:bookmarkStart w:id="303" w:name="_Toc383209262"/>
      <w:bookmarkStart w:id="304" w:name="_Toc517012505"/>
    </w:p>
    <w:p w14:paraId="2F467EEE" w14:textId="77777777" w:rsidR="00237E4E" w:rsidRPr="005E0EAE" w:rsidRDefault="00237E4E" w:rsidP="00237E4E">
      <w:pPr>
        <w:tabs>
          <w:tab w:val="num" w:pos="1134"/>
        </w:tabs>
        <w:rPr>
          <w:rFonts w:ascii="Calibri" w:hAnsi="Calibri" w:cs="Calibri"/>
          <w:b/>
          <w:iCs/>
          <w:lang w:val="ru-RU"/>
        </w:rPr>
      </w:pPr>
      <w:r w:rsidRPr="005E0EAE">
        <w:rPr>
          <w:rFonts w:ascii="Calibri" w:hAnsi="Calibri" w:cs="Calibri"/>
          <w:b/>
          <w:iCs/>
          <w:lang w:val="ru-RU"/>
        </w:rPr>
        <w:t>6.3. Важни критеријуми за извођење Припремних активности и активности имплементације</w:t>
      </w:r>
      <w:bookmarkEnd w:id="300"/>
      <w:bookmarkEnd w:id="301"/>
      <w:bookmarkEnd w:id="302"/>
      <w:bookmarkEnd w:id="303"/>
      <w:bookmarkEnd w:id="304"/>
    </w:p>
    <w:p w14:paraId="3E802BBB" w14:textId="77777777" w:rsidR="00237E4E" w:rsidRDefault="00237E4E" w:rsidP="00237E4E">
      <w:pPr>
        <w:tabs>
          <w:tab w:val="num" w:pos="1134"/>
        </w:tabs>
        <w:jc w:val="both"/>
        <w:rPr>
          <w:rFonts w:ascii="Calibri" w:hAnsi="Calibri" w:cs="Calibri"/>
          <w:b/>
          <w:i/>
          <w:iCs/>
          <w:lang w:val="ru-RU"/>
        </w:rPr>
      </w:pPr>
    </w:p>
    <w:p w14:paraId="561A7269"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42</w:t>
      </w:r>
      <w:r w:rsidRPr="00736A27">
        <w:rPr>
          <w:rFonts w:ascii="Calibri" w:hAnsi="Calibri" w:cs="Calibri"/>
          <w:bCs/>
          <w:lang w:val="ru-RU"/>
        </w:rPr>
        <w:t>.</w:t>
      </w:r>
    </w:p>
    <w:p w14:paraId="4FA3F8F1"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w:t>
      </w:r>
      <w:r>
        <w:rPr>
          <w:rFonts w:ascii="Calibri" w:hAnsi="Calibri" w:cs="Calibri"/>
          <w:lang w:val="ru-RU"/>
        </w:rPr>
        <w:t xml:space="preserve"> ДПН-а</w:t>
      </w:r>
      <w:r w:rsidRPr="00AA3FF9">
        <w:rPr>
          <w:rFonts w:ascii="Calibri" w:hAnsi="Calibri" w:cs="Calibri"/>
          <w:lang w:val="ru-RU"/>
        </w:rPr>
        <w:t xml:space="preserve"> се сматрају завршеним само уколико су у складу са критеријумима квалитета наведеним у Уговору, који ће бити потврђени потписом </w:t>
      </w:r>
      <w:r>
        <w:rPr>
          <w:rFonts w:ascii="Calibri" w:hAnsi="Calibri" w:cs="Calibri"/>
          <w:lang w:val="ru-RU"/>
        </w:rPr>
        <w:t>Јавног партнера</w:t>
      </w:r>
      <w:r w:rsidRPr="00AA3FF9">
        <w:rPr>
          <w:rFonts w:ascii="Calibri" w:hAnsi="Calibri" w:cs="Calibri"/>
          <w:lang w:val="ru-RU"/>
        </w:rPr>
        <w:t xml:space="preserve"> на Дневнику активности у Припремном периоду тј. </w:t>
      </w:r>
      <w:r w:rsidR="00EA7AF4">
        <w:rPr>
          <w:rFonts w:ascii="Calibri" w:hAnsi="Calibri" w:cs="Calibri"/>
          <w:lang w:val="ru-RU"/>
        </w:rPr>
        <w:t>н</w:t>
      </w:r>
      <w:r w:rsidRPr="00AA3FF9">
        <w:rPr>
          <w:rFonts w:ascii="Calibri" w:hAnsi="Calibri" w:cs="Calibri"/>
          <w:lang w:val="ru-RU"/>
        </w:rPr>
        <w:t xml:space="preserve">а Дневнику активности у Периоду имплементације. </w:t>
      </w:r>
    </w:p>
    <w:p w14:paraId="60920460"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 треба нарочито да испуњавају следеће критеријуме:</w:t>
      </w:r>
    </w:p>
    <w:p w14:paraId="5CBEB402" w14:textId="77777777" w:rsidR="00EA7AF4" w:rsidRDefault="00237E4E" w:rsidP="00EB54E7">
      <w:pPr>
        <w:numPr>
          <w:ilvl w:val="0"/>
          <w:numId w:val="40"/>
        </w:numPr>
        <w:spacing w:after="40"/>
        <w:jc w:val="both"/>
        <w:rPr>
          <w:rFonts w:ascii="Calibri" w:hAnsi="Calibri" w:cs="Calibri"/>
          <w:lang w:val="sr-Latn-CS"/>
        </w:rPr>
      </w:pPr>
      <w:r w:rsidRPr="00AA3FF9">
        <w:rPr>
          <w:rFonts w:ascii="Calibri" w:hAnsi="Calibri" w:cs="Calibri"/>
          <w:lang w:val="ru-RU"/>
        </w:rPr>
        <w:t>Ове активности треба да буду изведене у складу са законом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 и другим прописима Републике Србије и за такве активности морају бити прибављене одговарају</w:t>
      </w:r>
      <w:r w:rsidRPr="00AA3FF9">
        <w:rPr>
          <w:rFonts w:ascii="Calibri" w:hAnsi="Calibri" w:cs="Calibri"/>
          <w:lang w:val="sr-Latn-CS"/>
        </w:rPr>
        <w:t>ћ</w:t>
      </w:r>
      <w:r w:rsidRPr="00AA3FF9">
        <w:rPr>
          <w:rFonts w:ascii="Calibri" w:hAnsi="Calibri" w:cs="Calibri"/>
          <w:lang w:val="ru-RU"/>
        </w:rPr>
        <w:t>е дозволе</w:t>
      </w:r>
      <w:r w:rsidRPr="00AA3FF9">
        <w:rPr>
          <w:rFonts w:ascii="Calibri" w:hAnsi="Calibri" w:cs="Calibri"/>
          <w:lang w:val="sr-Latn-CS"/>
        </w:rPr>
        <w:t xml:space="preserve">, </w:t>
      </w:r>
      <w:r w:rsidRPr="00AA3FF9">
        <w:rPr>
          <w:rFonts w:ascii="Calibri" w:hAnsi="Calibri" w:cs="Calibri"/>
          <w:lang w:val="ru-RU"/>
        </w:rPr>
        <w:t>одобрења и сагласности и мора се вр</w:t>
      </w:r>
      <w:r w:rsidRPr="00AA3FF9">
        <w:rPr>
          <w:rFonts w:ascii="Calibri" w:hAnsi="Calibri" w:cs="Calibri"/>
          <w:lang w:val="sr-Latn-CS"/>
        </w:rPr>
        <w:t>ш</w:t>
      </w:r>
      <w:r w:rsidRPr="00AA3FF9">
        <w:rPr>
          <w:rFonts w:ascii="Calibri" w:hAnsi="Calibri" w:cs="Calibri"/>
          <w:lang w:val="ru-RU"/>
        </w:rPr>
        <w:t>ити стру</w:t>
      </w:r>
      <w:r w:rsidRPr="00AA3FF9">
        <w:rPr>
          <w:rFonts w:ascii="Calibri" w:hAnsi="Calibri" w:cs="Calibri"/>
          <w:lang w:val="sr-Latn-CS"/>
        </w:rPr>
        <w:t>ч</w:t>
      </w:r>
      <w:r w:rsidRPr="00AA3FF9">
        <w:rPr>
          <w:rFonts w:ascii="Calibri" w:hAnsi="Calibri" w:cs="Calibri"/>
          <w:lang w:val="ru-RU"/>
        </w:rPr>
        <w:t>ни надзор радова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ка контрола и пријем радова и</w:t>
      </w:r>
      <w:r w:rsidRPr="00AA3FF9">
        <w:rPr>
          <w:rFonts w:ascii="Calibri" w:hAnsi="Calibri" w:cs="Calibri"/>
          <w:lang w:val="sr-Latn-CS"/>
        </w:rPr>
        <w:t xml:space="preserve">, </w:t>
      </w:r>
      <w:r w:rsidRPr="00AA3FF9">
        <w:rPr>
          <w:rFonts w:ascii="Calibri" w:hAnsi="Calibri" w:cs="Calibri"/>
          <w:lang w:val="ru-RU"/>
        </w:rPr>
        <w:t>по потреби</w:t>
      </w:r>
      <w:r w:rsidRPr="00AA3FF9">
        <w:rPr>
          <w:rFonts w:ascii="Calibri" w:hAnsi="Calibri" w:cs="Calibri"/>
          <w:lang w:val="sr-Latn-CS"/>
        </w:rPr>
        <w:t xml:space="preserve">, </w:t>
      </w:r>
      <w:r w:rsidRPr="00AA3FF9">
        <w:rPr>
          <w:rFonts w:ascii="Calibri" w:hAnsi="Calibri" w:cs="Calibri"/>
          <w:lang w:val="ru-RU"/>
        </w:rPr>
        <w:t>прибавити одговарају</w:t>
      </w:r>
      <w:r w:rsidRPr="00AA3FF9">
        <w:rPr>
          <w:rFonts w:ascii="Calibri" w:hAnsi="Calibri" w:cs="Calibri"/>
          <w:lang w:val="sr-Latn-CS"/>
        </w:rPr>
        <w:t>ћ</w:t>
      </w:r>
      <w:r w:rsidRPr="00AA3FF9">
        <w:rPr>
          <w:rFonts w:ascii="Calibri" w:hAnsi="Calibri" w:cs="Calibri"/>
          <w:lang w:val="ru-RU"/>
        </w:rPr>
        <w:t>е правосна</w:t>
      </w:r>
      <w:r w:rsidRPr="00AA3FF9">
        <w:rPr>
          <w:rFonts w:ascii="Calibri" w:hAnsi="Calibri" w:cs="Calibri"/>
          <w:lang w:val="sr-Latn-CS"/>
        </w:rPr>
        <w:t>ж</w:t>
      </w:r>
      <w:r w:rsidRPr="00AA3FF9">
        <w:rPr>
          <w:rFonts w:ascii="Calibri" w:hAnsi="Calibri" w:cs="Calibri"/>
          <w:lang w:val="ru-RU"/>
        </w:rPr>
        <w:t>не 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употребне и друге дозволе потребне за изградњу и касније кори</w:t>
      </w:r>
      <w:r w:rsidRPr="00AA3FF9">
        <w:rPr>
          <w:rFonts w:ascii="Calibri" w:hAnsi="Calibri" w:cs="Calibri"/>
          <w:lang w:val="sr-Latn-CS"/>
        </w:rPr>
        <w:t>шћ</w:t>
      </w:r>
      <w:r w:rsidRPr="00AA3FF9">
        <w:rPr>
          <w:rFonts w:ascii="Calibri" w:hAnsi="Calibri" w:cs="Calibri"/>
          <w:lang w:val="ru-RU"/>
        </w:rPr>
        <w:t>ење Уговорних енергетских инсталација</w:t>
      </w:r>
      <w:r w:rsidRPr="00AA3FF9">
        <w:rPr>
          <w:rFonts w:ascii="Calibri" w:hAnsi="Calibri" w:cs="Calibri"/>
          <w:lang w:val="sr-Latn-CS"/>
        </w:rPr>
        <w:t>;</w:t>
      </w:r>
    </w:p>
    <w:p w14:paraId="1B0CA877"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Избор</w:t>
      </w:r>
      <w:r w:rsidRPr="00EA7AF4">
        <w:rPr>
          <w:rFonts w:ascii="Calibri" w:hAnsi="Calibri" w:cs="Calibri"/>
          <w:lang w:val="sr-Latn-CS"/>
        </w:rPr>
        <w:t xml:space="preserve"> </w:t>
      </w:r>
      <w:r w:rsidRPr="00EA7AF4">
        <w:rPr>
          <w:rFonts w:ascii="Calibri" w:hAnsi="Calibri" w:cs="Calibri"/>
          <w:lang w:val="ru-RU"/>
        </w:rPr>
        <w:t>оптималног</w:t>
      </w:r>
      <w:r w:rsidRPr="00EA7AF4">
        <w:rPr>
          <w:rFonts w:ascii="Calibri" w:hAnsi="Calibri" w:cs="Calibri"/>
          <w:lang w:val="sr-Latn-CS"/>
        </w:rPr>
        <w:t xml:space="preserve"> </w:t>
      </w:r>
      <w:r w:rsidRPr="00EA7AF4">
        <w:rPr>
          <w:rFonts w:ascii="Calibri" w:hAnsi="Calibri" w:cs="Calibri"/>
          <w:lang w:val="ru-RU"/>
        </w:rPr>
        <w:t>ре</w:t>
      </w:r>
      <w:r w:rsidRPr="00EA7AF4">
        <w:rPr>
          <w:rFonts w:ascii="Calibri" w:hAnsi="Calibri" w:cs="Calibri"/>
          <w:lang w:val="sr-Latn-CS"/>
        </w:rPr>
        <w:t>ш</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захтеваним</w:t>
      </w:r>
      <w:r w:rsidRPr="00EA7AF4">
        <w:rPr>
          <w:rFonts w:ascii="Calibri" w:hAnsi="Calibri" w:cs="Calibri"/>
          <w:lang w:val="sr-Latn-CS"/>
        </w:rPr>
        <w:t xml:space="preserve"> </w:t>
      </w:r>
      <w:r w:rsidRPr="00EA7AF4">
        <w:rPr>
          <w:rFonts w:ascii="Calibri" w:hAnsi="Calibri" w:cs="Calibri"/>
          <w:lang w:val="ru-RU"/>
        </w:rPr>
        <w:t>радним</w:t>
      </w:r>
      <w:r w:rsidRPr="00EA7AF4">
        <w:rPr>
          <w:rFonts w:ascii="Calibri" w:hAnsi="Calibri" w:cs="Calibri"/>
          <w:lang w:val="sr-Latn-CS"/>
        </w:rPr>
        <w:t xml:space="preserve"> </w:t>
      </w:r>
      <w:r w:rsidRPr="00EA7AF4">
        <w:rPr>
          <w:rFonts w:ascii="Calibri" w:hAnsi="Calibri" w:cs="Calibri"/>
          <w:lang w:val="ru-RU"/>
        </w:rPr>
        <w:t>карактеристикама</w:t>
      </w:r>
      <w:r w:rsidRPr="00EA7AF4">
        <w:rPr>
          <w:rFonts w:ascii="Calibri" w:hAnsi="Calibri" w:cs="Calibri"/>
          <w:lang w:val="sr-Latn-CS"/>
        </w:rPr>
        <w:t xml:space="preserve">, </w:t>
      </w:r>
      <w:r w:rsidRPr="00EA7AF4">
        <w:rPr>
          <w:rFonts w:ascii="Calibri" w:hAnsi="Calibri" w:cs="Calibri"/>
          <w:lang w:val="ru-RU"/>
        </w:rPr>
        <w:t>узимају</w:t>
      </w:r>
      <w:r w:rsidRPr="00EA7AF4">
        <w:rPr>
          <w:rFonts w:ascii="Calibri" w:hAnsi="Calibri" w:cs="Calibri"/>
          <w:lang w:val="sr-Latn-CS"/>
        </w:rPr>
        <w:t>ћ</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обзир</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ситуацију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услове</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а</w:t>
      </w:r>
      <w:r w:rsidRPr="00EA7AF4">
        <w:rPr>
          <w:rFonts w:ascii="Calibri" w:hAnsi="Calibri" w:cs="Calibri"/>
          <w:lang w:val="sr-Latn-CS"/>
        </w:rPr>
        <w:t xml:space="preserve"> </w:t>
      </w:r>
      <w:r w:rsidRPr="00EA7AF4">
        <w:rPr>
          <w:rFonts w:ascii="Calibri" w:hAnsi="Calibri" w:cs="Calibri"/>
          <w:lang w:val="ru-RU"/>
        </w:rPr>
        <w:t>посебно</w:t>
      </w:r>
      <w:r w:rsidRPr="00EA7AF4">
        <w:rPr>
          <w:rFonts w:ascii="Calibri" w:hAnsi="Calibri" w:cs="Calibri"/>
          <w:lang w:val="sr-Latn-CS"/>
        </w:rPr>
        <w:t xml:space="preserve"> </w:t>
      </w:r>
      <w:r w:rsidRPr="00EA7AF4">
        <w:rPr>
          <w:rFonts w:ascii="Calibri" w:hAnsi="Calibri" w:cs="Calibri"/>
          <w:lang w:val="ru-RU"/>
        </w:rPr>
        <w:t>тро</w:t>
      </w:r>
      <w:r w:rsidRPr="00EA7AF4">
        <w:rPr>
          <w:rFonts w:ascii="Calibri" w:hAnsi="Calibri" w:cs="Calibri"/>
          <w:lang w:val="sr-Latn-CS"/>
        </w:rPr>
        <w:t>ш</w:t>
      </w:r>
      <w:r w:rsidRPr="00EA7AF4">
        <w:rPr>
          <w:rFonts w:ascii="Calibri" w:hAnsi="Calibri" w:cs="Calibri"/>
          <w:lang w:val="ru-RU"/>
        </w:rPr>
        <w:t>кове</w:t>
      </w:r>
      <w:r w:rsidRPr="00EA7AF4">
        <w:rPr>
          <w:rFonts w:ascii="Calibri" w:hAnsi="Calibri" w:cs="Calibri"/>
          <w:lang w:val="sr-Latn-CS"/>
        </w:rPr>
        <w:t xml:space="preserve"> </w:t>
      </w:r>
      <w:r w:rsidRPr="00EA7AF4">
        <w:rPr>
          <w:rFonts w:ascii="Calibri" w:hAnsi="Calibri" w:cs="Calibri"/>
          <w:lang w:val="ru-RU"/>
        </w:rPr>
        <w:t>одр</w:t>
      </w:r>
      <w:r w:rsidRPr="00EA7AF4">
        <w:rPr>
          <w:rFonts w:ascii="Calibri" w:hAnsi="Calibri" w:cs="Calibri"/>
          <w:lang w:val="sr-Latn-CS"/>
        </w:rPr>
        <w:t>ж</w:t>
      </w:r>
      <w:r w:rsidRPr="00EA7AF4">
        <w:rPr>
          <w:rFonts w:ascii="Calibri" w:hAnsi="Calibri" w:cs="Calibri"/>
          <w:lang w:val="ru-RU"/>
        </w:rPr>
        <w:t>авања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након</w:t>
      </w:r>
      <w:r w:rsidRPr="00EA7AF4">
        <w:rPr>
          <w:rFonts w:ascii="Calibri" w:hAnsi="Calibri" w:cs="Calibri"/>
          <w:lang w:val="sr-Latn-CS"/>
        </w:rPr>
        <w:t xml:space="preserve"> </w:t>
      </w:r>
      <w:r w:rsidRPr="00EA7AF4">
        <w:rPr>
          <w:rFonts w:ascii="Calibri" w:hAnsi="Calibri" w:cs="Calibri"/>
          <w:lang w:val="ru-RU"/>
        </w:rPr>
        <w:t>истека</w:t>
      </w:r>
      <w:r w:rsidRPr="00EA7AF4">
        <w:rPr>
          <w:rFonts w:ascii="Calibri" w:hAnsi="Calibri" w:cs="Calibri"/>
          <w:lang w:val="sr-Latn-CS"/>
        </w:rPr>
        <w:t xml:space="preserve"> </w:t>
      </w:r>
      <w:r w:rsidRPr="00EA7AF4">
        <w:rPr>
          <w:rFonts w:ascii="Calibri" w:hAnsi="Calibri" w:cs="Calibri"/>
          <w:lang w:val="ru-RU"/>
        </w:rPr>
        <w:t>Уговора</w:t>
      </w:r>
      <w:r w:rsidRPr="00EA7AF4">
        <w:rPr>
          <w:rFonts w:ascii="Calibri" w:hAnsi="Calibri" w:cs="Calibri"/>
          <w:lang w:val="sr-Latn-CS"/>
        </w:rPr>
        <w:t xml:space="preserve">, </w:t>
      </w:r>
      <w:r w:rsidRPr="00EA7AF4">
        <w:rPr>
          <w:rFonts w:ascii="Calibri" w:hAnsi="Calibri" w:cs="Calibri"/>
          <w:lang w:val="ru-RU"/>
        </w:rPr>
        <w:t>при</w:t>
      </w:r>
      <w:r w:rsidRPr="00EA7AF4">
        <w:rPr>
          <w:rFonts w:ascii="Calibri" w:hAnsi="Calibri" w:cs="Calibri"/>
          <w:lang w:val="sr-Latn-CS"/>
        </w:rPr>
        <w:t xml:space="preserve"> ч</w:t>
      </w:r>
      <w:r w:rsidRPr="00EA7AF4">
        <w:rPr>
          <w:rFonts w:ascii="Calibri" w:hAnsi="Calibri" w:cs="Calibri"/>
          <w:lang w:val="ru-RU"/>
        </w:rPr>
        <w:t>ему</w:t>
      </w:r>
      <w:r w:rsidRPr="00EA7AF4">
        <w:rPr>
          <w:rFonts w:ascii="Calibri" w:hAnsi="Calibri" w:cs="Calibri"/>
          <w:lang w:val="sr-Latn-CS"/>
        </w:rPr>
        <w:t xml:space="preserve"> </w:t>
      </w:r>
      <w:r w:rsidRPr="00EA7AF4">
        <w:rPr>
          <w:rFonts w:ascii="Calibri" w:hAnsi="Calibri" w:cs="Calibri"/>
          <w:lang w:val="ru-RU"/>
        </w:rPr>
        <w:t>они</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смеју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неразумни</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морају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најбољом</w:t>
      </w:r>
      <w:r w:rsidRPr="00EA7AF4">
        <w:rPr>
          <w:rFonts w:ascii="Calibri" w:hAnsi="Calibri" w:cs="Calibri"/>
          <w:lang w:val="sr-Latn-CS"/>
        </w:rPr>
        <w:t xml:space="preserve"> </w:t>
      </w:r>
      <w:r w:rsidRPr="00EA7AF4">
        <w:rPr>
          <w:rFonts w:ascii="Calibri" w:hAnsi="Calibri" w:cs="Calibri"/>
          <w:lang w:val="ru-RU"/>
        </w:rPr>
        <w:t>тр</w:t>
      </w:r>
      <w:r w:rsidRPr="00EA7AF4">
        <w:rPr>
          <w:rFonts w:ascii="Calibri" w:hAnsi="Calibri" w:cs="Calibri"/>
          <w:lang w:val="sr-Latn-CS"/>
        </w:rPr>
        <w:t>ж</w:t>
      </w:r>
      <w:r w:rsidRPr="00EA7AF4">
        <w:rPr>
          <w:rFonts w:ascii="Calibri" w:hAnsi="Calibri" w:cs="Calibri"/>
          <w:lang w:val="ru-RU"/>
        </w:rPr>
        <w:t>и</w:t>
      </w:r>
      <w:r w:rsidRPr="00EA7AF4">
        <w:rPr>
          <w:rFonts w:ascii="Calibri" w:hAnsi="Calibri" w:cs="Calibri"/>
          <w:lang w:val="sr-Latn-CS"/>
        </w:rPr>
        <w:t>ш</w:t>
      </w:r>
      <w:r w:rsidRPr="00EA7AF4">
        <w:rPr>
          <w:rFonts w:ascii="Calibri" w:hAnsi="Calibri" w:cs="Calibri"/>
          <w:lang w:val="ru-RU"/>
        </w:rPr>
        <w:t>ном</w:t>
      </w:r>
      <w:r w:rsidRPr="00EA7AF4">
        <w:rPr>
          <w:rFonts w:ascii="Calibri" w:hAnsi="Calibri" w:cs="Calibri"/>
          <w:lang w:val="sr-Latn-CS"/>
        </w:rPr>
        <w:t xml:space="preserve"> </w:t>
      </w:r>
      <w:r w:rsidRPr="00EA7AF4">
        <w:rPr>
          <w:rFonts w:ascii="Calibri" w:hAnsi="Calibri" w:cs="Calibri"/>
          <w:lang w:val="ru-RU"/>
        </w:rPr>
        <w:t>праксом</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одговарају</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областима</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којима</w:t>
      </w:r>
      <w:r w:rsidRPr="00EA7AF4">
        <w:rPr>
          <w:rFonts w:ascii="Calibri" w:hAnsi="Calibri" w:cs="Calibri"/>
          <w:lang w:val="sr-Latn-CS"/>
        </w:rPr>
        <w:t xml:space="preserve"> </w:t>
      </w:r>
      <w:r w:rsidRPr="00EA7AF4">
        <w:rPr>
          <w:rFonts w:ascii="Calibri" w:hAnsi="Calibri" w:cs="Calibri"/>
          <w:lang w:val="ru-RU"/>
        </w:rPr>
        <w:t>се</w:t>
      </w:r>
      <w:r w:rsidRPr="00EA7AF4">
        <w:rPr>
          <w:rFonts w:ascii="Calibri" w:hAnsi="Calibri" w:cs="Calibri"/>
          <w:lang w:val="sr-Latn-CS"/>
        </w:rPr>
        <w:t xml:space="preserve"> </w:t>
      </w:r>
      <w:r w:rsidRPr="00EA7AF4">
        <w:rPr>
          <w:rFonts w:ascii="Calibri" w:hAnsi="Calibri" w:cs="Calibri"/>
          <w:lang w:val="ru-RU"/>
        </w:rPr>
        <w:t>могу</w:t>
      </w:r>
      <w:r w:rsidRPr="00EA7AF4">
        <w:rPr>
          <w:rFonts w:ascii="Calibri" w:hAnsi="Calibri" w:cs="Calibri"/>
          <w:lang w:val="sr-Latn-CS"/>
        </w:rPr>
        <w:t xml:space="preserve"> </w:t>
      </w:r>
      <w:r w:rsidRPr="00EA7AF4">
        <w:rPr>
          <w:rFonts w:ascii="Calibri" w:hAnsi="Calibri" w:cs="Calibri"/>
          <w:lang w:val="ru-RU"/>
        </w:rPr>
        <w:t>поредити</w:t>
      </w:r>
      <w:r w:rsidRPr="00EA7AF4">
        <w:rPr>
          <w:rFonts w:ascii="Calibri" w:hAnsi="Calibri" w:cs="Calibri"/>
          <w:lang w:val="sr-Latn-CS"/>
        </w:rPr>
        <w:t xml:space="preserve">; </w:t>
      </w:r>
    </w:p>
    <w:p w14:paraId="4FA79ABF"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Функционална</w:t>
      </w:r>
      <w:r w:rsidRPr="00EA7AF4">
        <w:rPr>
          <w:rFonts w:ascii="Calibri" w:hAnsi="Calibri" w:cs="Calibri"/>
          <w:lang w:val="sr-Latn-CS"/>
        </w:rPr>
        <w:t xml:space="preserve"> </w:t>
      </w: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инсталацијама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компонентама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Уговорном</w:t>
      </w:r>
      <w:r w:rsidRPr="00EA7AF4">
        <w:rPr>
          <w:rFonts w:ascii="Calibri" w:hAnsi="Calibri" w:cs="Calibri"/>
          <w:lang w:val="sr-Latn-CS"/>
        </w:rPr>
        <w:t xml:space="preserve"> </w:t>
      </w:r>
      <w:r w:rsidRPr="00EA7AF4">
        <w:rPr>
          <w:rFonts w:ascii="Calibri" w:hAnsi="Calibri" w:cs="Calibri"/>
          <w:lang w:val="ru-RU"/>
        </w:rPr>
        <w:t>објекту</w:t>
      </w:r>
      <w:r w:rsidRPr="00EA7AF4">
        <w:rPr>
          <w:rFonts w:ascii="Calibri" w:hAnsi="Calibri" w:cs="Calibri"/>
          <w:lang w:val="sr-Latn-CS"/>
        </w:rPr>
        <w:t xml:space="preserve">; </w:t>
      </w:r>
    </w:p>
    <w:p w14:paraId="6BE87018"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ким</w:t>
      </w:r>
      <w:r w:rsidRPr="00EA7AF4">
        <w:rPr>
          <w:rFonts w:ascii="Calibri" w:hAnsi="Calibri" w:cs="Calibri"/>
          <w:lang w:val="sr-Latn-CS"/>
        </w:rPr>
        <w:t xml:space="preserve"> </w:t>
      </w:r>
      <w:r w:rsidRPr="00EA7AF4">
        <w:rPr>
          <w:rFonts w:ascii="Calibri" w:hAnsi="Calibri" w:cs="Calibri"/>
          <w:lang w:val="ru-RU"/>
        </w:rPr>
        <w:t>условима</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циљу</w:t>
      </w:r>
      <w:r w:rsidRPr="00EA7AF4">
        <w:rPr>
          <w:rFonts w:ascii="Calibri" w:hAnsi="Calibri" w:cs="Calibri"/>
          <w:lang w:val="sr-Latn-CS"/>
        </w:rPr>
        <w:t xml:space="preserve"> </w:t>
      </w:r>
      <w:r w:rsidRPr="00EA7AF4">
        <w:rPr>
          <w:rFonts w:ascii="Calibri" w:hAnsi="Calibri" w:cs="Calibri"/>
          <w:lang w:val="ru-RU"/>
        </w:rPr>
        <w:t>остваривања</w:t>
      </w:r>
      <w:r w:rsidRPr="00EA7AF4">
        <w:rPr>
          <w:rFonts w:ascii="Calibri" w:hAnsi="Calibri" w:cs="Calibri"/>
          <w:lang w:val="sr-Latn-CS"/>
        </w:rPr>
        <w:t xml:space="preserve"> </w:t>
      </w:r>
      <w:r w:rsidRPr="00EA7AF4">
        <w:rPr>
          <w:rFonts w:ascii="Calibri" w:hAnsi="Calibri" w:cs="Calibri"/>
          <w:lang w:val="ru-RU"/>
        </w:rPr>
        <w:t>прикљу</w:t>
      </w:r>
      <w:r w:rsidRPr="00EA7AF4">
        <w:rPr>
          <w:rFonts w:ascii="Calibri" w:hAnsi="Calibri" w:cs="Calibri"/>
          <w:lang w:val="sr-Latn-CS"/>
        </w:rPr>
        <w:t>ч</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потребне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уколико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r w:rsidRPr="00EA7AF4">
        <w:rPr>
          <w:rFonts w:ascii="Calibri" w:hAnsi="Calibri" w:cs="Calibri"/>
          <w:lang w:val="ru-RU"/>
        </w:rPr>
        <w:t>повезан</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електроенергетске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локалних</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топловодну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водоснабдевања</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и</w:t>
      </w:r>
      <w:r w:rsidRPr="00EA7AF4">
        <w:rPr>
          <w:rFonts w:ascii="Calibri" w:hAnsi="Calibri" w:cs="Calibri"/>
          <w:lang w:val="sr-Cyrl-RS"/>
        </w:rPr>
        <w:t>/или</w:t>
      </w:r>
      <w:r w:rsidRPr="00EA7AF4">
        <w:rPr>
          <w:rFonts w:ascii="Calibri" w:hAnsi="Calibri" w:cs="Calibri"/>
          <w:lang w:val="sr-Latn-CS"/>
        </w:rPr>
        <w:t xml:space="preserve"> друге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системе</w:t>
      </w:r>
      <w:r w:rsidRPr="00EA7AF4">
        <w:rPr>
          <w:rFonts w:ascii="Calibri" w:hAnsi="Calibri" w:cs="Calibri"/>
          <w:lang w:val="sr-Latn-CS"/>
        </w:rPr>
        <w:t xml:space="preserve">; </w:t>
      </w:r>
    </w:p>
    <w:p w14:paraId="4F213956"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По</w:t>
      </w:r>
      <w:r w:rsidRPr="00EA7AF4">
        <w:rPr>
          <w:rFonts w:ascii="Calibri" w:hAnsi="Calibri" w:cs="Calibri"/>
          <w:lang w:val="sr-Latn-CS"/>
        </w:rPr>
        <w:t>ш</w:t>
      </w:r>
      <w:r w:rsidRPr="00EA7AF4">
        <w:rPr>
          <w:rFonts w:ascii="Calibri" w:hAnsi="Calibri" w:cs="Calibri"/>
          <w:lang w:val="ru-RU"/>
        </w:rPr>
        <w:t>товање</w:t>
      </w:r>
      <w:r w:rsidRPr="00EA7AF4">
        <w:rPr>
          <w:rFonts w:ascii="Calibri" w:hAnsi="Calibri" w:cs="Calibri"/>
          <w:lang w:val="sr-Latn-CS"/>
        </w:rPr>
        <w:t xml:space="preserve"> </w:t>
      </w:r>
      <w:r w:rsidRPr="00EA7AF4">
        <w:rPr>
          <w:rFonts w:ascii="Calibri" w:hAnsi="Calibri" w:cs="Calibri"/>
          <w:lang w:val="ru-RU"/>
        </w:rPr>
        <w:t>позитивних</w:t>
      </w:r>
      <w:r w:rsidRPr="00EA7AF4">
        <w:rPr>
          <w:rFonts w:ascii="Calibri" w:hAnsi="Calibri" w:cs="Calibri"/>
          <w:lang w:val="sr-Latn-CS"/>
        </w:rPr>
        <w:t xml:space="preserve"> </w:t>
      </w:r>
      <w:r w:rsidRPr="00EA7AF4">
        <w:rPr>
          <w:rFonts w:ascii="Calibri" w:hAnsi="Calibri" w:cs="Calibri"/>
          <w:lang w:val="ru-RU"/>
        </w:rPr>
        <w:t>прописа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ва</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ћ</w:t>
      </w:r>
      <w:r w:rsidRPr="00EA7AF4">
        <w:rPr>
          <w:rFonts w:ascii="Calibri" w:hAnsi="Calibri" w:cs="Calibri"/>
          <w:lang w:val="ru-RU"/>
        </w:rPr>
        <w:t>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комфора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релевантних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за</w:t>
      </w:r>
      <w:r w:rsidRPr="00EA7AF4">
        <w:rPr>
          <w:rFonts w:ascii="Calibri" w:hAnsi="Calibri" w:cs="Calibri"/>
          <w:lang w:val="sr-Latn-CS"/>
        </w:rPr>
        <w:t xml:space="preserve"> </w:t>
      </w:r>
      <w:r w:rsidRPr="00EA7AF4">
        <w:rPr>
          <w:rFonts w:ascii="Calibri" w:hAnsi="Calibri" w:cs="Calibri"/>
          <w:lang w:val="ru-RU"/>
        </w:rPr>
        <w:t>конкретни</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p>
    <w:p w14:paraId="48A17261" w14:textId="6C17D2AA"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Једнообразност</w:t>
      </w:r>
      <w:r w:rsidRPr="00EA7AF4">
        <w:rPr>
          <w:rFonts w:ascii="Calibri" w:hAnsi="Calibri" w:cs="Calibri"/>
          <w:lang w:val="sr-Latn-CS"/>
        </w:rPr>
        <w:t xml:space="preserve"> </w:t>
      </w:r>
      <w:r w:rsidRPr="00EA7AF4">
        <w:rPr>
          <w:rFonts w:ascii="Calibri" w:hAnsi="Calibri" w:cs="Calibri"/>
          <w:lang w:val="ru-RU"/>
        </w:rPr>
        <w:t>квалитета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Исправност</w:t>
      </w:r>
      <w:r w:rsidRPr="00EA7AF4">
        <w:rPr>
          <w:rFonts w:ascii="Calibri" w:hAnsi="Calibri" w:cs="Calibri"/>
          <w:lang w:val="sr-Latn-CS"/>
        </w:rPr>
        <w:t xml:space="preserve"> </w:t>
      </w:r>
      <w:r w:rsidRPr="00EA7AF4">
        <w:rPr>
          <w:rFonts w:ascii="Calibri" w:hAnsi="Calibri" w:cs="Calibri"/>
          <w:lang w:val="ru-RU"/>
        </w:rPr>
        <w:t>функционисања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без</w:t>
      </w:r>
      <w:r w:rsidRPr="00EA7AF4">
        <w:rPr>
          <w:rFonts w:ascii="Calibri" w:hAnsi="Calibri" w:cs="Calibri"/>
          <w:lang w:val="sr-Latn-CS"/>
        </w:rPr>
        <w:t xml:space="preserve"> </w:t>
      </w:r>
      <w:r w:rsidRPr="00EA7AF4">
        <w:rPr>
          <w:rFonts w:ascii="Calibri" w:hAnsi="Calibri" w:cs="Calibri"/>
          <w:lang w:val="ru-RU"/>
        </w:rPr>
        <w:t>скривених</w:t>
      </w:r>
      <w:r w:rsidRPr="00EA7AF4">
        <w:rPr>
          <w:rFonts w:ascii="Calibri" w:hAnsi="Calibri" w:cs="Calibri"/>
          <w:lang w:val="sr-Latn-CS"/>
        </w:rPr>
        <w:t xml:space="preserve"> (</w:t>
      </w:r>
      <w:r w:rsidRPr="00EA7AF4">
        <w:rPr>
          <w:rFonts w:ascii="Calibri" w:hAnsi="Calibri" w:cs="Calibri"/>
          <w:lang w:val="ru-RU"/>
        </w:rPr>
        <w:t>правних</w:t>
      </w:r>
      <w:r w:rsidRPr="00EA7AF4">
        <w:rPr>
          <w:rFonts w:ascii="Calibri" w:hAnsi="Calibri" w:cs="Calibri"/>
          <w:lang w:val="sr-Latn-CS"/>
        </w:rPr>
        <w:t xml:space="preserve"> </w:t>
      </w:r>
      <w:r w:rsidR="00D9725F">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физи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w:t>
      </w:r>
      <w:r w:rsidRPr="00EA7AF4">
        <w:rPr>
          <w:rFonts w:ascii="Calibri" w:hAnsi="Calibri" w:cs="Calibri"/>
          <w:lang w:val="ru-RU"/>
        </w:rPr>
        <w:t>мана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материјалних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 xml:space="preserve">; </w:t>
      </w:r>
      <w:r w:rsidRPr="00EA7AF4">
        <w:rPr>
          <w:rFonts w:ascii="Calibri" w:hAnsi="Calibri" w:cs="Calibri"/>
          <w:lang w:val="ru-RU"/>
        </w:rPr>
        <w:t>и</w:t>
      </w:r>
    </w:p>
    <w:p w14:paraId="74ADE0C8" w14:textId="77777777" w:rsidR="00237E4E" w:rsidRP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Изво</w:t>
      </w:r>
      <w:r w:rsidRPr="00EA7AF4">
        <w:rPr>
          <w:rFonts w:ascii="Calibri" w:hAnsi="Calibri" w:cs="Calibri"/>
          <w:lang w:val="sr-Latn-CS"/>
        </w:rPr>
        <w:t>ђ</w:t>
      </w:r>
      <w:r w:rsidRPr="00EA7AF4">
        <w:rPr>
          <w:rFonts w:ascii="Calibri" w:hAnsi="Calibri" w:cs="Calibri"/>
          <w:lang w:val="ru-RU"/>
        </w:rPr>
        <w:t>ење</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активности</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такав</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ч</w:t>
      </w:r>
      <w:r w:rsidRPr="00EA7AF4">
        <w:rPr>
          <w:rFonts w:ascii="Calibri" w:hAnsi="Calibri" w:cs="Calibri"/>
          <w:lang w:val="ru-RU"/>
        </w:rPr>
        <w:t>ин</w:t>
      </w:r>
      <w:r w:rsidRPr="00EA7AF4">
        <w:rPr>
          <w:rFonts w:ascii="Calibri" w:hAnsi="Calibri" w:cs="Calibri"/>
          <w:lang w:val="sr-Latn-CS"/>
        </w:rPr>
        <w:t xml:space="preserve"> </w:t>
      </w:r>
      <w:r w:rsidRPr="00EA7AF4">
        <w:rPr>
          <w:rFonts w:ascii="Calibri" w:hAnsi="Calibri" w:cs="Calibri"/>
          <w:lang w:val="ru-RU"/>
        </w:rPr>
        <w:t>да</w:t>
      </w:r>
      <w:r w:rsidRPr="00EA7AF4">
        <w:rPr>
          <w:rFonts w:ascii="Calibri" w:hAnsi="Calibri" w:cs="Calibri"/>
          <w:lang w:val="sr-Latn-CS"/>
        </w:rPr>
        <w:t xml:space="preserve"> </w:t>
      </w:r>
      <w:r w:rsidRPr="00EA7AF4">
        <w:rPr>
          <w:rFonts w:ascii="Calibri" w:hAnsi="Calibri" w:cs="Calibri"/>
          <w:lang w:val="ru-RU"/>
        </w:rPr>
        <w:t>корисници</w:t>
      </w:r>
      <w:r w:rsidRPr="00EA7AF4">
        <w:rPr>
          <w:rFonts w:ascii="Calibri" w:hAnsi="Calibri" w:cs="Calibri"/>
          <w:lang w:val="sr-Latn-CS"/>
        </w:rPr>
        <w:t xml:space="preserve"> </w:t>
      </w:r>
      <w:r w:rsidRPr="00EA7AF4">
        <w:rPr>
          <w:rFonts w:ascii="Calibri" w:hAnsi="Calibri" w:cs="Calibri"/>
          <w:lang w:val="ru-RU"/>
        </w:rPr>
        <w:t>Уговорног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буду</w:t>
      </w:r>
      <w:r w:rsidRPr="00EA7AF4">
        <w:rPr>
          <w:rFonts w:ascii="Calibri" w:hAnsi="Calibri" w:cs="Calibri"/>
          <w:lang w:val="sr-Latn-CS"/>
        </w:rPr>
        <w:t xml:space="preserve"> </w:t>
      </w:r>
      <w:r w:rsidRPr="00EA7AF4">
        <w:rPr>
          <w:rFonts w:ascii="Calibri" w:hAnsi="Calibri" w:cs="Calibri"/>
          <w:lang w:val="ru-RU"/>
        </w:rPr>
        <w:t>ограни</w:t>
      </w:r>
      <w:r w:rsidRPr="00EA7AF4">
        <w:rPr>
          <w:rFonts w:ascii="Calibri" w:hAnsi="Calibri" w:cs="Calibri"/>
          <w:lang w:val="sr-Latn-CS"/>
        </w:rPr>
        <w:t>ч</w:t>
      </w:r>
      <w:r w:rsidRPr="00EA7AF4">
        <w:rPr>
          <w:rFonts w:ascii="Calibri" w:hAnsi="Calibri" w:cs="Calibri"/>
          <w:lang w:val="ru-RU"/>
        </w:rPr>
        <w:t>ени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ењу</w:t>
      </w:r>
      <w:r w:rsidRPr="00EA7AF4">
        <w:rPr>
          <w:rFonts w:ascii="Calibri" w:hAnsi="Calibri" w:cs="Calibri"/>
          <w:lang w:val="sr-Latn-CS"/>
        </w:rPr>
        <w:t xml:space="preserve"> </w:t>
      </w:r>
      <w:r w:rsidRPr="00EA7AF4">
        <w:rPr>
          <w:rFonts w:ascii="Calibri" w:hAnsi="Calibri" w:cs="Calibri"/>
          <w:lang w:val="ru-RU"/>
        </w:rPr>
        <w:t>таквог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ви</w:t>
      </w:r>
      <w:r w:rsidRPr="00EA7AF4">
        <w:rPr>
          <w:rFonts w:ascii="Calibri" w:hAnsi="Calibri" w:cs="Calibri"/>
          <w:lang w:val="sr-Latn-CS"/>
        </w:rPr>
        <w:t>ш</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него</w:t>
      </w:r>
      <w:r w:rsidRPr="00EA7AF4">
        <w:rPr>
          <w:rFonts w:ascii="Calibri" w:hAnsi="Calibri" w:cs="Calibri"/>
          <w:lang w:val="sr-Latn-CS"/>
        </w:rPr>
        <w:t xml:space="preserve"> ш</w:t>
      </w:r>
      <w:r w:rsidRPr="00EA7AF4">
        <w:rPr>
          <w:rFonts w:ascii="Calibri" w:hAnsi="Calibri" w:cs="Calibri"/>
          <w:lang w:val="ru-RU"/>
        </w:rPr>
        <w:t>то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основано</w:t>
      </w:r>
      <w:r w:rsidRPr="00EA7AF4">
        <w:rPr>
          <w:rFonts w:ascii="Calibri" w:hAnsi="Calibri" w:cs="Calibri"/>
          <w:lang w:val="sr-Latn-CS"/>
        </w:rPr>
        <w:t xml:space="preserve"> </w:t>
      </w:r>
      <w:r w:rsidRPr="00EA7AF4">
        <w:rPr>
          <w:rFonts w:ascii="Calibri" w:hAnsi="Calibri" w:cs="Calibri"/>
          <w:lang w:val="ru-RU"/>
        </w:rPr>
        <w:t>неопходно</w:t>
      </w:r>
      <w:r w:rsidRPr="00EA7AF4">
        <w:rPr>
          <w:rFonts w:ascii="Calibri" w:hAnsi="Calibri" w:cs="Calibri"/>
          <w:lang w:val="sr-Latn-CS"/>
        </w:rPr>
        <w:t>.</w:t>
      </w:r>
    </w:p>
    <w:p w14:paraId="60D08D1E" w14:textId="77777777" w:rsidR="00237E4E" w:rsidRPr="005E0EAE" w:rsidRDefault="00237E4E" w:rsidP="00237E4E">
      <w:pPr>
        <w:tabs>
          <w:tab w:val="num" w:pos="1276"/>
        </w:tabs>
        <w:jc w:val="both"/>
        <w:rPr>
          <w:rFonts w:ascii="Calibri" w:hAnsi="Calibri" w:cs="Calibri"/>
          <w:b/>
          <w:iCs/>
          <w:lang w:val="ru-RU"/>
        </w:rPr>
      </w:pPr>
      <w:bookmarkStart w:id="305" w:name="_Toc435691154"/>
      <w:bookmarkStart w:id="306" w:name="_Toc370570429"/>
      <w:bookmarkStart w:id="307" w:name="_Toc400116130"/>
      <w:bookmarkStart w:id="308" w:name="_Toc383209263"/>
      <w:bookmarkStart w:id="309" w:name="_Toc517012506"/>
      <w:r>
        <w:rPr>
          <w:rFonts w:ascii="Calibri" w:hAnsi="Calibri" w:cs="Calibri"/>
          <w:b/>
          <w:iCs/>
          <w:lang w:val="ru-RU"/>
        </w:rPr>
        <w:lastRenderedPageBreak/>
        <w:t>6.4</w:t>
      </w:r>
      <w:r w:rsidRPr="005E0EAE">
        <w:rPr>
          <w:rFonts w:ascii="Calibri" w:hAnsi="Calibri" w:cs="Calibri"/>
          <w:b/>
          <w:iCs/>
          <w:lang w:val="ru-RU"/>
        </w:rPr>
        <w:t>. Препреке</w:t>
      </w:r>
      <w:r w:rsidRPr="005E0EAE">
        <w:rPr>
          <w:rFonts w:ascii="Calibri" w:hAnsi="Calibri" w:cs="Calibri"/>
          <w:b/>
          <w:iCs/>
          <w:lang w:val="sr-Latn-CS"/>
        </w:rPr>
        <w:t xml:space="preserve"> </w:t>
      </w:r>
      <w:r w:rsidRPr="005E0EAE">
        <w:rPr>
          <w:rFonts w:ascii="Calibri" w:hAnsi="Calibri" w:cs="Calibri"/>
          <w:b/>
          <w:iCs/>
          <w:lang w:val="ru-RU"/>
        </w:rPr>
        <w:t>за</w:t>
      </w:r>
      <w:r w:rsidRPr="005E0EAE">
        <w:rPr>
          <w:rFonts w:ascii="Calibri" w:hAnsi="Calibri" w:cs="Calibri"/>
          <w:b/>
          <w:iCs/>
          <w:lang w:val="sr-Latn-CS"/>
        </w:rPr>
        <w:t xml:space="preserve"> </w:t>
      </w:r>
      <w:r w:rsidRPr="005E0EAE">
        <w:rPr>
          <w:rFonts w:ascii="Calibri" w:hAnsi="Calibri" w:cs="Calibri"/>
          <w:b/>
          <w:iCs/>
          <w:lang w:val="ru-RU"/>
        </w:rPr>
        <w:t>реализацију</w:t>
      </w:r>
      <w:r w:rsidRPr="005E0EAE">
        <w:rPr>
          <w:rFonts w:ascii="Calibri" w:hAnsi="Calibri" w:cs="Calibri"/>
          <w:b/>
          <w:iCs/>
          <w:lang w:val="sr-Latn-CS"/>
        </w:rPr>
        <w:t xml:space="preserve"> </w:t>
      </w:r>
      <w:r w:rsidRPr="005E0EAE">
        <w:rPr>
          <w:rFonts w:ascii="Calibri" w:hAnsi="Calibri" w:cs="Calibri"/>
          <w:b/>
          <w:iCs/>
          <w:lang w:val="ru-RU"/>
        </w:rPr>
        <w:t>Уговорних</w:t>
      </w:r>
      <w:r w:rsidRPr="005E0EAE">
        <w:rPr>
          <w:rFonts w:ascii="Calibri" w:hAnsi="Calibri" w:cs="Calibri"/>
          <w:b/>
          <w:iCs/>
          <w:lang w:val="sr-Latn-CS"/>
        </w:rPr>
        <w:t xml:space="preserve"> </w:t>
      </w:r>
      <w:r w:rsidRPr="005E0EAE">
        <w:rPr>
          <w:rFonts w:ascii="Calibri" w:hAnsi="Calibri" w:cs="Calibri"/>
          <w:b/>
          <w:iCs/>
          <w:lang w:val="ru-RU"/>
        </w:rPr>
        <w:t>енергетских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05"/>
      <w:bookmarkEnd w:id="306"/>
      <w:bookmarkEnd w:id="307"/>
      <w:bookmarkEnd w:id="308"/>
      <w:bookmarkEnd w:id="309"/>
    </w:p>
    <w:p w14:paraId="3BC28F31" w14:textId="77777777" w:rsidR="00237E4E" w:rsidRDefault="00237E4E" w:rsidP="00237E4E">
      <w:pPr>
        <w:tabs>
          <w:tab w:val="num" w:pos="1276"/>
        </w:tabs>
        <w:jc w:val="both"/>
        <w:rPr>
          <w:rFonts w:ascii="Calibri" w:hAnsi="Calibri" w:cs="Calibri"/>
          <w:b/>
          <w:i/>
          <w:iCs/>
          <w:lang w:val="ru-RU"/>
        </w:rPr>
      </w:pPr>
    </w:p>
    <w:p w14:paraId="31FC15B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43</w:t>
      </w:r>
      <w:r w:rsidRPr="00736A27">
        <w:rPr>
          <w:rFonts w:ascii="Calibri" w:hAnsi="Calibri" w:cs="Calibri"/>
          <w:bCs/>
          <w:lang w:val="ru-RU"/>
        </w:rPr>
        <w:t>.</w:t>
      </w:r>
    </w:p>
    <w:p w14:paraId="2EDA72FD" w14:textId="77777777" w:rsidR="00237E4E"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уложи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разумне</w:t>
      </w:r>
      <w:r w:rsidRPr="00AA3FF9">
        <w:rPr>
          <w:rFonts w:ascii="Calibri" w:hAnsi="Calibri" w:cs="Calibri"/>
          <w:lang w:val="sr-Latn-CS"/>
        </w:rPr>
        <w:t xml:space="preserve"> </w:t>
      </w:r>
      <w:r w:rsidRPr="00AA3FF9">
        <w:rPr>
          <w:rFonts w:ascii="Calibri" w:hAnsi="Calibri" w:cs="Calibri"/>
          <w:lang w:val="ru-RU"/>
        </w:rPr>
        <w:t>напоре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утврди</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реализацију</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предложи</w:t>
      </w:r>
      <w:r w:rsidRPr="00AA3FF9">
        <w:rPr>
          <w:rFonts w:ascii="Calibri" w:hAnsi="Calibri" w:cs="Calibri"/>
          <w:lang w:val="sr-Latn-CS"/>
        </w:rPr>
        <w:t xml:space="preserve"> </w:t>
      </w:r>
      <w:r w:rsidRPr="00AA3FF9">
        <w:rPr>
          <w:rFonts w:ascii="Calibri" w:hAnsi="Calibri" w:cs="Calibri"/>
          <w:lang w:val="ru-RU"/>
        </w:rPr>
        <w:t>начин</w:t>
      </w:r>
      <w:r w:rsidRPr="00AA3FF9">
        <w:rPr>
          <w:rFonts w:ascii="Calibri" w:hAnsi="Calibri" w:cs="Calibri"/>
          <w:lang w:val="sr-Latn-CS"/>
        </w:rPr>
        <w:t xml:space="preserve"> </w:t>
      </w:r>
      <w:r w:rsidRPr="00AA3FF9">
        <w:rPr>
          <w:rFonts w:ascii="Calibri" w:hAnsi="Calibri" w:cs="Calibri"/>
          <w:lang w:val="ru-RU"/>
        </w:rPr>
        <w:t>отклањања</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препрека</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p>
    <w:p w14:paraId="0D7A1567"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сматрати</w:t>
      </w:r>
      <w:r w:rsidRPr="00AA3FF9">
        <w:rPr>
          <w:rFonts w:ascii="Calibri" w:hAnsi="Calibri" w:cs="Calibri"/>
          <w:lang w:val="sr-Latn-CS"/>
        </w:rPr>
        <w:t xml:space="preserve"> </w:t>
      </w:r>
      <w:r w:rsidRPr="00AA3FF9">
        <w:rPr>
          <w:rFonts w:ascii="Calibri" w:hAnsi="Calibri" w:cs="Calibri"/>
          <w:lang w:val="ru-RU"/>
        </w:rPr>
        <w:t>одговорним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какве</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објективно</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r w:rsidRPr="00AA3FF9">
        <w:rPr>
          <w:rFonts w:ascii="Calibri" w:hAnsi="Calibri" w:cs="Calibri"/>
          <w:lang w:val="ru-RU"/>
        </w:rPr>
        <w:t>идентификовати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чак</w:t>
      </w:r>
      <w:r w:rsidRPr="00AA3FF9">
        <w:rPr>
          <w:rFonts w:ascii="Calibri" w:hAnsi="Calibri" w:cs="Calibri"/>
          <w:lang w:val="sr-Latn-CS"/>
        </w:rPr>
        <w:t xml:space="preserve"> </w:t>
      </w:r>
      <w:r w:rsidRPr="00AA3FF9">
        <w:rPr>
          <w:rFonts w:ascii="Calibri" w:hAnsi="Calibri" w:cs="Calibri"/>
          <w:lang w:val="ru-RU"/>
        </w:rPr>
        <w:t>ни</w:t>
      </w:r>
      <w:r w:rsidRPr="00AA3FF9">
        <w:rPr>
          <w:rFonts w:ascii="Calibri" w:hAnsi="Calibri" w:cs="Calibri"/>
          <w:lang w:val="sr-Latn-CS"/>
        </w:rPr>
        <w:t xml:space="preserve"> </w:t>
      </w:r>
      <w:r w:rsidRPr="00AA3FF9">
        <w:rPr>
          <w:rFonts w:ascii="Calibri" w:hAnsi="Calibri" w:cs="Calibri"/>
          <w:lang w:val="ru-RU"/>
        </w:rPr>
        <w:t>уз</w:t>
      </w:r>
      <w:r w:rsidRPr="00AA3FF9">
        <w:rPr>
          <w:rFonts w:ascii="Calibri" w:hAnsi="Calibri" w:cs="Calibri"/>
          <w:lang w:val="sr-Latn-CS"/>
        </w:rPr>
        <w:t xml:space="preserve"> </w:t>
      </w:r>
      <w:r w:rsidRPr="00AA3FF9">
        <w:rPr>
          <w:rFonts w:ascii="Calibri" w:hAnsi="Calibri" w:cs="Calibri"/>
          <w:lang w:val="ru-RU"/>
        </w:rPr>
        <w:t>примену</w:t>
      </w:r>
      <w:r w:rsidRPr="00AA3FF9">
        <w:rPr>
          <w:rFonts w:ascii="Calibri" w:hAnsi="Calibri" w:cs="Calibri"/>
          <w:lang w:val="sr-Latn-CS"/>
        </w:rPr>
        <w:t xml:space="preserve"> </w:t>
      </w:r>
      <w:r w:rsidRPr="00AA3FF9">
        <w:rPr>
          <w:rFonts w:ascii="Calibri" w:hAnsi="Calibri" w:cs="Calibri"/>
          <w:lang w:val="ru-RU"/>
        </w:rPr>
        <w:t>потребног</w:t>
      </w:r>
      <w:r w:rsidRPr="00AA3FF9">
        <w:rPr>
          <w:rFonts w:ascii="Calibri" w:hAnsi="Calibri" w:cs="Calibri"/>
          <w:lang w:val="sr-Latn-CS"/>
        </w:rPr>
        <w:t xml:space="preserve"> </w:t>
      </w:r>
      <w:r w:rsidRPr="00AA3FF9">
        <w:rPr>
          <w:rFonts w:ascii="Calibri" w:hAnsi="Calibri" w:cs="Calibri"/>
          <w:lang w:val="ru-RU"/>
        </w:rPr>
        <w:t>степена</w:t>
      </w:r>
      <w:r w:rsidRPr="00AA3FF9">
        <w:rPr>
          <w:rFonts w:ascii="Calibri" w:hAnsi="Calibri" w:cs="Calibri"/>
          <w:lang w:val="sr-Latn-CS"/>
        </w:rPr>
        <w:t xml:space="preserve"> </w:t>
      </w:r>
      <w:r w:rsidRPr="00AA3FF9">
        <w:rPr>
          <w:rFonts w:ascii="Calibri" w:hAnsi="Calibri" w:cs="Calibri"/>
          <w:lang w:val="ru-RU"/>
        </w:rPr>
        <w:t>дужне</w:t>
      </w:r>
      <w:r w:rsidRPr="00AA3FF9">
        <w:rPr>
          <w:rFonts w:ascii="Calibri" w:hAnsi="Calibri" w:cs="Calibri"/>
          <w:lang w:val="sr-Latn-CS"/>
        </w:rPr>
        <w:t xml:space="preserve"> </w:t>
      </w:r>
      <w:r w:rsidRPr="00AA3FF9">
        <w:rPr>
          <w:rFonts w:ascii="Calibri" w:hAnsi="Calibri" w:cs="Calibri"/>
          <w:lang w:val="ru-RU"/>
        </w:rPr>
        <w:t>пажње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w:t>
      </w:r>
    </w:p>
    <w:p w14:paraId="1F93BA74" w14:textId="77777777" w:rsidR="00237E4E" w:rsidRPr="00AA3FF9" w:rsidRDefault="00237E4E" w:rsidP="00237E4E">
      <w:pPr>
        <w:tabs>
          <w:tab w:val="num" w:pos="1276"/>
        </w:tabs>
        <w:jc w:val="both"/>
        <w:rPr>
          <w:rFonts w:ascii="Calibri" w:hAnsi="Calibri" w:cs="Calibri"/>
          <w:b/>
          <w:lang w:val="ru-RU"/>
        </w:rPr>
      </w:pPr>
      <w:bookmarkStart w:id="310" w:name="_Toc435691155"/>
      <w:bookmarkStart w:id="311" w:name="_Toc370570430"/>
      <w:bookmarkStart w:id="312" w:name="_Toc400116131"/>
      <w:bookmarkStart w:id="313" w:name="_Toc383209264"/>
      <w:bookmarkStart w:id="314" w:name="_Toc517012507"/>
    </w:p>
    <w:p w14:paraId="0164CA2A" w14:textId="77777777" w:rsidR="00237E4E" w:rsidRPr="005E0EAE" w:rsidRDefault="00237E4E" w:rsidP="00237E4E">
      <w:pPr>
        <w:tabs>
          <w:tab w:val="num" w:pos="1276"/>
        </w:tabs>
        <w:jc w:val="both"/>
        <w:rPr>
          <w:rFonts w:ascii="Calibri" w:hAnsi="Calibri" w:cs="Calibri"/>
          <w:b/>
          <w:iCs/>
          <w:lang w:val="sr-Latn-CS"/>
        </w:rPr>
      </w:pPr>
      <w:r w:rsidRPr="005E0EAE">
        <w:rPr>
          <w:rFonts w:ascii="Calibri" w:hAnsi="Calibri" w:cs="Calibri"/>
          <w:b/>
          <w:iCs/>
          <w:lang w:val="ru-RU"/>
        </w:rPr>
        <w:t>6.5. Исправно</w:t>
      </w:r>
      <w:r w:rsidRPr="005E0EAE">
        <w:rPr>
          <w:rFonts w:ascii="Calibri" w:hAnsi="Calibri" w:cs="Calibri"/>
          <w:b/>
          <w:iCs/>
          <w:lang w:val="sr-Latn-CS"/>
        </w:rPr>
        <w:t xml:space="preserve"> </w:t>
      </w:r>
      <w:r w:rsidRPr="005E0EAE">
        <w:rPr>
          <w:rFonts w:ascii="Calibri" w:hAnsi="Calibri" w:cs="Calibri"/>
          <w:b/>
          <w:iCs/>
          <w:lang w:val="ru-RU"/>
        </w:rPr>
        <w:t>одлагање</w:t>
      </w:r>
      <w:r w:rsidRPr="005E0EAE">
        <w:rPr>
          <w:rFonts w:ascii="Calibri" w:hAnsi="Calibri" w:cs="Calibri"/>
          <w:b/>
          <w:iCs/>
          <w:lang w:val="sr-Latn-CS"/>
        </w:rPr>
        <w:t xml:space="preserve"> </w:t>
      </w:r>
      <w:r w:rsidRPr="005E0EAE">
        <w:rPr>
          <w:rFonts w:ascii="Calibri" w:hAnsi="Calibri" w:cs="Calibri"/>
          <w:b/>
          <w:iCs/>
          <w:lang w:val="ru-RU"/>
        </w:rPr>
        <w:t>неисправних</w:t>
      </w:r>
      <w:r w:rsidRPr="005E0EAE">
        <w:rPr>
          <w:rFonts w:ascii="Calibri" w:hAnsi="Calibri" w:cs="Calibri"/>
          <w:b/>
          <w:iCs/>
          <w:lang w:val="sr-Latn-CS"/>
        </w:rPr>
        <w:t xml:space="preserve"> </w:t>
      </w:r>
      <w:r w:rsidRPr="005E0EAE">
        <w:rPr>
          <w:rFonts w:ascii="Calibri" w:hAnsi="Calibri" w:cs="Calibri"/>
          <w:b/>
          <w:iCs/>
          <w:lang w:val="ru-RU"/>
        </w:rPr>
        <w:t>и</w:t>
      </w:r>
      <w:r w:rsidRPr="005E0EAE">
        <w:rPr>
          <w:rFonts w:ascii="Calibri" w:hAnsi="Calibri" w:cs="Calibri"/>
          <w:b/>
          <w:iCs/>
          <w:lang w:val="sr-Latn-CS"/>
        </w:rPr>
        <w:t>/</w:t>
      </w:r>
      <w:r w:rsidRPr="005E0EAE">
        <w:rPr>
          <w:rFonts w:ascii="Calibri" w:hAnsi="Calibri" w:cs="Calibri"/>
          <w:b/>
          <w:iCs/>
          <w:lang w:val="ru-RU"/>
        </w:rPr>
        <w:t>или</w:t>
      </w:r>
      <w:r w:rsidRPr="005E0EAE">
        <w:rPr>
          <w:rFonts w:ascii="Calibri" w:hAnsi="Calibri" w:cs="Calibri"/>
          <w:b/>
          <w:iCs/>
          <w:lang w:val="sr-Latn-CS"/>
        </w:rPr>
        <w:t xml:space="preserve"> </w:t>
      </w:r>
      <w:r w:rsidRPr="005E0EAE">
        <w:rPr>
          <w:rFonts w:ascii="Calibri" w:hAnsi="Calibri" w:cs="Calibri"/>
          <w:b/>
          <w:iCs/>
          <w:lang w:val="ru-RU"/>
        </w:rPr>
        <w:t>замењених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10"/>
      <w:bookmarkEnd w:id="311"/>
      <w:bookmarkEnd w:id="312"/>
      <w:bookmarkEnd w:id="313"/>
      <w:bookmarkEnd w:id="314"/>
    </w:p>
    <w:p w14:paraId="12AC4E74" w14:textId="77777777" w:rsidR="00237E4E" w:rsidRDefault="00237E4E" w:rsidP="00237E4E">
      <w:pPr>
        <w:spacing w:after="120"/>
        <w:jc w:val="both"/>
        <w:rPr>
          <w:rFonts w:ascii="Calibri" w:hAnsi="Calibri" w:cs="Calibri"/>
          <w:lang w:val="ru-RU"/>
        </w:rPr>
      </w:pPr>
    </w:p>
    <w:p w14:paraId="774A7D86"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44</w:t>
      </w:r>
      <w:r w:rsidRPr="00736A27">
        <w:rPr>
          <w:rFonts w:ascii="Calibri" w:hAnsi="Calibri" w:cs="Calibri"/>
          <w:bCs/>
          <w:lang w:val="ru-RU"/>
        </w:rPr>
        <w:t>.</w:t>
      </w:r>
    </w:p>
    <w:p w14:paraId="7FBE6AA9"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свом</w:t>
      </w:r>
      <w:r w:rsidRPr="00AA3FF9">
        <w:rPr>
          <w:rFonts w:ascii="Calibri" w:hAnsi="Calibri" w:cs="Calibri"/>
          <w:lang w:val="sr-Latn-CS"/>
        </w:rPr>
        <w:t xml:space="preserve"> </w:t>
      </w:r>
      <w:r w:rsidRPr="00AA3FF9">
        <w:rPr>
          <w:rFonts w:ascii="Calibri" w:hAnsi="Calibri" w:cs="Calibri"/>
          <w:lang w:val="ru-RU"/>
        </w:rPr>
        <w:t>трошку</w:t>
      </w:r>
      <w:r w:rsidRPr="00AA3FF9">
        <w:rPr>
          <w:rFonts w:ascii="Calibri" w:hAnsi="Calibri" w:cs="Calibri"/>
          <w:lang w:val="sr-Latn-CS"/>
        </w:rPr>
        <w:t xml:space="preserve"> </w:t>
      </w:r>
      <w:r w:rsidRPr="00AA3FF9">
        <w:rPr>
          <w:rFonts w:ascii="Calibri" w:hAnsi="Calibri" w:cs="Calibri"/>
          <w:lang w:val="ru-RU"/>
        </w:rPr>
        <w:t>врши</w:t>
      </w:r>
      <w:r w:rsidRPr="00AA3FF9">
        <w:rPr>
          <w:rFonts w:ascii="Calibri" w:hAnsi="Calibri" w:cs="Calibri"/>
          <w:lang w:val="sr-Latn-CS"/>
        </w:rPr>
        <w:t xml:space="preserve"> </w:t>
      </w:r>
      <w:r w:rsidRPr="00AA3FF9">
        <w:rPr>
          <w:rFonts w:ascii="Calibri" w:hAnsi="Calibri" w:cs="Calibri"/>
          <w:lang w:val="ru-RU"/>
        </w:rPr>
        <w:t>одлагање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врста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неисправни</w:t>
      </w:r>
      <w:r w:rsidRPr="00AA3FF9">
        <w:rPr>
          <w:rFonts w:ascii="Calibri" w:hAnsi="Calibri" w:cs="Calibri"/>
          <w:lang w:val="sr-Latn-CS"/>
        </w:rPr>
        <w:t>/</w:t>
      </w:r>
      <w:r w:rsidRPr="00AA3FF9">
        <w:rPr>
          <w:rFonts w:ascii="Calibri" w:hAnsi="Calibri" w:cs="Calibri"/>
          <w:lang w:val="ru-RU"/>
        </w:rPr>
        <w:t>мањкави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замењени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одржавања</w:t>
      </w:r>
      <w:r w:rsidRPr="00AA3FF9">
        <w:rPr>
          <w:rFonts w:ascii="Calibri" w:hAnsi="Calibri" w:cs="Calibri"/>
          <w:lang w:val="sr-Latn-CS"/>
        </w:rPr>
        <w:t xml:space="preserve"> </w:t>
      </w:r>
      <w:r w:rsidRPr="00AA3FF9">
        <w:rPr>
          <w:rFonts w:ascii="Calibri" w:hAnsi="Calibri" w:cs="Calibri"/>
          <w:lang w:val="ru-RU"/>
        </w:rPr>
        <w:t>примењених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одлагању</w:t>
      </w:r>
      <w:r w:rsidRPr="00AA3FF9">
        <w:rPr>
          <w:rFonts w:ascii="Calibri" w:hAnsi="Calibri" w:cs="Calibri"/>
          <w:lang w:val="sr-Latn-CS"/>
        </w:rPr>
        <w:t xml:space="preserve"> </w:t>
      </w:r>
      <w:r w:rsidRPr="00AA3FF9">
        <w:rPr>
          <w:rFonts w:ascii="Calibri" w:hAnsi="Calibri" w:cs="Calibri"/>
          <w:lang w:val="ru-RU"/>
        </w:rPr>
        <w:t>комуналног</w:t>
      </w:r>
      <w:r w:rsidRPr="00AA3FF9">
        <w:rPr>
          <w:rFonts w:ascii="Calibri" w:hAnsi="Calibri" w:cs="Calibri"/>
          <w:lang w:val="sr-Latn-CS"/>
        </w:rPr>
        <w:t xml:space="preserve">, </w:t>
      </w:r>
      <w:r w:rsidRPr="00AA3FF9">
        <w:rPr>
          <w:rFonts w:ascii="Calibri" w:hAnsi="Calibri" w:cs="Calibri"/>
          <w:lang w:val="ru-RU"/>
        </w:rPr>
        <w:t>опасног</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другог</w:t>
      </w:r>
      <w:r w:rsidRPr="00AA3FF9">
        <w:rPr>
          <w:rFonts w:ascii="Calibri" w:hAnsi="Calibri" w:cs="Calibri"/>
          <w:lang w:val="sr-Latn-CS"/>
        </w:rPr>
        <w:t xml:space="preserve"> </w:t>
      </w:r>
      <w:r w:rsidRPr="00AA3FF9">
        <w:rPr>
          <w:rFonts w:ascii="Calibri" w:hAnsi="Calibri" w:cs="Calibri"/>
          <w:lang w:val="ru-RU"/>
        </w:rPr>
        <w:t>отпада</w:t>
      </w:r>
      <w:r w:rsidRPr="00AA3FF9">
        <w:rPr>
          <w:rFonts w:ascii="Calibri" w:hAnsi="Calibri" w:cs="Calibri"/>
          <w:lang w:val="sr-Latn-CS"/>
        </w:rPr>
        <w:t xml:space="preserve">, </w:t>
      </w:r>
      <w:r w:rsidRPr="00AA3FF9">
        <w:rPr>
          <w:rFonts w:ascii="Calibri" w:hAnsi="Calibri" w:cs="Calibri"/>
          <w:lang w:val="ru-RU"/>
        </w:rPr>
        <w:t>осим</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употреби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сврхе</w:t>
      </w:r>
      <w:r w:rsidRPr="00AA3FF9">
        <w:rPr>
          <w:rFonts w:ascii="Calibri" w:hAnsi="Calibri" w:cs="Calibri"/>
          <w:lang w:val="sr-Latn-CS"/>
        </w:rPr>
        <w:t>.</w:t>
      </w:r>
    </w:p>
    <w:p w14:paraId="470ECA0F" w14:textId="58B3F503"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прода</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целости</w:t>
      </w:r>
      <w:r w:rsidRPr="00AA3FF9">
        <w:rPr>
          <w:rFonts w:ascii="Calibri" w:hAnsi="Calibri" w:cs="Calibri"/>
          <w:lang w:val="sr-Latn-CS"/>
        </w:rPr>
        <w:t xml:space="preserve"> </w:t>
      </w:r>
      <w:r w:rsidRPr="00AA3FF9">
        <w:rPr>
          <w:rFonts w:ascii="Calibri" w:hAnsi="Calibri" w:cs="Calibri"/>
          <w:lang w:val="ru-RU"/>
        </w:rPr>
        <w:t>задржава</w:t>
      </w:r>
      <w:r w:rsidRPr="00AA3FF9">
        <w:rPr>
          <w:rFonts w:ascii="Calibri" w:hAnsi="Calibri" w:cs="Calibri"/>
          <w:lang w:val="sr-Latn-CS"/>
        </w:rPr>
        <w:t xml:space="preserve"> </w:t>
      </w:r>
      <w:r w:rsidRPr="00AA3FF9">
        <w:rPr>
          <w:rFonts w:ascii="Calibri" w:hAnsi="Calibri" w:cs="Calibri"/>
          <w:lang w:val="ru-RU"/>
        </w:rPr>
        <w:t>корист</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трансакције</w:t>
      </w:r>
      <w:r w:rsidRPr="00AA3FF9">
        <w:rPr>
          <w:rFonts w:ascii="Calibri" w:hAnsi="Calibri" w:cs="Calibri"/>
          <w:lang w:val="sr-Latn-CS"/>
        </w:rPr>
        <w:t>.</w:t>
      </w:r>
    </w:p>
    <w:p w14:paraId="1D6A743F" w14:textId="77777777"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00EA7AF4">
        <w:rPr>
          <w:rFonts w:ascii="Calibri" w:hAnsi="Calibri" w:cs="Calibri"/>
          <w:lang w:val="ru-RU"/>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поново</w:t>
      </w:r>
      <w:r w:rsidRPr="00AA3FF9">
        <w:rPr>
          <w:rFonts w:ascii="Calibri" w:hAnsi="Calibri" w:cs="Calibri"/>
          <w:lang w:val="sr-Latn-CS"/>
        </w:rPr>
        <w:t xml:space="preserve"> </w:t>
      </w:r>
      <w:r w:rsidRPr="00AA3FF9">
        <w:rPr>
          <w:rFonts w:ascii="Calibri" w:hAnsi="Calibri" w:cs="Calibri"/>
          <w:lang w:val="ru-RU"/>
        </w:rPr>
        <w:t>искористи</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неком</w:t>
      </w:r>
      <w:r w:rsidRPr="00AA3FF9">
        <w:rPr>
          <w:rFonts w:ascii="Calibri" w:hAnsi="Calibri" w:cs="Calibri"/>
          <w:lang w:val="sr-Latn-CS"/>
        </w:rPr>
        <w:t xml:space="preserve"> </w:t>
      </w:r>
      <w:r w:rsidRPr="00AA3FF9">
        <w:rPr>
          <w:rFonts w:ascii="Calibri" w:hAnsi="Calibri" w:cs="Calibri"/>
          <w:lang w:val="ru-RU"/>
        </w:rPr>
        <w:t>другом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обухваћен</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r>
        <w:rPr>
          <w:rFonts w:ascii="Calibri" w:hAnsi="Calibri" w:cs="Calibri"/>
          <w:lang w:val="sr-Cyrl-RS"/>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припада</w:t>
      </w:r>
      <w:r w:rsidRPr="00AA3FF9">
        <w:rPr>
          <w:rFonts w:ascii="Calibri" w:hAnsi="Calibri" w:cs="Calibri"/>
          <w:lang w:val="sr-Latn-CS"/>
        </w:rPr>
        <w:t xml:space="preserve"> </w:t>
      </w:r>
      <w:r w:rsidRPr="00AA3FF9">
        <w:rPr>
          <w:rFonts w:ascii="Calibri" w:hAnsi="Calibri" w:cs="Calibri"/>
          <w:lang w:val="ru-RU"/>
        </w:rPr>
        <w:t>никаква</w:t>
      </w:r>
      <w:r w:rsidRPr="00AA3FF9">
        <w:rPr>
          <w:rFonts w:ascii="Calibri" w:hAnsi="Calibri" w:cs="Calibri"/>
          <w:lang w:val="sr-Latn-CS"/>
        </w:rPr>
        <w:t xml:space="preserve"> </w:t>
      </w:r>
      <w:r w:rsidRPr="00AA3FF9">
        <w:rPr>
          <w:rFonts w:ascii="Calibri" w:hAnsi="Calibri" w:cs="Calibri"/>
          <w:lang w:val="ru-RU"/>
        </w:rPr>
        <w:t>накнада</w:t>
      </w:r>
      <w:r w:rsidRPr="00AA3FF9">
        <w:rPr>
          <w:rFonts w:ascii="Calibri" w:hAnsi="Calibri" w:cs="Calibri"/>
          <w:lang w:val="sr-Latn-CS"/>
        </w:rPr>
        <w:t xml:space="preserve">. </w:t>
      </w:r>
    </w:p>
    <w:p w14:paraId="17FA63B7" w14:textId="77777777" w:rsidR="00237E4E" w:rsidRPr="00AA3FF9" w:rsidRDefault="00237E4E" w:rsidP="00237E4E">
      <w:pPr>
        <w:tabs>
          <w:tab w:val="num" w:pos="1276"/>
        </w:tabs>
        <w:jc w:val="both"/>
        <w:rPr>
          <w:rFonts w:ascii="Calibri" w:hAnsi="Calibri" w:cs="Calibri"/>
          <w:b/>
          <w:lang w:val="ru-RU"/>
        </w:rPr>
      </w:pPr>
      <w:bookmarkStart w:id="315" w:name="_Toc435691157"/>
      <w:bookmarkStart w:id="316" w:name="_Toc370570432"/>
      <w:bookmarkStart w:id="317" w:name="_Toc400116133"/>
      <w:bookmarkStart w:id="318" w:name="_Toc383209266"/>
      <w:bookmarkStart w:id="319" w:name="_Toc517012509"/>
    </w:p>
    <w:p w14:paraId="7BD01A40"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w:t>
      </w:r>
      <w:r w:rsidRPr="005E0EAE">
        <w:rPr>
          <w:rFonts w:ascii="Calibri" w:hAnsi="Calibri" w:cs="Calibri"/>
          <w:b/>
          <w:iCs/>
          <w:lang w:val="sr-Latn-RS"/>
        </w:rPr>
        <w:t>6.</w:t>
      </w:r>
      <w:r w:rsidRPr="005E0EAE">
        <w:rPr>
          <w:rFonts w:ascii="Calibri" w:hAnsi="Calibri" w:cs="Calibri"/>
          <w:b/>
          <w:iCs/>
          <w:lang w:val="ru-RU"/>
        </w:rPr>
        <w:t xml:space="preserve"> Записник о прегледу</w:t>
      </w:r>
      <w:bookmarkEnd w:id="315"/>
      <w:bookmarkEnd w:id="316"/>
      <w:bookmarkEnd w:id="317"/>
      <w:bookmarkEnd w:id="318"/>
      <w:bookmarkEnd w:id="319"/>
    </w:p>
    <w:p w14:paraId="798C00FB" w14:textId="77777777" w:rsidR="00237E4E" w:rsidRDefault="00237E4E" w:rsidP="00237E4E">
      <w:pPr>
        <w:tabs>
          <w:tab w:val="num" w:pos="1276"/>
        </w:tabs>
        <w:jc w:val="both"/>
        <w:rPr>
          <w:rFonts w:ascii="Calibri" w:hAnsi="Calibri" w:cs="Calibri"/>
          <w:b/>
          <w:i/>
          <w:iCs/>
          <w:lang w:val="ru-RU"/>
        </w:rPr>
      </w:pPr>
    </w:p>
    <w:p w14:paraId="0B0EA794"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45</w:t>
      </w:r>
      <w:r w:rsidRPr="00736A27">
        <w:rPr>
          <w:rFonts w:ascii="Calibri" w:hAnsi="Calibri" w:cs="Calibri"/>
          <w:bCs/>
          <w:lang w:val="ru-RU"/>
        </w:rPr>
        <w:t>.</w:t>
      </w:r>
    </w:p>
    <w:p w14:paraId="4C3F9F1F"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Одмах по завршетку свих Активности имплементације изузев пуштања у пробни рад и пре самог пуштања у пробни рад, Уговорне стране ће извршити заједнички преглед свих Уговорних енергетских инсталација уграђених од стране</w:t>
      </w:r>
      <w:r>
        <w:rPr>
          <w:rFonts w:ascii="Calibri" w:hAnsi="Calibri" w:cs="Calibri"/>
          <w:lang w:val="ru-RU"/>
        </w:rPr>
        <w:t xml:space="preserve"> ДПН-а</w:t>
      </w:r>
      <w:r w:rsidRPr="00AA3FF9">
        <w:rPr>
          <w:rFonts w:ascii="Calibri" w:hAnsi="Calibri" w:cs="Calibri"/>
          <w:lang w:val="ru-RU"/>
        </w:rPr>
        <w:t xml:space="preserve"> према Уговору (укључујући </w:t>
      </w:r>
      <w:r w:rsidRPr="00AA3FF9">
        <w:rPr>
          <w:rFonts w:ascii="Calibri" w:hAnsi="Calibri" w:cs="Calibri"/>
          <w:lang w:val="sr-Cyrl-RS"/>
        </w:rPr>
        <w:t>и</w:t>
      </w:r>
      <w:r w:rsidRPr="00AA3FF9">
        <w:rPr>
          <w:rFonts w:ascii="Calibri" w:hAnsi="Calibri" w:cs="Calibri"/>
          <w:lang w:val="ru-RU"/>
        </w:rPr>
        <w:t xml:space="preserve"> његове Прилоге), ради потврђивања спремности за њихово пуштање у рад и припремиће и потписати Записник о прегледу („</w:t>
      </w:r>
      <w:r w:rsidRPr="00AA3FF9">
        <w:rPr>
          <w:rFonts w:ascii="Calibri" w:hAnsi="Calibri" w:cs="Calibri"/>
          <w:b/>
          <w:lang w:val="ru-RU"/>
        </w:rPr>
        <w:t>Записник о прегледу</w:t>
      </w:r>
      <w:r w:rsidRPr="00AA3FF9">
        <w:rPr>
          <w:rFonts w:ascii="Calibri" w:hAnsi="Calibri" w:cs="Calibri"/>
          <w:lang w:val="ru-RU"/>
        </w:rPr>
        <w:t xml:space="preserve">“), као доказ извршеног прегледа. </w:t>
      </w:r>
    </w:p>
    <w:p w14:paraId="3FC8579B" w14:textId="61A2C07C"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Уколико Уговорне енергетске инсталације нису спремне за пуштање у рад, </w:t>
      </w:r>
      <w:r>
        <w:rPr>
          <w:rFonts w:ascii="Calibri" w:hAnsi="Calibri" w:cs="Calibri"/>
          <w:lang w:val="ru-RU"/>
        </w:rPr>
        <w:t>ДПН</w:t>
      </w:r>
      <w:r w:rsidRPr="00AA3FF9">
        <w:rPr>
          <w:rFonts w:ascii="Calibri" w:hAnsi="Calibri" w:cs="Calibri"/>
          <w:lang w:val="ru-RU"/>
        </w:rPr>
        <w:t xml:space="preserve"> је дужан да их о свом трошку оспособи, поправком свих недостатака у року од месец дана од датума када је обављен преглед из става 1</w:t>
      </w:r>
      <w:r w:rsidR="008B011A">
        <w:rPr>
          <w:rFonts w:ascii="Calibri" w:hAnsi="Calibri" w:cs="Calibri"/>
          <w:lang w:val="ru-RU"/>
        </w:rPr>
        <w:t>.</w:t>
      </w:r>
      <w:r w:rsidRPr="00AA3FF9">
        <w:rPr>
          <w:rFonts w:ascii="Calibri" w:hAnsi="Calibri" w:cs="Calibri"/>
          <w:lang w:val="ru-RU"/>
        </w:rPr>
        <w:t xml:space="preserve"> овог члана.</w:t>
      </w:r>
    </w:p>
    <w:p w14:paraId="03D5AC01" w14:textId="74060B79"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ДПН</w:t>
      </w:r>
      <w:r w:rsidRPr="00AA3FF9">
        <w:rPr>
          <w:rFonts w:ascii="Calibri" w:hAnsi="Calibri" w:cs="Calibri"/>
          <w:lang w:val="ru-RU"/>
        </w:rPr>
        <w:t xml:space="preserve"> не Изврши активности из става 2</w:t>
      </w:r>
      <w:r w:rsidR="005A7D55">
        <w:rPr>
          <w:rFonts w:ascii="Calibri" w:hAnsi="Calibri" w:cs="Calibri"/>
          <w:lang w:val="ru-RU"/>
        </w:rPr>
        <w:t>.</w:t>
      </w:r>
      <w:r w:rsidRPr="00AA3FF9">
        <w:rPr>
          <w:rFonts w:ascii="Calibri" w:hAnsi="Calibri" w:cs="Calibri"/>
          <w:lang w:val="ru-RU"/>
        </w:rPr>
        <w:t xml:space="preserve"> овог члана у утврђеном року, наведене активности ће бити организоване од стране </w:t>
      </w:r>
      <w:r>
        <w:rPr>
          <w:rFonts w:ascii="Calibri" w:hAnsi="Calibri" w:cs="Calibri"/>
          <w:lang w:val="ru-RU"/>
        </w:rPr>
        <w:t>Јавног партнера</w:t>
      </w:r>
      <w:r w:rsidRPr="00AA3FF9">
        <w:rPr>
          <w:rFonts w:ascii="Calibri" w:hAnsi="Calibri" w:cs="Calibri"/>
          <w:lang w:val="ru-RU"/>
        </w:rPr>
        <w:t xml:space="preserve">, а </w:t>
      </w:r>
      <w:r>
        <w:rPr>
          <w:rFonts w:ascii="Calibri" w:hAnsi="Calibri" w:cs="Calibri"/>
          <w:lang w:val="ru-RU"/>
        </w:rPr>
        <w:t>ДПН</w:t>
      </w:r>
      <w:r w:rsidRPr="00AA3FF9">
        <w:rPr>
          <w:rFonts w:ascii="Calibri" w:hAnsi="Calibri" w:cs="Calibri"/>
          <w:lang w:val="ru-RU"/>
        </w:rPr>
        <w:t xml:space="preserve"> ће у том случају бити обавезан да надокнади </w:t>
      </w:r>
      <w:r>
        <w:rPr>
          <w:rFonts w:ascii="Calibri" w:hAnsi="Calibri" w:cs="Calibri"/>
          <w:lang w:val="ru-RU"/>
        </w:rPr>
        <w:t>Јавном партнеру</w:t>
      </w:r>
      <w:r w:rsidRPr="00AA3FF9">
        <w:rPr>
          <w:rFonts w:ascii="Calibri" w:hAnsi="Calibri" w:cs="Calibri"/>
          <w:lang w:val="ru-RU"/>
        </w:rPr>
        <w:t xml:space="preserve"> трошкове у периоду док се такви недостаци и откази не отклоне, као и да надокнади </w:t>
      </w:r>
      <w:r>
        <w:rPr>
          <w:rFonts w:ascii="Calibri" w:hAnsi="Calibri" w:cs="Calibri"/>
          <w:lang w:val="ru-RU"/>
        </w:rPr>
        <w:t>Јавном партнеру</w:t>
      </w:r>
      <w:r w:rsidRPr="00AA3FF9">
        <w:rPr>
          <w:rFonts w:ascii="Calibri" w:hAnsi="Calibri" w:cs="Calibri"/>
          <w:lang w:val="ru-RU"/>
        </w:rPr>
        <w:t xml:space="preserve"> сву претрпљену штету.</w:t>
      </w:r>
    </w:p>
    <w:p w14:paraId="37345BE9"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не може условљавати исплату било каквих постојећих потраживања</w:t>
      </w:r>
      <w:r>
        <w:rPr>
          <w:rFonts w:ascii="Calibri" w:hAnsi="Calibri" w:cs="Calibri"/>
          <w:lang w:val="ru-RU"/>
        </w:rPr>
        <w:t xml:space="preserve"> ДПН-а</w:t>
      </w:r>
      <w:r w:rsidRPr="00AA3FF9">
        <w:rPr>
          <w:rFonts w:ascii="Calibri" w:hAnsi="Calibri" w:cs="Calibri"/>
          <w:lang w:val="ru-RU"/>
        </w:rPr>
        <w:t xml:space="preserve"> захтевом да се отклоне сви недостаци и мане Уговорних енергетских инсталација.</w:t>
      </w:r>
    </w:p>
    <w:p w14:paraId="6EB6C04D"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lastRenderedPageBreak/>
        <w:t>У сваком случају, обавеза</w:t>
      </w:r>
      <w:r>
        <w:rPr>
          <w:rFonts w:ascii="Calibri" w:hAnsi="Calibri" w:cs="Calibri"/>
          <w:lang w:val="ru-RU"/>
        </w:rPr>
        <w:t xml:space="preserve"> ДПН-а</w:t>
      </w:r>
      <w:r w:rsidRPr="00AA3FF9">
        <w:rPr>
          <w:rFonts w:ascii="Calibri" w:hAnsi="Calibri" w:cs="Calibri"/>
          <w:lang w:val="ru-RU"/>
        </w:rPr>
        <w:t xml:space="preserve"> да обештети </w:t>
      </w:r>
      <w:r>
        <w:rPr>
          <w:rFonts w:ascii="Calibri" w:hAnsi="Calibri" w:cs="Calibri"/>
          <w:lang w:val="ru-RU"/>
        </w:rPr>
        <w:t>Јавног партнера</w:t>
      </w:r>
      <w:r w:rsidRPr="00AA3FF9">
        <w:rPr>
          <w:rFonts w:ascii="Calibri" w:hAnsi="Calibri" w:cs="Calibri"/>
          <w:lang w:val="ru-RU"/>
        </w:rPr>
        <w:t xml:space="preserve"> сходно овом члану не може прећи износ стварне штете коју је </w:t>
      </w:r>
      <w:r>
        <w:rPr>
          <w:rFonts w:ascii="Calibri" w:hAnsi="Calibri" w:cs="Calibri"/>
          <w:lang w:val="ru-RU"/>
        </w:rPr>
        <w:t>Јавни партнер</w:t>
      </w:r>
      <w:r w:rsidRPr="00AA3FF9">
        <w:rPr>
          <w:rFonts w:ascii="Calibri" w:hAnsi="Calibri" w:cs="Calibri"/>
          <w:lang w:val="ru-RU"/>
        </w:rPr>
        <w:t xml:space="preserve"> претрпео.</w:t>
      </w:r>
    </w:p>
    <w:p w14:paraId="73FC2ED3" w14:textId="77777777" w:rsidR="00237E4E" w:rsidRDefault="00237E4E" w:rsidP="00237E4E">
      <w:pPr>
        <w:tabs>
          <w:tab w:val="num" w:pos="1276"/>
        </w:tabs>
        <w:jc w:val="both"/>
        <w:rPr>
          <w:rFonts w:ascii="Calibri" w:hAnsi="Calibri" w:cs="Calibri"/>
          <w:b/>
          <w:lang w:val="ru-RU"/>
        </w:rPr>
      </w:pPr>
      <w:bookmarkStart w:id="320" w:name="_Toc435691158"/>
      <w:bookmarkStart w:id="321" w:name="_Toc370570433"/>
      <w:bookmarkStart w:id="322" w:name="_Toc400116134"/>
      <w:bookmarkStart w:id="323" w:name="_Toc383209267"/>
      <w:bookmarkStart w:id="324" w:name="_Toc517012510"/>
    </w:p>
    <w:p w14:paraId="2C9D4160" w14:textId="77777777" w:rsidR="00EA7AF4" w:rsidRPr="00AA3FF9" w:rsidRDefault="00EA7AF4" w:rsidP="00237E4E">
      <w:pPr>
        <w:tabs>
          <w:tab w:val="num" w:pos="1276"/>
        </w:tabs>
        <w:jc w:val="both"/>
        <w:rPr>
          <w:rFonts w:ascii="Calibri" w:hAnsi="Calibri" w:cs="Calibri"/>
          <w:b/>
          <w:lang w:val="ru-RU"/>
        </w:rPr>
      </w:pPr>
    </w:p>
    <w:p w14:paraId="27E1C8E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6.7. Пуштање у пробни рад реализованих Уговорних енергетских инсталација</w:t>
      </w:r>
      <w:bookmarkEnd w:id="320"/>
      <w:bookmarkEnd w:id="321"/>
      <w:bookmarkEnd w:id="322"/>
      <w:bookmarkEnd w:id="323"/>
      <w:bookmarkEnd w:id="324"/>
    </w:p>
    <w:p w14:paraId="1BE63020" w14:textId="77777777" w:rsidR="00237E4E" w:rsidRDefault="00237E4E" w:rsidP="00237E4E">
      <w:pPr>
        <w:spacing w:after="120"/>
        <w:jc w:val="both"/>
        <w:rPr>
          <w:rFonts w:ascii="Calibri" w:hAnsi="Calibri" w:cs="Calibri"/>
          <w:lang w:val="ru-RU"/>
        </w:rPr>
      </w:pPr>
    </w:p>
    <w:p w14:paraId="68D0F10C"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46</w:t>
      </w:r>
      <w:r w:rsidRPr="00736A27">
        <w:rPr>
          <w:rFonts w:ascii="Calibri" w:hAnsi="Calibri" w:cs="Calibri"/>
          <w:bCs/>
          <w:lang w:val="ru-RU"/>
        </w:rPr>
        <w:t>.</w:t>
      </w:r>
    </w:p>
    <w:p w14:paraId="32BC46C1"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имати обавезу да дозволи пуштање у пробни рад Уговорних енергетских инсталација искључиво након њиховог завршетка и отклањања свих недостатака и пропуста, што се доказује потписом </w:t>
      </w:r>
      <w:r>
        <w:rPr>
          <w:rFonts w:ascii="Calibri" w:hAnsi="Calibri" w:cs="Calibri"/>
          <w:lang w:val="ru-RU"/>
        </w:rPr>
        <w:t>Јавног партнера</w:t>
      </w:r>
      <w:r w:rsidRPr="00AA3FF9">
        <w:rPr>
          <w:rFonts w:ascii="Calibri" w:hAnsi="Calibri" w:cs="Calibri"/>
          <w:lang w:val="ru-RU"/>
        </w:rPr>
        <w:t xml:space="preserve"> на Записнику о прегледу. </w:t>
      </w:r>
    </w:p>
    <w:p w14:paraId="7BF33B71"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Да би се избегла свака сумња, Период Главне обавезе не може отпочети пре него што:</w:t>
      </w:r>
    </w:p>
    <w:p w14:paraId="3D3C5C61"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пуштање у пробни рад не буде прописно завршено, </w:t>
      </w:r>
    </w:p>
    <w:p w14:paraId="4FB0D8AB"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сви недостаци и пропусти Уговорних енергетских инсталација (искључујући мање грешке које нису релевантне за правилно функционисање Уговорних енергетских инсталација) који су утврђени након пуштања у пробни рад не буду отклоњени (ако такви постоје), </w:t>
      </w:r>
    </w:p>
    <w:p w14:paraId="4E74F362"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се прибави дозвола за пробни рад или трајна употребна дозвола, уколико је њено прибављање предвиђено важећим прописима, и</w:t>
      </w:r>
    </w:p>
    <w:p w14:paraId="77A9D994"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Уговорне стране потврде Дневник активности у Периоду имплементације. </w:t>
      </w:r>
    </w:p>
    <w:p w14:paraId="4A0D00F2" w14:textId="77777777" w:rsidR="00237E4E" w:rsidRPr="00AA3FF9" w:rsidRDefault="00237E4E" w:rsidP="00237E4E">
      <w:pPr>
        <w:tabs>
          <w:tab w:val="num" w:pos="1276"/>
        </w:tabs>
        <w:spacing w:after="120"/>
        <w:jc w:val="both"/>
        <w:rPr>
          <w:rFonts w:ascii="Calibri" w:hAnsi="Calibri" w:cs="Calibri"/>
          <w:b/>
          <w:lang w:val="ru-RU"/>
        </w:rPr>
      </w:pPr>
      <w:bookmarkStart w:id="325" w:name="_Toc435691159"/>
      <w:bookmarkStart w:id="326" w:name="_Toc370570434"/>
      <w:bookmarkStart w:id="327" w:name="_Toc400116135"/>
      <w:bookmarkStart w:id="328" w:name="_Toc383209268"/>
      <w:bookmarkStart w:id="329" w:name="_Toc517012511"/>
    </w:p>
    <w:p w14:paraId="6FEA1941"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6.8. Пренос својине</w:t>
      </w:r>
      <w:bookmarkEnd w:id="325"/>
      <w:bookmarkEnd w:id="326"/>
      <w:bookmarkEnd w:id="327"/>
      <w:bookmarkEnd w:id="328"/>
      <w:bookmarkEnd w:id="329"/>
    </w:p>
    <w:p w14:paraId="02D7CE8C" w14:textId="77777777" w:rsidR="00237E4E" w:rsidRDefault="00237E4E" w:rsidP="00237E4E">
      <w:pPr>
        <w:tabs>
          <w:tab w:val="num" w:pos="1276"/>
        </w:tabs>
        <w:jc w:val="both"/>
        <w:rPr>
          <w:rFonts w:ascii="Calibri" w:hAnsi="Calibri" w:cs="Calibri"/>
          <w:b/>
          <w:i/>
          <w:iCs/>
          <w:lang w:val="ru-RU"/>
        </w:rPr>
      </w:pPr>
    </w:p>
    <w:p w14:paraId="2C1B951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47</w:t>
      </w:r>
      <w:r w:rsidRPr="00736A27">
        <w:rPr>
          <w:rFonts w:ascii="Calibri" w:hAnsi="Calibri" w:cs="Calibri"/>
          <w:bCs/>
          <w:lang w:val="ru-RU"/>
        </w:rPr>
        <w:t>.</w:t>
      </w:r>
    </w:p>
    <w:p w14:paraId="39348BF3" w14:textId="77777777" w:rsidR="00237E4E" w:rsidRPr="00AA3FF9"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Својина над уговорним енергетским инсталацијама, деловима инсталација, односно опреми коју </w:t>
      </w:r>
      <w:r>
        <w:rPr>
          <w:rFonts w:ascii="Calibri" w:hAnsi="Calibri" w:cs="Calibri"/>
          <w:lang w:val="ru-RU"/>
        </w:rPr>
        <w:t>ДПН</w:t>
      </w:r>
      <w:r w:rsidRPr="00AA3FF9">
        <w:rPr>
          <w:rFonts w:ascii="Calibri" w:hAnsi="Calibri" w:cs="Calibri"/>
          <w:lang w:val="ru-RU"/>
        </w:rPr>
        <w:t xml:space="preserve"> буде инсталирао или на други начин уградио у Уговорни објекат током реализације Уговорних енергетских инсталација, а чија спецификација је дата у Прилогу 2 уговора, прелази на </w:t>
      </w:r>
      <w:r>
        <w:rPr>
          <w:rFonts w:ascii="Calibri" w:hAnsi="Calibri" w:cs="Calibri"/>
          <w:lang w:val="ru-RU"/>
        </w:rPr>
        <w:t>Јавног партнера</w:t>
      </w:r>
      <w:r w:rsidRPr="00AA3FF9">
        <w:rPr>
          <w:rFonts w:ascii="Calibri" w:hAnsi="Calibri" w:cs="Calibri"/>
          <w:lang w:val="ru-RU"/>
        </w:rPr>
        <w:t xml:space="preserve"> пошто Уговорне стране потврде Дневник активности у Периоду Главне обавезе и када наступи крај Период</w:t>
      </w:r>
      <w:r w:rsidRPr="00AA3FF9">
        <w:rPr>
          <w:rFonts w:ascii="Calibri" w:hAnsi="Calibri" w:cs="Calibri"/>
        </w:rPr>
        <w:t>a</w:t>
      </w:r>
      <w:r w:rsidRPr="00AA3FF9">
        <w:rPr>
          <w:rFonts w:ascii="Calibri" w:hAnsi="Calibri" w:cs="Calibri"/>
          <w:lang w:val="ru-RU"/>
        </w:rPr>
        <w:t xml:space="preserve"> Главне обавезе. </w:t>
      </w:r>
    </w:p>
    <w:p w14:paraId="2FE9B0E9" w14:textId="77777777" w:rsidR="00237E4E" w:rsidRDefault="00237E4E" w:rsidP="00237E4E">
      <w:pPr>
        <w:tabs>
          <w:tab w:val="num" w:pos="1276"/>
        </w:tabs>
        <w:jc w:val="both"/>
        <w:rPr>
          <w:rFonts w:ascii="Calibri" w:hAnsi="Calibri" w:cs="Calibri"/>
          <w:b/>
          <w:lang w:val="ru-RU"/>
        </w:rPr>
      </w:pPr>
      <w:bookmarkStart w:id="330" w:name="_Toc383209270"/>
      <w:bookmarkStart w:id="331" w:name="_Toc400116136"/>
      <w:bookmarkStart w:id="332" w:name="_Toc370570435"/>
      <w:bookmarkStart w:id="333" w:name="_Toc435691160"/>
      <w:bookmarkStart w:id="334" w:name="_Toc517012512"/>
      <w:bookmarkEnd w:id="330"/>
    </w:p>
    <w:p w14:paraId="3334A6F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6.9. Одржавање Уговорних енергетских инсталација</w:t>
      </w:r>
      <w:bookmarkEnd w:id="331"/>
      <w:bookmarkEnd w:id="332"/>
      <w:bookmarkEnd w:id="333"/>
      <w:bookmarkEnd w:id="334"/>
    </w:p>
    <w:p w14:paraId="05F76200" w14:textId="77777777" w:rsidR="00237E4E" w:rsidRDefault="00237E4E" w:rsidP="00237E4E">
      <w:pPr>
        <w:tabs>
          <w:tab w:val="num" w:pos="1276"/>
        </w:tabs>
        <w:jc w:val="both"/>
        <w:rPr>
          <w:rFonts w:ascii="Calibri" w:hAnsi="Calibri" w:cs="Calibri"/>
          <w:b/>
          <w:i/>
          <w:iCs/>
          <w:lang w:val="ru-RU"/>
        </w:rPr>
      </w:pPr>
    </w:p>
    <w:p w14:paraId="7E7759E9"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48</w:t>
      </w:r>
      <w:r w:rsidRPr="00736A27">
        <w:rPr>
          <w:rFonts w:ascii="Calibri" w:hAnsi="Calibri" w:cs="Calibri"/>
          <w:bCs/>
          <w:lang w:val="ru-RU"/>
        </w:rPr>
        <w:t>.</w:t>
      </w:r>
    </w:p>
    <w:p w14:paraId="43C13D86" w14:textId="26F32475" w:rsidR="00237E4E" w:rsidRPr="00AA3FF9" w:rsidRDefault="00237E4E" w:rsidP="00EA7AF4">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се обавезује да обезбеди добро извршење посла и правилно функционисање позиција из овог Уговора (инсталација, делова инсталација и уграђене опреме) током Уговорног периода, како је предвиђено одредбама овог Уговора и да се постара за испоруку енергије. Током Уговорног периода, </w:t>
      </w:r>
      <w:r>
        <w:rPr>
          <w:rFonts w:ascii="Calibri" w:hAnsi="Calibri" w:cs="Calibri"/>
          <w:lang w:val="ru-RU"/>
        </w:rPr>
        <w:t>ДПН</w:t>
      </w:r>
      <w:r w:rsidRPr="00AA3FF9">
        <w:rPr>
          <w:rFonts w:ascii="Calibri" w:hAnsi="Calibri" w:cs="Calibri"/>
          <w:lang w:val="ru-RU"/>
        </w:rPr>
        <w:t xml:space="preserve"> се обавезује да одржава Уговорне енергетске инсталације</w:t>
      </w:r>
      <w:r w:rsidRPr="00AA3FF9">
        <w:rPr>
          <w:rFonts w:ascii="Calibri" w:hAnsi="Calibri" w:cs="Calibri"/>
          <w:lang w:val="sr-Cyrl-RS"/>
        </w:rPr>
        <w:t xml:space="preserve">, у границама </w:t>
      </w:r>
      <w:r w:rsidRPr="00AA3FF9">
        <w:rPr>
          <w:rFonts w:ascii="Calibri" w:hAnsi="Calibri" w:cs="Calibri"/>
          <w:lang w:val="ru-RU"/>
        </w:rPr>
        <w:t>које су дефинисане у Прилогу 2 уговора</w:t>
      </w:r>
      <w:r w:rsidRPr="00AA3FF9">
        <w:rPr>
          <w:rFonts w:ascii="Calibri" w:hAnsi="Calibri" w:cs="Calibri"/>
          <w:lang w:val="sr-Cyrl-RS"/>
        </w:rPr>
        <w:t>,</w:t>
      </w:r>
      <w:r w:rsidRPr="00AA3FF9">
        <w:rPr>
          <w:rFonts w:ascii="Calibri" w:hAnsi="Calibri" w:cs="Calibri"/>
          <w:lang w:val="ru-RU"/>
        </w:rPr>
        <w:t xml:space="preserve"> а у складу са важећим прописима и стандардима и у складу са пројектом одржавања инсталација и објек</w:t>
      </w:r>
      <w:r w:rsidR="005A7D55">
        <w:rPr>
          <w:rFonts w:ascii="Calibri" w:hAnsi="Calibri" w:cs="Calibri"/>
          <w:lang w:val="ru-RU"/>
        </w:rPr>
        <w:t>а</w:t>
      </w:r>
      <w:r w:rsidRPr="00AA3FF9">
        <w:rPr>
          <w:rFonts w:ascii="Calibri" w:hAnsi="Calibri" w:cs="Calibri"/>
          <w:lang w:val="ru-RU"/>
        </w:rPr>
        <w:t xml:space="preserve">та, који чини саставни део пројектне документације, што неће ограничавати конкуренцију код набавке резервних делова за Уговорне енергетске инсталације, којима се замењују Уговорне енергетске инсталације. </w:t>
      </w:r>
    </w:p>
    <w:p w14:paraId="67621D83" w14:textId="77777777" w:rsidR="00237E4E" w:rsidRPr="00AA3FF9" w:rsidRDefault="00237E4E" w:rsidP="00EA7AF4">
      <w:pPr>
        <w:ind w:firstLine="720"/>
        <w:jc w:val="both"/>
        <w:rPr>
          <w:rFonts w:ascii="Calibri" w:hAnsi="Calibri" w:cs="Calibri"/>
          <w:lang w:val="ru-RU"/>
        </w:rPr>
      </w:pPr>
      <w:r>
        <w:rPr>
          <w:rFonts w:ascii="Calibri" w:hAnsi="Calibri" w:cs="Calibri"/>
          <w:lang w:val="ru-RU"/>
        </w:rPr>
        <w:lastRenderedPageBreak/>
        <w:t>ДПН</w:t>
      </w:r>
      <w:r w:rsidRPr="00AA3FF9">
        <w:rPr>
          <w:rFonts w:ascii="Calibri" w:hAnsi="Calibri" w:cs="Calibri"/>
          <w:lang w:val="ru-RU"/>
        </w:rPr>
        <w:t xml:space="preserve"> је дужан да примени све техничке, административне и организационе мере током Уговорног периода, на свим инсталацијама, деловима инсталација </w:t>
      </w:r>
      <w:r w:rsidRPr="00AA3FF9">
        <w:rPr>
          <w:rFonts w:ascii="Calibri" w:hAnsi="Calibri" w:cs="Calibri"/>
          <w:lang w:val="sr-Cyrl-RS"/>
        </w:rPr>
        <w:t>и</w:t>
      </w:r>
      <w:r w:rsidRPr="00AA3FF9">
        <w:rPr>
          <w:rFonts w:ascii="Calibri" w:hAnsi="Calibri" w:cs="Calibri"/>
          <w:lang w:val="ru-RU"/>
        </w:rPr>
        <w:t xml:space="preserve"> опреми</w:t>
      </w:r>
      <w:r w:rsidRPr="00AA3FF9">
        <w:rPr>
          <w:rFonts w:ascii="Calibri" w:hAnsi="Calibri" w:cs="Calibri"/>
          <w:lang w:val="sr-Cyrl-RS"/>
        </w:rPr>
        <w:t xml:space="preserve"> која је у његовој надлежности,</w:t>
      </w:r>
      <w:r w:rsidRPr="00AA3FF9">
        <w:rPr>
          <w:rFonts w:ascii="Calibri" w:hAnsi="Calibri" w:cs="Calibri"/>
          <w:lang w:val="ru-RU"/>
        </w:rPr>
        <w:t xml:space="preserve"> ради одржавања или обнове функционалног стања.</w:t>
      </w:r>
    </w:p>
    <w:p w14:paraId="3A1310A5"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Осим када је то одговорност и </w:t>
      </w:r>
      <w:r>
        <w:rPr>
          <w:rFonts w:ascii="Calibri" w:hAnsi="Calibri" w:cs="Calibri"/>
          <w:lang w:val="ru-RU"/>
        </w:rPr>
        <w:t>Јавног партнера</w:t>
      </w:r>
      <w:r w:rsidRPr="00AA3FF9">
        <w:rPr>
          <w:rFonts w:ascii="Calibri" w:hAnsi="Calibri" w:cs="Calibri"/>
          <w:lang w:val="ru-RU"/>
        </w:rPr>
        <w:t xml:space="preserve">, у случају да након почетка Периода Главне обавезе и све до краја Уговорног периода дође до неправилности у функционисању инсталација, делова инсталација и опреме која је део Уговорних енергетских инсталација, </w:t>
      </w:r>
      <w:r>
        <w:rPr>
          <w:rFonts w:ascii="Calibri" w:hAnsi="Calibri" w:cs="Calibri"/>
          <w:lang w:val="ru-RU"/>
        </w:rPr>
        <w:t>ДПН</w:t>
      </w:r>
      <w:r w:rsidRPr="00AA3FF9">
        <w:rPr>
          <w:rFonts w:ascii="Calibri" w:hAnsi="Calibri" w:cs="Calibri"/>
          <w:lang w:val="ru-RU"/>
        </w:rPr>
        <w:t xml:space="preserve"> сноси трошкове замене и других штета које проистекну из таквог недостатка у функционисању Уговорних енергетских инсталација (оштећења објекта, немогућност реализације других мера уштеде, итд.). </w:t>
      </w:r>
    </w:p>
    <w:p w14:paraId="08724C8E" w14:textId="77777777" w:rsidR="00237E4E" w:rsidRPr="00AA3FF9" w:rsidRDefault="00237E4E" w:rsidP="00237E4E">
      <w:pPr>
        <w:tabs>
          <w:tab w:val="num" w:pos="1276"/>
        </w:tabs>
        <w:jc w:val="both"/>
        <w:rPr>
          <w:rFonts w:ascii="Calibri" w:hAnsi="Calibri" w:cs="Calibri"/>
          <w:b/>
          <w:lang w:val="ru-RU"/>
        </w:rPr>
      </w:pPr>
      <w:bookmarkStart w:id="335" w:name="_Toc435691161"/>
      <w:bookmarkStart w:id="336" w:name="_Toc370570436"/>
      <w:bookmarkStart w:id="337" w:name="_Toc400116139"/>
      <w:bookmarkStart w:id="338" w:name="_Toc517012513"/>
    </w:p>
    <w:p w14:paraId="23EFA96C"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6.1.13. Примопредаја Уговорних енергетских инсталација на завршетку Уговора</w:t>
      </w:r>
      <w:bookmarkEnd w:id="335"/>
      <w:bookmarkEnd w:id="336"/>
      <w:bookmarkEnd w:id="337"/>
      <w:bookmarkEnd w:id="338"/>
    </w:p>
    <w:p w14:paraId="3C4352CD" w14:textId="77777777" w:rsidR="00237E4E" w:rsidRDefault="00237E4E" w:rsidP="00237E4E">
      <w:pPr>
        <w:tabs>
          <w:tab w:val="num" w:pos="1276"/>
        </w:tabs>
        <w:jc w:val="both"/>
        <w:rPr>
          <w:rFonts w:ascii="Calibri" w:hAnsi="Calibri" w:cs="Calibri"/>
          <w:b/>
          <w:i/>
          <w:iCs/>
          <w:lang w:val="ru-RU"/>
        </w:rPr>
      </w:pPr>
    </w:p>
    <w:p w14:paraId="7DCC4FA5" w14:textId="77777777" w:rsidR="00237E4E" w:rsidRPr="00D861C9" w:rsidRDefault="00237E4E" w:rsidP="00237E4E">
      <w:pPr>
        <w:tabs>
          <w:tab w:val="num" w:pos="1276"/>
        </w:tabs>
        <w:spacing w:after="120"/>
        <w:jc w:val="center"/>
        <w:rPr>
          <w:rFonts w:ascii="Calibri" w:hAnsi="Calibri" w:cs="Calibri"/>
          <w:bCs/>
          <w:lang w:val="ru-RU"/>
        </w:rPr>
      </w:pPr>
      <w:bookmarkStart w:id="339" w:name="_Hlk11250782"/>
      <w:r w:rsidRPr="00D861C9">
        <w:rPr>
          <w:rFonts w:ascii="Calibri" w:hAnsi="Calibri" w:cs="Calibri"/>
          <w:bCs/>
          <w:lang w:val="ru-RU"/>
        </w:rPr>
        <w:t xml:space="preserve">Члан </w:t>
      </w:r>
      <w:r w:rsidRPr="00E50858">
        <w:rPr>
          <w:rFonts w:ascii="Calibri" w:hAnsi="Calibri" w:cs="Calibri"/>
          <w:bCs/>
          <w:lang w:val="ru-RU"/>
        </w:rPr>
        <w:t>49</w:t>
      </w:r>
      <w:r w:rsidRPr="00D861C9">
        <w:rPr>
          <w:rFonts w:ascii="Calibri" w:hAnsi="Calibri" w:cs="Calibri"/>
          <w:bCs/>
          <w:lang w:val="ru-RU"/>
        </w:rPr>
        <w:t>.</w:t>
      </w:r>
    </w:p>
    <w:bookmarkEnd w:id="339"/>
    <w:p w14:paraId="22187098" w14:textId="23252455"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ће у тренутку примопредаје, Уговорне енергетске инсталације бити у добром општем стању</w:t>
      </w:r>
      <w:r w:rsidR="00275384">
        <w:rPr>
          <w:rFonts w:ascii="Calibri" w:hAnsi="Calibri" w:cs="Calibri"/>
          <w:lang w:val="ru-RU"/>
        </w:rPr>
        <w:t>,</w:t>
      </w:r>
      <w:r w:rsidRPr="00AA3FF9">
        <w:rPr>
          <w:rFonts w:ascii="Calibri" w:hAnsi="Calibri" w:cs="Calibri"/>
          <w:lang w:val="ru-RU"/>
        </w:rPr>
        <w:t xml:space="preserve"> што је резултат испуњавања обавезе</w:t>
      </w:r>
      <w:r>
        <w:rPr>
          <w:rFonts w:ascii="Calibri" w:hAnsi="Calibri" w:cs="Calibri"/>
          <w:lang w:val="ru-RU"/>
        </w:rPr>
        <w:t xml:space="preserve"> ДПН-а</w:t>
      </w:r>
      <w:r w:rsidRPr="00AA3FF9">
        <w:rPr>
          <w:rFonts w:ascii="Calibri" w:hAnsi="Calibri" w:cs="Calibri"/>
          <w:lang w:val="ru-RU"/>
        </w:rPr>
        <w:t xml:space="preserve"> у погледу одржавања.</w:t>
      </w:r>
    </w:p>
    <w:p w14:paraId="1EA4303E"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је обавезан да преда системе у стању које се, узимајући у обзир нормално хабање, може сматрати  прикладним за коришћење. У случају постојања сумње да ли стање система испуњава захтеве стандарда, оцена ће се вршити у складу са критеријумима и важећим стандардима, у тренутку оцене. </w:t>
      </w:r>
    </w:p>
    <w:p w14:paraId="1BDB76C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мора предати сву документацију за систем и нема право да документацију задржи.  </w:t>
      </w:r>
    </w:p>
    <w:p w14:paraId="4D68188A" w14:textId="77777777" w:rsidR="00237E4E" w:rsidRPr="00AA3FF9" w:rsidRDefault="00237E4E" w:rsidP="00D82E95">
      <w:pPr>
        <w:ind w:firstLine="426"/>
        <w:jc w:val="both"/>
        <w:rPr>
          <w:rFonts w:ascii="Calibri" w:hAnsi="Calibri" w:cs="Calibri"/>
          <w:lang w:val="ru-RU"/>
        </w:rPr>
      </w:pPr>
      <w:r w:rsidRPr="00AA3FF9">
        <w:rPr>
          <w:rFonts w:ascii="Calibri" w:hAnsi="Calibri" w:cs="Calibri"/>
          <w:lang w:val="ru-RU"/>
        </w:rPr>
        <w:t xml:space="preserve">Три месеца пре истека уговора, обе Уговорне стране ће извршити преглед свих делова енергетских система и њихове спремности за примопредају и у потврду тога ће документовати резултате прегледа у извештају о прегледу који потписују обе Уговорне стране. Уколико инсталације и опрема коју је испоручио и/или којом је управљао </w:t>
      </w:r>
      <w:r>
        <w:rPr>
          <w:rFonts w:ascii="Calibri" w:hAnsi="Calibri" w:cs="Calibri"/>
          <w:lang w:val="ru-RU"/>
        </w:rPr>
        <w:t>ДПН</w:t>
      </w:r>
      <w:r w:rsidRPr="00AA3FF9">
        <w:rPr>
          <w:rFonts w:ascii="Calibri" w:hAnsi="Calibri" w:cs="Calibri"/>
          <w:lang w:val="ru-RU"/>
        </w:rPr>
        <w:t xml:space="preserve"> није спремна за примопредају, </w:t>
      </w:r>
      <w:r>
        <w:rPr>
          <w:rFonts w:ascii="Calibri" w:hAnsi="Calibri" w:cs="Calibri"/>
          <w:lang w:val="ru-RU"/>
        </w:rPr>
        <w:t>ДПН</w:t>
      </w:r>
      <w:r w:rsidRPr="00AA3FF9">
        <w:rPr>
          <w:rFonts w:ascii="Calibri" w:hAnsi="Calibri" w:cs="Calibri"/>
          <w:lang w:val="ru-RU"/>
        </w:rPr>
        <w:t xml:space="preserve"> мора да је доведе у такво стање о властитом трошку.</w:t>
      </w:r>
    </w:p>
    <w:p w14:paraId="2D825015" w14:textId="77777777" w:rsidR="00237E4E" w:rsidRPr="00AA3FF9" w:rsidRDefault="00237E4E" w:rsidP="00237E4E">
      <w:pPr>
        <w:jc w:val="both"/>
        <w:rPr>
          <w:rFonts w:ascii="Calibri" w:hAnsi="Calibri" w:cs="Calibri"/>
          <w:b/>
          <w:lang w:val="ru-RU"/>
        </w:rPr>
      </w:pPr>
      <w:bookmarkStart w:id="340" w:name="_Toc392865433"/>
      <w:bookmarkStart w:id="341" w:name="_Toc436310225"/>
      <w:bookmarkStart w:id="342" w:name="_Toc517012514"/>
      <w:bookmarkEnd w:id="340"/>
    </w:p>
    <w:p w14:paraId="7B470952" w14:textId="77777777" w:rsidR="00237E4E" w:rsidRPr="00AA3FF9" w:rsidRDefault="00237E4E" w:rsidP="00237E4E">
      <w:pPr>
        <w:jc w:val="both"/>
        <w:rPr>
          <w:rFonts w:ascii="Calibri" w:hAnsi="Calibri" w:cs="Calibri"/>
          <w:b/>
          <w:lang w:val="ru-RU"/>
        </w:rPr>
      </w:pPr>
    </w:p>
    <w:p w14:paraId="6F3D8ADE" w14:textId="77777777" w:rsidR="00237E4E" w:rsidRPr="00AA3FF9" w:rsidRDefault="00237E4E" w:rsidP="00237E4E">
      <w:pPr>
        <w:pStyle w:val="Heading1"/>
        <w:tabs>
          <w:tab w:val="clear" w:pos="1560"/>
        </w:tabs>
        <w:spacing w:after="240"/>
        <w:ind w:left="786" w:hanging="360"/>
        <w:rPr>
          <w:rFonts w:cs="Calibri"/>
        </w:rPr>
      </w:pPr>
      <w:bookmarkStart w:id="343" w:name="_Toc32911918"/>
      <w:r w:rsidRPr="00AA3FF9">
        <w:rPr>
          <w:rFonts w:cs="Calibri"/>
        </w:rPr>
        <w:lastRenderedPageBreak/>
        <w:t>ПОТРАЖИВАЊА ПО ОСНОВУ ГАРАНЦИЈЕ</w:t>
      </w:r>
      <w:bookmarkEnd w:id="341"/>
      <w:bookmarkEnd w:id="342"/>
      <w:bookmarkEnd w:id="343"/>
    </w:p>
    <w:p w14:paraId="27055F0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50</w:t>
      </w:r>
      <w:r w:rsidRPr="00736A27">
        <w:rPr>
          <w:rFonts w:ascii="Calibri" w:hAnsi="Calibri" w:cs="Calibri"/>
          <w:bCs/>
          <w:lang w:val="ru-RU"/>
        </w:rPr>
        <w:t>.</w:t>
      </w:r>
    </w:p>
    <w:p w14:paraId="141C986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системи и опрема коју је он уградио имају карактеристике које се уобичајено очекују и да су у складу са добром инжењерском праксом и одговарајућим техничким стандардима и прописима. </w:t>
      </w:r>
      <w:r>
        <w:rPr>
          <w:rFonts w:ascii="Calibri" w:hAnsi="Calibri" w:cs="Calibri"/>
          <w:lang w:val="ru-RU"/>
        </w:rPr>
        <w:t>ДПН</w:t>
      </w:r>
      <w:r w:rsidRPr="00AA3FF9">
        <w:rPr>
          <w:rFonts w:ascii="Calibri" w:hAnsi="Calibri" w:cs="Calibri"/>
          <w:lang w:val="ru-RU"/>
        </w:rPr>
        <w:t xml:space="preserve"> гарантује добро извршење радова и правилно функционисање позиција из овог уговора (инсталација, делова инсталација и уграђене опреме). </w:t>
      </w:r>
    </w:p>
    <w:p w14:paraId="280F1B4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Гарантни период почиње да тече у тренутку почетка Периода Главне обавезе и траје до краја Уговорног периода.</w:t>
      </w:r>
    </w:p>
    <w:p w14:paraId="669662A9" w14:textId="77777777" w:rsidR="00237E4E" w:rsidRPr="00AA3FF9" w:rsidRDefault="00237E4E" w:rsidP="00D82E95">
      <w:pPr>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поверава</w:t>
      </w:r>
      <w:r>
        <w:rPr>
          <w:rFonts w:ascii="Calibri" w:hAnsi="Calibri" w:cs="Calibri"/>
          <w:lang w:val="ru-RU"/>
        </w:rPr>
        <w:t xml:space="preserve"> ДПН-у</w:t>
      </w:r>
      <w:r w:rsidRPr="00AA3FF9">
        <w:rPr>
          <w:rFonts w:ascii="Calibri" w:hAnsi="Calibri" w:cs="Calibri"/>
          <w:lang w:val="ru-RU"/>
        </w:rPr>
        <w:t xml:space="preserve"> сва права из техничких/финансијских гаранција које дају треће стране за Уговорне енергетске инсталације. У обиму у коме то дозвољава важећи закон, </w:t>
      </w:r>
      <w:r>
        <w:rPr>
          <w:rFonts w:ascii="Calibri" w:hAnsi="Calibri" w:cs="Calibri"/>
          <w:lang w:val="ru-RU"/>
        </w:rPr>
        <w:t>ДПН</w:t>
      </w:r>
      <w:r w:rsidRPr="00AA3FF9">
        <w:rPr>
          <w:rFonts w:ascii="Calibri" w:hAnsi="Calibri" w:cs="Calibri"/>
          <w:lang w:val="ru-RU"/>
        </w:rPr>
        <w:t xml:space="preserve"> преузима одговорност за реализацију свих одштетних захтева по основу таквих техничких/финансијских гаранција.</w:t>
      </w:r>
    </w:p>
    <w:p w14:paraId="3253CE81" w14:textId="77777777" w:rsidR="00237E4E" w:rsidRPr="00AA3FF9" w:rsidRDefault="00237E4E" w:rsidP="00237E4E">
      <w:pPr>
        <w:jc w:val="both"/>
        <w:rPr>
          <w:rFonts w:ascii="Calibri" w:hAnsi="Calibri" w:cs="Calibri"/>
          <w:lang w:val="ru-RU"/>
        </w:rPr>
      </w:pPr>
    </w:p>
    <w:p w14:paraId="5425EDEC" w14:textId="77777777" w:rsidR="00237E4E" w:rsidRPr="00AA3FF9" w:rsidRDefault="00237E4E" w:rsidP="00237E4E">
      <w:pPr>
        <w:jc w:val="both"/>
        <w:rPr>
          <w:rFonts w:ascii="Calibri" w:hAnsi="Calibri" w:cs="Calibri"/>
          <w:lang w:val="ru-RU"/>
        </w:rPr>
      </w:pPr>
    </w:p>
    <w:p w14:paraId="4E256661" w14:textId="77777777" w:rsidR="00237E4E" w:rsidRPr="00AA3FF9" w:rsidRDefault="00237E4E" w:rsidP="00237E4E">
      <w:pPr>
        <w:pStyle w:val="Heading1"/>
        <w:tabs>
          <w:tab w:val="clear" w:pos="1560"/>
        </w:tabs>
        <w:spacing w:after="240"/>
        <w:ind w:left="786" w:hanging="360"/>
        <w:rPr>
          <w:rFonts w:cs="Calibri"/>
        </w:rPr>
      </w:pPr>
      <w:bookmarkStart w:id="344" w:name="_Toc517012515"/>
      <w:bookmarkStart w:id="345" w:name="_Toc32911919"/>
      <w:bookmarkStart w:id="346" w:name="_Toc436310226"/>
      <w:r w:rsidRPr="00AA3FF9">
        <w:rPr>
          <w:rFonts w:cs="Calibri"/>
        </w:rPr>
        <w:lastRenderedPageBreak/>
        <w:t>НАКНАДА И ПЛАЋАЊЕ, МЕРЕЊЕ ПОТРОШЊЕ ЕНЕРГИЈЕ</w:t>
      </w:r>
      <w:bookmarkEnd w:id="344"/>
      <w:bookmarkEnd w:id="345"/>
      <w:r w:rsidRPr="00AA3FF9">
        <w:rPr>
          <w:rFonts w:cs="Calibri"/>
        </w:rPr>
        <w:t xml:space="preserve"> </w:t>
      </w:r>
      <w:bookmarkEnd w:id="346"/>
    </w:p>
    <w:p w14:paraId="0BD56372" w14:textId="77777777" w:rsidR="00237E4E" w:rsidRPr="00AA3FF9" w:rsidRDefault="00237E4E" w:rsidP="00237E4E">
      <w:pPr>
        <w:tabs>
          <w:tab w:val="num" w:pos="1276"/>
        </w:tabs>
        <w:jc w:val="both"/>
        <w:rPr>
          <w:rFonts w:ascii="Calibri" w:hAnsi="Calibri" w:cs="Calibri"/>
          <w:b/>
          <w:lang w:val="ru-RU"/>
        </w:rPr>
      </w:pPr>
      <w:bookmarkStart w:id="347" w:name="_Toc371883828"/>
      <w:bookmarkStart w:id="348" w:name="_Toc390179581"/>
      <w:bookmarkStart w:id="349" w:name="_Toc390183908"/>
      <w:bookmarkStart w:id="350" w:name="_Toc390184019"/>
      <w:bookmarkStart w:id="351" w:name="_Toc390184135"/>
      <w:bookmarkStart w:id="352" w:name="_Toc390184240"/>
      <w:bookmarkStart w:id="353" w:name="_Toc390184345"/>
      <w:bookmarkStart w:id="354" w:name="_Toc390184450"/>
      <w:bookmarkStart w:id="355" w:name="_Toc392865437"/>
      <w:bookmarkStart w:id="356" w:name="_Toc400115996"/>
      <w:bookmarkStart w:id="357" w:name="_Toc400116144"/>
      <w:bookmarkStart w:id="358" w:name="_Toc517012516"/>
      <w:bookmarkStart w:id="359" w:name="_Toc436310227"/>
      <w:bookmarkEnd w:id="347"/>
      <w:bookmarkEnd w:id="348"/>
      <w:bookmarkEnd w:id="349"/>
      <w:bookmarkEnd w:id="350"/>
      <w:bookmarkEnd w:id="351"/>
      <w:bookmarkEnd w:id="352"/>
      <w:bookmarkEnd w:id="353"/>
      <w:bookmarkEnd w:id="354"/>
      <w:bookmarkEnd w:id="355"/>
      <w:bookmarkEnd w:id="356"/>
      <w:bookmarkEnd w:id="357"/>
      <w:r>
        <w:rPr>
          <w:rFonts w:ascii="Calibri" w:hAnsi="Calibri" w:cs="Calibri"/>
          <w:b/>
          <w:lang w:val="ru-RU"/>
        </w:rPr>
        <w:t xml:space="preserve">8.1. </w:t>
      </w:r>
      <w:r w:rsidRPr="00AA3FF9">
        <w:rPr>
          <w:rFonts w:ascii="Calibri" w:hAnsi="Calibri" w:cs="Calibri"/>
          <w:b/>
          <w:lang w:val="ru-RU"/>
        </w:rPr>
        <w:t>Накнада – Општа правила</w:t>
      </w:r>
      <w:bookmarkEnd w:id="358"/>
    </w:p>
    <w:p w14:paraId="1454B57A" w14:textId="77777777" w:rsidR="00237E4E" w:rsidRDefault="00237E4E" w:rsidP="00237E4E">
      <w:pPr>
        <w:jc w:val="both"/>
        <w:rPr>
          <w:rFonts w:ascii="Calibri" w:hAnsi="Calibri" w:cs="Calibri"/>
          <w:lang w:val="ru-RU"/>
        </w:rPr>
      </w:pPr>
    </w:p>
    <w:p w14:paraId="10C2D17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ru-RU"/>
        </w:rPr>
        <w:t>5</w:t>
      </w:r>
      <w:r w:rsidRPr="00E50858">
        <w:rPr>
          <w:rFonts w:ascii="Calibri" w:hAnsi="Calibri" w:cs="Calibri"/>
          <w:bCs/>
          <w:lang w:val="ru-RU"/>
        </w:rPr>
        <w:t>1</w:t>
      </w:r>
      <w:r w:rsidRPr="00736A27">
        <w:rPr>
          <w:rFonts w:ascii="Calibri" w:hAnsi="Calibri" w:cs="Calibri"/>
          <w:bCs/>
          <w:lang w:val="ru-RU"/>
        </w:rPr>
        <w:t>.</w:t>
      </w:r>
    </w:p>
    <w:p w14:paraId="1CEB0C17"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По прихвату Дневника активности у Периоду имплементације, </w:t>
      </w:r>
      <w:r>
        <w:rPr>
          <w:rFonts w:ascii="Calibri" w:hAnsi="Calibri" w:cs="Calibri"/>
          <w:lang w:val="ru-RU"/>
        </w:rPr>
        <w:t>ДПН</w:t>
      </w:r>
      <w:r w:rsidRPr="00AA3FF9">
        <w:rPr>
          <w:rFonts w:ascii="Calibri" w:hAnsi="Calibri" w:cs="Calibri"/>
          <w:lang w:val="ru-RU"/>
        </w:rPr>
        <w:t xml:space="preserve"> стиче право на накнаду (Н) током целог Периода Главне обавезе. Накнада</w:t>
      </w:r>
      <w:r>
        <w:rPr>
          <w:rFonts w:ascii="Calibri" w:hAnsi="Calibri" w:cs="Calibri"/>
          <w:lang w:val="ru-RU"/>
        </w:rPr>
        <w:t xml:space="preserve"> ДПН-у</w:t>
      </w:r>
      <w:r w:rsidRPr="00AA3FF9">
        <w:rPr>
          <w:rFonts w:ascii="Calibri" w:hAnsi="Calibri" w:cs="Calibri"/>
          <w:lang w:val="ru-RU"/>
        </w:rPr>
        <w:t xml:space="preserve"> почиње да се плаћа са даном почетка извршења Главне обавезе и обрачунава се месечно. Накнада се фактурише </w:t>
      </w:r>
      <w:r>
        <w:rPr>
          <w:rFonts w:ascii="Calibri" w:hAnsi="Calibri" w:cs="Calibri"/>
          <w:lang w:val="ru-RU"/>
        </w:rPr>
        <w:t>Јавном партнеру</w:t>
      </w:r>
      <w:r w:rsidRPr="00AA3FF9">
        <w:rPr>
          <w:rFonts w:ascii="Calibri" w:hAnsi="Calibri" w:cs="Calibri"/>
          <w:lang w:val="ru-RU"/>
        </w:rPr>
        <w:t xml:space="preserve"> у виду једне обједињене накнаде, на обједињеном рачуну. Обједињена накнада у било ком месецу (т) ће се обрачунавати на основу и састојаће се од:</w:t>
      </w:r>
    </w:p>
    <w:p w14:paraId="003B8EDF"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Фиксног дела накнаде (ФН) изражене у еврима/месец,</w:t>
      </w:r>
    </w:p>
    <w:p w14:paraId="07E4C38D"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Варијабилног дела накнаде (ВН) израженог у еврима/месец.</w:t>
      </w:r>
    </w:p>
    <w:p w14:paraId="6E2EB716" w14:textId="77777777" w:rsidR="00237E4E" w:rsidRPr="00AA3FF9" w:rsidRDefault="00237E4E" w:rsidP="00D82E95">
      <w:pPr>
        <w:jc w:val="both"/>
        <w:rPr>
          <w:rFonts w:ascii="Calibri" w:hAnsi="Calibri" w:cs="Calibri"/>
          <w:lang w:val="ru-RU"/>
        </w:rPr>
      </w:pPr>
    </w:p>
    <w:p w14:paraId="1132BE6C"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Обједињена накнада за испоручену топлотну енергију </w:t>
      </w:r>
      <w:r w:rsidRPr="00AA3FF9">
        <w:rPr>
          <w:rFonts w:ascii="Calibri" w:hAnsi="Calibri" w:cs="Calibri"/>
          <w:lang w:val="sr-Cyrl-RS"/>
        </w:rPr>
        <w:t>ћ</w:t>
      </w:r>
      <w:r w:rsidRPr="00AA3FF9">
        <w:rPr>
          <w:rFonts w:ascii="Calibri" w:hAnsi="Calibri" w:cs="Calibri"/>
          <w:lang w:val="ru-RU"/>
        </w:rPr>
        <w:t>е се обрачунавати за сваки месец на основу формуле:</w:t>
      </w:r>
    </w:p>
    <w:p w14:paraId="62BFEE1A" w14:textId="77777777" w:rsidR="00237E4E" w:rsidRPr="00AA3FF9" w:rsidRDefault="00237E4E" w:rsidP="00D82E95">
      <w:pPr>
        <w:jc w:val="center"/>
        <w:rPr>
          <w:rFonts w:ascii="Calibri" w:hAnsi="Calibri" w:cs="Calibri"/>
          <w:b/>
          <w:vertAlign w:val="subscript"/>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b/>
          <w:lang w:val="ru-RU"/>
        </w:rPr>
        <w:t>+ВН</w:t>
      </w:r>
      <w:r w:rsidRPr="00AA3FF9">
        <w:rPr>
          <w:rFonts w:ascii="Calibri" w:hAnsi="Calibri" w:cs="Calibri"/>
          <w:b/>
          <w:vertAlign w:val="subscript"/>
          <w:lang w:val="ru-RU"/>
        </w:rPr>
        <w:t>т</w:t>
      </w:r>
    </w:p>
    <w:p w14:paraId="781E5679" w14:textId="77777777" w:rsidR="00237E4E" w:rsidRPr="00AA3FF9" w:rsidRDefault="00237E4E" w:rsidP="00D82E95">
      <w:pPr>
        <w:jc w:val="both"/>
        <w:rPr>
          <w:rFonts w:ascii="Calibri" w:hAnsi="Calibri" w:cs="Calibri"/>
          <w:lang w:val="ru-RU"/>
        </w:rPr>
      </w:pPr>
      <w:r w:rsidRPr="00AA3FF9">
        <w:rPr>
          <w:rFonts w:ascii="Calibri" w:hAnsi="Calibri" w:cs="Calibri"/>
          <w:lang w:val="ru-RU"/>
        </w:rPr>
        <w:t>Где је:</w:t>
      </w:r>
    </w:p>
    <w:p w14:paraId="3EE869E7"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lang w:val="ru-RU"/>
        </w:rPr>
        <w:t>– Обједињена накнада за топлотну енергију за обрачунски месец</w:t>
      </w:r>
    </w:p>
    <w:p w14:paraId="753385D3"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 xml:space="preserve">т </w:t>
      </w:r>
      <w:r w:rsidRPr="00AA3FF9">
        <w:rPr>
          <w:rFonts w:ascii="Calibri" w:hAnsi="Calibri" w:cs="Calibri"/>
          <w:b/>
          <w:lang w:val="ru-RU"/>
        </w:rPr>
        <w:t xml:space="preserve"> </w:t>
      </w:r>
      <w:r w:rsidRPr="00AA3FF9">
        <w:rPr>
          <w:rFonts w:ascii="Calibri" w:hAnsi="Calibri" w:cs="Calibri"/>
          <w:lang w:val="ru-RU"/>
        </w:rPr>
        <w:t>- Фиксна накнада за топлотну енергију за обрачунски месец</w:t>
      </w:r>
    </w:p>
    <w:p w14:paraId="54A1F7B9"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ВН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 xml:space="preserve"> </w:t>
      </w:r>
      <w:r w:rsidRPr="00AA3FF9">
        <w:rPr>
          <w:rFonts w:ascii="Calibri" w:hAnsi="Calibri" w:cs="Calibri"/>
          <w:lang w:val="ru-RU"/>
        </w:rPr>
        <w:t>Варијабилна накнада за топлотну енергију за обрачунски месец</w:t>
      </w:r>
    </w:p>
    <w:p w14:paraId="64A948A6" w14:textId="77777777" w:rsidR="00237E4E" w:rsidRPr="00AA3FF9" w:rsidRDefault="00237E4E" w:rsidP="00D82E95">
      <w:pPr>
        <w:jc w:val="both"/>
        <w:rPr>
          <w:rFonts w:ascii="Calibri" w:hAnsi="Calibri" w:cs="Calibri"/>
          <w:lang w:val="ru-RU"/>
        </w:rPr>
      </w:pPr>
    </w:p>
    <w:p w14:paraId="4D54FD5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Накнаде и цене се обрачунавају и изражавају у еврима.</w:t>
      </w:r>
    </w:p>
    <w:p w14:paraId="5087E82B"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За формирање рачуна за испоручену топлотну енергију за први месец, примењују се цене Фиксног дела накнаде и Варијабилне цене топлотне енергије </w:t>
      </w:r>
      <w:r w:rsidRPr="00AA3FF9">
        <w:rPr>
          <w:rFonts w:ascii="Calibri" w:hAnsi="Calibri" w:cs="Calibri"/>
          <w:b/>
          <w:lang w:val="ru-RU"/>
        </w:rPr>
        <w:t xml:space="preserve">дате у званичној понуди </w:t>
      </w:r>
      <w:r>
        <w:rPr>
          <w:rFonts w:ascii="Calibri" w:hAnsi="Calibri" w:cs="Calibri"/>
          <w:b/>
          <w:lang w:val="ru-RU"/>
        </w:rPr>
        <w:t>Приватног партнера</w:t>
      </w:r>
      <w:r w:rsidRPr="00AA3FF9">
        <w:rPr>
          <w:rFonts w:ascii="Calibri" w:hAnsi="Calibri" w:cs="Calibri"/>
          <w:lang w:val="ru-RU"/>
        </w:rPr>
        <w:t xml:space="preserve"> и то:</w:t>
      </w:r>
    </w:p>
    <w:p w14:paraId="08E2933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1) Фиксни део накнаде (ФН) која важи за први месец износи ________евра/месец (са ПДВ-ом);</w:t>
      </w:r>
    </w:p>
    <w:p w14:paraId="773747E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2) Варијабилна цена топлотне енергије која важи за први месец износи ___________ евра/к</w:t>
      </w:r>
      <w:r w:rsidRPr="00AA3FF9">
        <w:rPr>
          <w:rFonts w:ascii="Calibri" w:hAnsi="Calibri" w:cs="Calibri"/>
        </w:rPr>
        <w:t>W</w:t>
      </w:r>
      <w:r w:rsidRPr="00AA3FF9">
        <w:rPr>
          <w:rFonts w:ascii="Calibri" w:hAnsi="Calibri" w:cs="Calibri"/>
          <w:lang w:val="sr-Latn-RS"/>
        </w:rPr>
        <w:t>h</w:t>
      </w:r>
      <w:r w:rsidRPr="00AA3FF9">
        <w:rPr>
          <w:rFonts w:ascii="Calibri" w:hAnsi="Calibri" w:cs="Calibri"/>
          <w:lang w:val="ru-RU"/>
        </w:rPr>
        <w:t xml:space="preserve"> (са ПДВ-ом).</w:t>
      </w:r>
    </w:p>
    <w:p w14:paraId="1ECF34DA" w14:textId="77777777" w:rsidR="00237E4E" w:rsidRPr="00AA3FF9" w:rsidRDefault="00237E4E" w:rsidP="00237E4E">
      <w:pPr>
        <w:tabs>
          <w:tab w:val="num" w:pos="1276"/>
        </w:tabs>
        <w:jc w:val="both"/>
        <w:rPr>
          <w:rFonts w:ascii="Calibri" w:hAnsi="Calibri" w:cs="Calibri"/>
          <w:b/>
          <w:lang w:val="ru-RU"/>
        </w:rPr>
      </w:pPr>
      <w:bookmarkStart w:id="360" w:name="_Toc517012517"/>
    </w:p>
    <w:p w14:paraId="0E2B5C73"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8.2. </w:t>
      </w:r>
      <w:r w:rsidRPr="00AA3FF9">
        <w:rPr>
          <w:rFonts w:ascii="Calibri" w:hAnsi="Calibri" w:cs="Calibri"/>
          <w:b/>
          <w:lang w:val="ru-RU"/>
        </w:rPr>
        <w:t>Фиксни део накнад</w:t>
      </w:r>
      <w:bookmarkEnd w:id="360"/>
      <w:r w:rsidRPr="00AA3FF9">
        <w:rPr>
          <w:rFonts w:ascii="Calibri" w:hAnsi="Calibri" w:cs="Calibri"/>
          <w:b/>
          <w:lang w:val="ru-RU"/>
        </w:rPr>
        <w:t>е</w:t>
      </w:r>
    </w:p>
    <w:p w14:paraId="308665AB" w14:textId="77777777" w:rsidR="00237E4E" w:rsidRDefault="00237E4E" w:rsidP="00237E4E">
      <w:pPr>
        <w:spacing w:after="120"/>
        <w:jc w:val="both"/>
        <w:rPr>
          <w:rFonts w:ascii="Calibri" w:hAnsi="Calibri" w:cs="Calibri"/>
          <w:lang w:val="ru-RU"/>
        </w:rPr>
      </w:pPr>
    </w:p>
    <w:p w14:paraId="2EF72C4F" w14:textId="77777777" w:rsidR="00237E4E" w:rsidRPr="00E50858" w:rsidRDefault="00237E4E" w:rsidP="00D82E95">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52</w:t>
      </w:r>
      <w:r w:rsidRPr="00736A27">
        <w:rPr>
          <w:rFonts w:ascii="Calibri" w:hAnsi="Calibri" w:cs="Calibri"/>
          <w:bCs/>
          <w:lang w:val="ru-RU"/>
        </w:rPr>
        <w:t>.</w:t>
      </w:r>
    </w:p>
    <w:p w14:paraId="5B6BAEB6" w14:textId="77777777" w:rsidR="00237E4E" w:rsidRPr="00AA3FF9" w:rsidRDefault="00237E4E" w:rsidP="00D82E95">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фиксни део месечне накнаде за топлотну енергију (</w:t>
      </w:r>
      <w:r w:rsidR="00BC741D">
        <w:rPr>
          <w:rFonts w:ascii="Calibri" w:hAnsi="Calibri" w:cs="Calibri"/>
          <w:b/>
          <w:lang w:val="ru-RU"/>
        </w:rPr>
        <w:t>Ф</w:t>
      </w: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lang w:val="ru-RU"/>
        </w:rPr>
        <w:t>) за одговарајући обрачунски месец (т) уколико је извршио/обезбедио следеће:</w:t>
      </w:r>
    </w:p>
    <w:p w14:paraId="4D1A580E" w14:textId="77777777"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непрекидну доступност систем</w:t>
      </w:r>
      <w:r w:rsidRPr="00AA3FF9">
        <w:rPr>
          <w:rFonts w:ascii="Calibri" w:hAnsi="Calibri" w:cs="Calibri"/>
          <w:lang w:val="sr-Cyrl-RS"/>
        </w:rPr>
        <w:t>а</w:t>
      </w:r>
      <w:r w:rsidRPr="00AA3FF9">
        <w:rPr>
          <w:rFonts w:ascii="Calibri" w:hAnsi="Calibri" w:cs="Calibri"/>
          <w:lang w:val="ru-RU"/>
        </w:rPr>
        <w:t xml:space="preserve"> за производњу топлотне енергије како је дефинисана у </w:t>
      </w:r>
      <w:r w:rsidRPr="00947CB9">
        <w:rPr>
          <w:rFonts w:ascii="Calibri" w:hAnsi="Calibri" w:cs="Calibri"/>
          <w:lang w:val="ru-RU"/>
        </w:rPr>
        <w:t xml:space="preserve">члану </w:t>
      </w:r>
      <w:r w:rsidRPr="00947CB9">
        <w:rPr>
          <w:rFonts w:ascii="Calibri" w:hAnsi="Calibri" w:cs="Calibri"/>
          <w:lang w:val="sr-Cyrl-RS"/>
        </w:rPr>
        <w:t>1</w:t>
      </w:r>
      <w:r w:rsidRPr="00947CB9">
        <w:rPr>
          <w:rFonts w:ascii="Calibri" w:hAnsi="Calibri" w:cs="Calibri"/>
          <w:lang w:val="sr-Latn-RS"/>
        </w:rPr>
        <w:t>5</w:t>
      </w:r>
      <w:r w:rsidRPr="00947CB9">
        <w:rPr>
          <w:rFonts w:ascii="Calibri" w:hAnsi="Calibri" w:cs="Calibri"/>
          <w:lang w:val="sr-Cyrl-RS"/>
        </w:rPr>
        <w:t>.</w:t>
      </w:r>
      <w:r>
        <w:rPr>
          <w:rFonts w:ascii="Calibri" w:hAnsi="Calibri" w:cs="Calibri"/>
          <w:lang w:val="sr-Cyrl-RS"/>
        </w:rPr>
        <w:t xml:space="preserve"> </w:t>
      </w:r>
      <w:r w:rsidRPr="00AA3FF9">
        <w:rPr>
          <w:rFonts w:ascii="Calibri" w:hAnsi="Calibri" w:cs="Calibri"/>
          <w:lang w:val="ru-RU"/>
        </w:rPr>
        <w:t>овог уговора током обрачунског месеца,</w:t>
      </w:r>
    </w:p>
    <w:p w14:paraId="06B0E60F" w14:textId="1FB58A4D"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 xml:space="preserve">одговарајуће функционисање и одржавање уговорних енергетских инсталација и све задатке и услуге предвиђене </w:t>
      </w:r>
      <w:r w:rsidRPr="00947CB9">
        <w:rPr>
          <w:rFonts w:ascii="Calibri" w:hAnsi="Calibri" w:cs="Calibri"/>
          <w:lang w:val="ru-RU"/>
        </w:rPr>
        <w:t xml:space="preserve">у члану </w:t>
      </w:r>
      <w:r w:rsidRPr="00947CB9">
        <w:rPr>
          <w:rFonts w:ascii="Calibri" w:hAnsi="Calibri" w:cs="Calibri"/>
          <w:lang w:val="sr-Cyrl-RS"/>
        </w:rPr>
        <w:t>16</w:t>
      </w:r>
      <w:r w:rsidR="00D04812">
        <w:rPr>
          <w:rFonts w:ascii="Calibri" w:hAnsi="Calibri" w:cs="Calibri"/>
          <w:lang w:val="sr-Cyrl-RS"/>
        </w:rPr>
        <w:t>.</w:t>
      </w:r>
      <w:r w:rsidRPr="00947CB9">
        <w:rPr>
          <w:rFonts w:ascii="Calibri" w:hAnsi="Calibri" w:cs="Calibri"/>
          <w:lang w:val="sr-Cyrl-RS"/>
        </w:rPr>
        <w:t xml:space="preserve">, 19. и </w:t>
      </w:r>
      <w:r w:rsidRPr="00947CB9">
        <w:rPr>
          <w:rFonts w:ascii="Calibri" w:hAnsi="Calibri" w:cs="Calibri"/>
          <w:lang w:val="sr-Latn-RS"/>
        </w:rPr>
        <w:t>21</w:t>
      </w:r>
      <w:r w:rsidRPr="00947CB9">
        <w:rPr>
          <w:rFonts w:ascii="Calibri" w:hAnsi="Calibri" w:cs="Calibri"/>
          <w:lang w:val="sr-Cyrl-RS"/>
        </w:rPr>
        <w:t>.</w:t>
      </w:r>
      <w:r w:rsidRPr="00947CB9">
        <w:rPr>
          <w:rFonts w:ascii="Calibri" w:hAnsi="Calibri" w:cs="Calibri"/>
          <w:lang w:val="ru-RU"/>
        </w:rPr>
        <w:t xml:space="preserve"> овог Уговора</w:t>
      </w:r>
      <w:r w:rsidRPr="00AA3FF9">
        <w:rPr>
          <w:rFonts w:ascii="Calibri" w:hAnsi="Calibri" w:cs="Calibri"/>
          <w:lang w:val="ru-RU"/>
        </w:rPr>
        <w:t>.</w:t>
      </w:r>
    </w:p>
    <w:p w14:paraId="4B76802D" w14:textId="77777777" w:rsidR="00237E4E" w:rsidRPr="00AA3FF9" w:rsidRDefault="00237E4E" w:rsidP="00D82E95">
      <w:pPr>
        <w:ind w:firstLine="360"/>
        <w:jc w:val="both"/>
        <w:rPr>
          <w:rFonts w:ascii="Calibri" w:hAnsi="Calibri" w:cs="Calibri"/>
          <w:lang w:val="ru-RU"/>
        </w:rPr>
      </w:pPr>
      <w:r w:rsidRPr="00AA3FF9">
        <w:rPr>
          <w:rFonts w:ascii="Calibri" w:hAnsi="Calibri" w:cs="Calibri"/>
          <w:lang w:val="ru-RU"/>
        </w:rPr>
        <w:t>Фиксна накнада представља јединствени износ који се односи на све Уговорене објекте заједно. Фиксна накнада</w:t>
      </w:r>
      <w:r>
        <w:rPr>
          <w:rFonts w:ascii="Calibri" w:hAnsi="Calibri" w:cs="Calibri"/>
          <w:lang w:val="ru-RU"/>
        </w:rPr>
        <w:t xml:space="preserve"> се</w:t>
      </w:r>
      <w:r w:rsidRPr="00AA3FF9">
        <w:rPr>
          <w:rFonts w:ascii="Calibri" w:hAnsi="Calibri" w:cs="Calibri"/>
          <w:lang w:val="ru-RU"/>
        </w:rPr>
        <w:t xml:space="preserve"> изражава у евр</w:t>
      </w:r>
      <w:r w:rsidR="00BC741D">
        <w:rPr>
          <w:rFonts w:ascii="Calibri" w:hAnsi="Calibri" w:cs="Calibri"/>
          <w:lang w:val="ru-RU"/>
        </w:rPr>
        <w:t>има</w:t>
      </w:r>
      <w:r w:rsidRPr="00AA3FF9">
        <w:rPr>
          <w:rFonts w:ascii="Calibri" w:hAnsi="Calibri" w:cs="Calibri"/>
          <w:lang w:val="ru-RU"/>
        </w:rPr>
        <w:t>/месец. Фиксна накнада се наплаћује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Јавном партнеру</w:t>
      </w:r>
      <w:r w:rsidRPr="00AA3FF9">
        <w:rPr>
          <w:rFonts w:ascii="Calibri" w:hAnsi="Calibri" w:cs="Calibri"/>
          <w:lang w:val="ru-RU"/>
        </w:rPr>
        <w:t xml:space="preserve"> сваког месеца. Фиксна месечна накнада варира у складу са стопом кретања цена на мало у евро зони (</w:t>
      </w:r>
      <w:r w:rsidRPr="00D861C9">
        <w:rPr>
          <w:rFonts w:ascii="Calibri" w:hAnsi="Calibri" w:cs="Calibri"/>
          <w:i/>
          <w:iCs/>
        </w:rPr>
        <w:t>HICP</w:t>
      </w:r>
      <w:r w:rsidRPr="00AA3FF9">
        <w:rPr>
          <w:rFonts w:ascii="Calibri" w:hAnsi="Calibri" w:cs="Calibri"/>
          <w:lang w:val="ru-RU"/>
        </w:rPr>
        <w:t xml:space="preserve">), и стога се обрачунава </w:t>
      </w:r>
      <w:r w:rsidRPr="00AA3FF9">
        <w:rPr>
          <w:rFonts w:ascii="Calibri" w:hAnsi="Calibri" w:cs="Calibri"/>
          <w:lang w:val="ru-RU"/>
        </w:rPr>
        <w:lastRenderedPageBreak/>
        <w:t>сваког месеца, почевши од другог месеца периода трајања Главне обавезе према следећој формули:</w:t>
      </w:r>
    </w:p>
    <w:p w14:paraId="1C201711" w14:textId="77777777" w:rsidR="00237E4E" w:rsidRPr="00AA3FF9" w:rsidRDefault="00237E4E" w:rsidP="00237E4E">
      <w:pPr>
        <w:jc w:val="center"/>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ФН</w:t>
      </w:r>
      <w:r w:rsidRPr="00AA3FF9">
        <w:rPr>
          <w:rFonts w:ascii="Calibri" w:hAnsi="Calibri" w:cs="Calibri"/>
          <w:b/>
          <w:vertAlign w:val="subscript"/>
          <w:lang w:val="ru-RU"/>
        </w:rPr>
        <w:t>0</w:t>
      </w:r>
      <w:r w:rsidRPr="00AA3FF9">
        <w:rPr>
          <w:rFonts w:ascii="Calibri" w:hAnsi="Calibri" w:cs="Calibri"/>
          <w:lang w:val="ru-RU"/>
        </w:rPr>
        <w:t xml:space="preserve"> (1+</w:t>
      </w:r>
      <w:r w:rsidRPr="00AA3FF9">
        <w:rPr>
          <w:rFonts w:ascii="Calibri" w:hAnsi="Calibri" w:cs="Calibri"/>
        </w:rPr>
        <w:t>i</w:t>
      </w:r>
      <w:r w:rsidRPr="00AA3FF9">
        <w:rPr>
          <w:rFonts w:ascii="Calibri" w:hAnsi="Calibri" w:cs="Calibri"/>
          <w:vertAlign w:val="subscript"/>
          <w:lang w:val="ru-RU"/>
        </w:rPr>
        <w:t>т</w:t>
      </w:r>
      <w:r w:rsidRPr="00AA3FF9">
        <w:rPr>
          <w:rFonts w:ascii="Calibri" w:hAnsi="Calibri" w:cs="Calibri"/>
          <w:lang w:val="ru-RU"/>
        </w:rPr>
        <w:t>)</w:t>
      </w:r>
    </w:p>
    <w:p w14:paraId="16219D0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Где су:</w:t>
      </w:r>
    </w:p>
    <w:p w14:paraId="2292C634"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т</w:t>
      </w:r>
      <w:r w:rsidR="00237E4E" w:rsidRPr="00AA3FF9">
        <w:rPr>
          <w:rFonts w:ascii="Calibri" w:hAnsi="Calibri" w:cs="Calibri"/>
          <w:lang w:val="ru-RU"/>
        </w:rPr>
        <w:t xml:space="preserve"> - фиксна накнада за топлотну енергију за обрачунски месец</w:t>
      </w:r>
    </w:p>
    <w:p w14:paraId="73CA817E"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0</w:t>
      </w:r>
      <w:r w:rsidR="00237E4E" w:rsidRPr="00AA3FF9">
        <w:rPr>
          <w:rFonts w:ascii="Calibri" w:hAnsi="Calibri" w:cs="Calibri"/>
          <w:lang w:val="ru-RU"/>
        </w:rPr>
        <w:t xml:space="preserve"> - фиксна накнада за топлотну енергију за претходни месец</w:t>
      </w:r>
    </w:p>
    <w:p w14:paraId="3AD6BF5A" w14:textId="77777777" w:rsidR="00357D26"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rPr>
        <w:t>i</w:t>
      </w:r>
      <w:r w:rsidR="00237E4E" w:rsidRPr="00AA3FF9">
        <w:rPr>
          <w:rFonts w:ascii="Calibri" w:hAnsi="Calibri" w:cs="Calibri"/>
          <w:b/>
          <w:vertAlign w:val="subscript"/>
          <w:lang w:val="ru-RU"/>
        </w:rPr>
        <w:t>т</w:t>
      </w:r>
      <w:r w:rsidR="00237E4E" w:rsidRPr="00AA3FF9">
        <w:rPr>
          <w:rFonts w:ascii="Calibri" w:hAnsi="Calibri" w:cs="Calibri"/>
          <w:lang w:val="ru-RU"/>
        </w:rPr>
        <w:t xml:space="preserve"> - месечна стопа кретања цена на мало у евро зони (</w:t>
      </w:r>
      <w:r w:rsidR="00237E4E" w:rsidRPr="00AA3FF9">
        <w:rPr>
          <w:rFonts w:ascii="Calibri" w:hAnsi="Calibri" w:cs="Calibri"/>
        </w:rPr>
        <w:t>HICP</w:t>
      </w:r>
      <w:r w:rsidR="00237E4E" w:rsidRPr="00AA3FF9">
        <w:rPr>
          <w:rFonts w:ascii="Calibri" w:hAnsi="Calibri" w:cs="Calibri"/>
          <w:lang w:val="ru-RU"/>
        </w:rPr>
        <w:t xml:space="preserve">) за месец </w:t>
      </w:r>
      <w:r w:rsidR="00237E4E" w:rsidRPr="00AA3FF9">
        <w:rPr>
          <w:rFonts w:ascii="Calibri" w:hAnsi="Calibri" w:cs="Calibri"/>
          <w:lang w:val="sr-Cyrl-RS"/>
        </w:rPr>
        <w:t xml:space="preserve">за </w:t>
      </w:r>
      <w:r w:rsidR="00237E4E" w:rsidRPr="00AA3FF9">
        <w:rPr>
          <w:rFonts w:ascii="Calibri" w:hAnsi="Calibri" w:cs="Calibri"/>
          <w:lang w:val="ru-RU"/>
        </w:rPr>
        <w:t>који</w:t>
      </w:r>
      <w:r w:rsidR="00237E4E" w:rsidRPr="00AA3FF9">
        <w:rPr>
          <w:rFonts w:ascii="Calibri" w:hAnsi="Calibri" w:cs="Calibri"/>
          <w:lang w:val="sr-Cyrl-RS"/>
        </w:rPr>
        <w:t xml:space="preserve"> се врши обрачун</w:t>
      </w:r>
      <w:r w:rsidR="00237E4E" w:rsidRPr="00AA3FF9">
        <w:rPr>
          <w:rFonts w:ascii="Calibri" w:hAnsi="Calibri" w:cs="Calibri"/>
          <w:lang w:val="ru-RU"/>
        </w:rPr>
        <w:t xml:space="preserve">. Наведена стопа инфлације се утврђује на основу званичних података Европске Централне Банке. </w:t>
      </w:r>
    </w:p>
    <w:p w14:paraId="5B77ADD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Извор је </w:t>
      </w:r>
      <w:hyperlink r:id="rId18" w:history="1">
        <w:r w:rsidRPr="00665E92">
          <w:rPr>
            <w:rStyle w:val="Hyperlink"/>
            <w:rFonts w:ascii="Calibri" w:hAnsi="Calibri" w:cs="Calibri"/>
            <w:color w:val="auto"/>
            <w:u w:val="none"/>
          </w:rPr>
          <w:t>www</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eccb</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europa</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u</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stats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prices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hicp</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inflation</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n</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hyperlink>
      <w:r w:rsidRPr="00665E92">
        <w:rPr>
          <w:rFonts w:ascii="Calibri" w:hAnsi="Calibri" w:cs="Calibri"/>
          <w:lang w:val="ru-RU"/>
        </w:rPr>
        <w:t>.</w:t>
      </w:r>
    </w:p>
    <w:p w14:paraId="1955229E" w14:textId="77777777" w:rsidR="00237E4E" w:rsidRPr="00AA3FF9" w:rsidRDefault="00237E4E" w:rsidP="00357D26">
      <w:pPr>
        <w:ind w:firstLine="720"/>
        <w:jc w:val="both"/>
        <w:rPr>
          <w:rFonts w:ascii="Calibri" w:hAnsi="Calibri" w:cs="Calibri"/>
          <w:lang w:val="ru-RU"/>
        </w:rPr>
      </w:pPr>
      <w:r w:rsidRPr="00AA3FF9">
        <w:rPr>
          <w:rFonts w:ascii="Calibri" w:hAnsi="Calibri" w:cs="Calibri"/>
          <w:lang w:val="ru-RU"/>
        </w:rPr>
        <w:t xml:space="preserve">Фиксна месечна накнада за први месец је наведена у </w:t>
      </w:r>
      <w:r w:rsidRPr="00F321FF">
        <w:rPr>
          <w:rFonts w:ascii="Calibri" w:hAnsi="Calibri" w:cs="Calibri"/>
          <w:lang w:val="ru-RU"/>
        </w:rPr>
        <w:t xml:space="preserve">члану </w:t>
      </w:r>
      <w:r w:rsidRPr="00F321FF">
        <w:rPr>
          <w:rFonts w:ascii="Calibri" w:hAnsi="Calibri" w:cs="Calibri"/>
          <w:lang w:val="sr-Cyrl-RS"/>
        </w:rPr>
        <w:t>51. овог Уговора</w:t>
      </w:r>
      <w:r w:rsidRPr="00F321FF">
        <w:rPr>
          <w:rFonts w:ascii="Calibri" w:hAnsi="Calibri" w:cs="Calibri"/>
          <w:lang w:val="ru-RU"/>
        </w:rPr>
        <w:t xml:space="preserve"> и она</w:t>
      </w:r>
      <w:r w:rsidRPr="00AA3FF9">
        <w:rPr>
          <w:rFonts w:ascii="Calibri" w:hAnsi="Calibri" w:cs="Calibri"/>
          <w:lang w:val="ru-RU"/>
        </w:rPr>
        <w:t xml:space="preserve"> представља основу за обрачун накнаде у другом месецу.</w:t>
      </w:r>
    </w:p>
    <w:p w14:paraId="721DD77E" w14:textId="77777777" w:rsidR="00237E4E" w:rsidRPr="00AA3FF9" w:rsidRDefault="00237E4E" w:rsidP="00237E4E">
      <w:pPr>
        <w:tabs>
          <w:tab w:val="num" w:pos="1276"/>
        </w:tabs>
        <w:jc w:val="both"/>
        <w:rPr>
          <w:rFonts w:ascii="Calibri" w:hAnsi="Calibri" w:cs="Calibri"/>
          <w:b/>
          <w:lang w:val="ru-RU"/>
        </w:rPr>
      </w:pPr>
      <w:bookmarkStart w:id="361" w:name="_Toc517012518"/>
    </w:p>
    <w:p w14:paraId="7DE103A4"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8.3. </w:t>
      </w:r>
      <w:r w:rsidRPr="00AA3FF9">
        <w:rPr>
          <w:rFonts w:ascii="Calibri" w:hAnsi="Calibri" w:cs="Calibri"/>
          <w:b/>
          <w:lang w:val="ru-RU"/>
        </w:rPr>
        <w:t>Варијабилни део накна</w:t>
      </w:r>
      <w:bookmarkEnd w:id="361"/>
      <w:r w:rsidRPr="00AA3FF9">
        <w:rPr>
          <w:rFonts w:ascii="Calibri" w:hAnsi="Calibri" w:cs="Calibri"/>
          <w:b/>
          <w:lang w:val="ru-RU"/>
        </w:rPr>
        <w:t>де</w:t>
      </w:r>
    </w:p>
    <w:p w14:paraId="3C55A8FC" w14:textId="77777777" w:rsidR="00237E4E" w:rsidRDefault="00237E4E" w:rsidP="00237E4E">
      <w:pPr>
        <w:spacing w:after="120"/>
        <w:jc w:val="both"/>
        <w:rPr>
          <w:rFonts w:ascii="Calibri" w:hAnsi="Calibri" w:cs="Calibri"/>
          <w:lang w:val="ru-RU"/>
        </w:rPr>
      </w:pPr>
    </w:p>
    <w:p w14:paraId="3D408F82"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53</w:t>
      </w:r>
      <w:r w:rsidRPr="00736A27">
        <w:rPr>
          <w:rFonts w:ascii="Calibri" w:hAnsi="Calibri" w:cs="Calibri"/>
          <w:bCs/>
          <w:lang w:val="ru-RU"/>
        </w:rPr>
        <w:t>.</w:t>
      </w:r>
    </w:p>
    <w:p w14:paraId="70CE3E66" w14:textId="77777777" w:rsidR="00237E4E" w:rsidRPr="00AA3FF9" w:rsidRDefault="00237E4E" w:rsidP="00BC741D">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варијабилну накнаду у вези са пружањем услуге испоруке топлотне енергије као што је </w:t>
      </w:r>
      <w:r w:rsidRPr="00F321FF">
        <w:rPr>
          <w:rFonts w:ascii="Calibri" w:hAnsi="Calibri" w:cs="Calibri"/>
          <w:lang w:val="ru-RU"/>
        </w:rPr>
        <w:t xml:space="preserve">предвиђено чланом </w:t>
      </w:r>
      <w:r w:rsidRPr="00F321FF">
        <w:rPr>
          <w:rFonts w:ascii="Calibri" w:hAnsi="Calibri" w:cs="Calibri"/>
          <w:lang w:val="sr-Cyrl-RS"/>
        </w:rPr>
        <w:t>1</w:t>
      </w:r>
      <w:r w:rsidRPr="00F321FF">
        <w:rPr>
          <w:rFonts w:ascii="Calibri" w:hAnsi="Calibri" w:cs="Calibri"/>
          <w:lang w:val="sr-Latn-RS"/>
        </w:rPr>
        <w:t>5</w:t>
      </w:r>
      <w:r w:rsidRPr="00F321FF">
        <w:rPr>
          <w:rFonts w:ascii="Calibri" w:hAnsi="Calibri" w:cs="Calibri"/>
          <w:lang w:val="sr-Cyrl-RS"/>
        </w:rPr>
        <w:t>.</w:t>
      </w:r>
      <w:r w:rsidRPr="00F321FF">
        <w:rPr>
          <w:rFonts w:ascii="Calibri" w:hAnsi="Calibri" w:cs="Calibri"/>
          <w:lang w:val="ru-RU"/>
        </w:rPr>
        <w:t xml:space="preserve"> овог Уговора.</w:t>
      </w:r>
    </w:p>
    <w:p w14:paraId="333CB688"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накнада треба да буде заснована на износу испоручене топлотне енергије (измереном у к</w:t>
      </w:r>
      <w:r w:rsidRPr="00AA3FF9">
        <w:rPr>
          <w:rFonts w:ascii="Calibri" w:hAnsi="Calibri" w:cs="Calibri"/>
        </w:rPr>
        <w:t>Wh</w:t>
      </w:r>
      <w:r w:rsidRPr="00AA3FF9">
        <w:rPr>
          <w:rFonts w:ascii="Calibri" w:hAnsi="Calibri" w:cs="Calibri"/>
          <w:lang w:val="ru-RU"/>
        </w:rPr>
        <w:t>) у сваком обрачунском месецу помноженом са варијабилном ценом за топлотну енергију (ЈЦ), као што је описано у следећој формули:</w:t>
      </w:r>
    </w:p>
    <w:p w14:paraId="3B335367" w14:textId="77777777" w:rsidR="00237E4E" w:rsidRPr="00AA3FF9" w:rsidRDefault="00237E4E" w:rsidP="00BC741D">
      <w:pPr>
        <w:jc w:val="both"/>
        <w:rPr>
          <w:rFonts w:ascii="Calibri" w:hAnsi="Calibri" w:cs="Calibri"/>
          <w:lang w:val="ru-RU"/>
        </w:rPr>
      </w:pPr>
    </w:p>
    <w:p w14:paraId="3B1361A6" w14:textId="77777777" w:rsidR="00237E4E" w:rsidRPr="00AA3FF9" w:rsidRDefault="00237E4E" w:rsidP="00BC741D">
      <w:pPr>
        <w:jc w:val="center"/>
        <w:rPr>
          <w:rFonts w:ascii="Calibri" w:hAnsi="Calibri" w:cs="Calibri"/>
          <w:b/>
          <w:vertAlign w:val="subscript"/>
          <w:lang w:val="ru-RU"/>
        </w:rPr>
      </w:pPr>
      <w:r w:rsidRPr="00AA3FF9">
        <w:rPr>
          <w:rFonts w:ascii="Calibri" w:hAnsi="Calibri" w:cs="Calibri"/>
          <w:b/>
          <w:lang w:val="ru-RU"/>
        </w:rPr>
        <w:t>ВН</w:t>
      </w:r>
      <w:r w:rsidRPr="00AA3FF9">
        <w:rPr>
          <w:rFonts w:ascii="Calibri" w:hAnsi="Calibri" w:cs="Calibri"/>
          <w:b/>
          <w:vertAlign w:val="subscript"/>
          <w:lang w:val="ru-RU"/>
        </w:rPr>
        <w:t xml:space="preserve">т  </w:t>
      </w:r>
      <w:r w:rsidRPr="00AA3FF9">
        <w:rPr>
          <w:rFonts w:ascii="Calibri" w:hAnsi="Calibri" w:cs="Calibri"/>
          <w:b/>
          <w:lang w:val="ru-RU"/>
        </w:rPr>
        <w:t>=  Т</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b/>
          <w:lang w:val="de-DE"/>
        </w:rPr>
        <w:t>x</w:t>
      </w:r>
      <w:r w:rsidRPr="00AA3FF9">
        <w:rPr>
          <w:rFonts w:ascii="Calibri" w:hAnsi="Calibri" w:cs="Calibri"/>
          <w:b/>
          <w:lang w:val="ru-RU"/>
        </w:rPr>
        <w:t xml:space="preserve">  ВЦ</w:t>
      </w:r>
      <w:r w:rsidRPr="00AA3FF9">
        <w:rPr>
          <w:rFonts w:ascii="Calibri" w:hAnsi="Calibri" w:cs="Calibri"/>
          <w:b/>
          <w:vertAlign w:val="subscript"/>
          <w:lang w:val="ru-RU"/>
        </w:rPr>
        <w:t>т</w:t>
      </w:r>
    </w:p>
    <w:p w14:paraId="7195DED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је:</w:t>
      </w:r>
    </w:p>
    <w:p w14:paraId="1D93C204"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ВН</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варијабилни део накнаде за испоручену топлотну енергију</w:t>
      </w:r>
      <w:r w:rsidR="00237E4E" w:rsidRPr="00AA3FF9">
        <w:rPr>
          <w:rFonts w:ascii="Calibri" w:hAnsi="Calibri" w:cs="Calibri"/>
          <w:vertAlign w:val="subscript"/>
          <w:lang w:val="ru-RU"/>
        </w:rPr>
        <w:t xml:space="preserve"> </w:t>
      </w:r>
      <w:r w:rsidR="00237E4E" w:rsidRPr="00AA3FF9">
        <w:rPr>
          <w:rFonts w:ascii="Calibri" w:hAnsi="Calibri" w:cs="Calibri"/>
          <w:lang w:val="ru-RU"/>
        </w:rPr>
        <w:t>за обрачунски месец,</w:t>
      </w:r>
    </w:p>
    <w:p w14:paraId="4886E580"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Т</w:t>
      </w:r>
      <w:r w:rsidR="00237E4E" w:rsidRPr="00AA3FF9">
        <w:rPr>
          <w:rFonts w:ascii="Calibri" w:hAnsi="Calibri" w:cs="Calibri"/>
          <w:vertAlign w:val="subscript"/>
          <w:lang w:val="ru-RU"/>
        </w:rPr>
        <w:t>т</w:t>
      </w:r>
      <w:r w:rsidR="00237E4E" w:rsidRPr="00AA3FF9">
        <w:rPr>
          <w:rFonts w:ascii="Calibri" w:hAnsi="Calibri" w:cs="Calibri"/>
          <w:lang w:val="ru-RU"/>
        </w:rPr>
        <w:t xml:space="preserve"> –</w:t>
      </w:r>
      <w:r w:rsidR="00237E4E" w:rsidRPr="00AA3FF9">
        <w:rPr>
          <w:rFonts w:ascii="Calibri" w:hAnsi="Calibri" w:cs="Calibri"/>
          <w:vertAlign w:val="subscript"/>
          <w:lang w:val="ru-RU"/>
        </w:rPr>
        <w:t xml:space="preserve"> </w:t>
      </w:r>
      <w:r w:rsidR="00237E4E" w:rsidRPr="00AA3FF9">
        <w:rPr>
          <w:rFonts w:ascii="Calibri" w:hAnsi="Calibri" w:cs="Calibri"/>
          <w:lang w:val="ru-RU"/>
        </w:rPr>
        <w:t>износ испоручене топлотне енергије за обрачунски месец на месту</w:t>
      </w:r>
      <w:r w:rsidR="00237E4E" w:rsidRPr="00AA3FF9">
        <w:rPr>
          <w:rFonts w:ascii="Calibri" w:hAnsi="Calibri" w:cs="Calibri"/>
          <w:vertAlign w:val="subscript"/>
          <w:lang w:val="ru-RU"/>
        </w:rPr>
        <w:t xml:space="preserve"> </w:t>
      </w:r>
      <w:r w:rsidR="00237E4E" w:rsidRPr="00AA3FF9">
        <w:rPr>
          <w:rFonts w:ascii="Calibri" w:hAnsi="Calibri" w:cs="Calibri"/>
          <w:lang w:val="ru-RU"/>
        </w:rPr>
        <w:t>преноса енергије изражен у к</w:t>
      </w:r>
      <w:r w:rsidR="00237E4E" w:rsidRPr="00AA3FF9">
        <w:rPr>
          <w:rFonts w:ascii="Calibri" w:hAnsi="Calibri" w:cs="Calibri"/>
          <w:lang w:val="de-DE"/>
        </w:rPr>
        <w:t>Wh</w:t>
      </w:r>
      <w:r w:rsidR="00237E4E" w:rsidRPr="00AA3FF9">
        <w:rPr>
          <w:rFonts w:ascii="Calibri" w:hAnsi="Calibri" w:cs="Calibri"/>
          <w:lang w:val="ru-RU"/>
        </w:rPr>
        <w:t>,</w:t>
      </w:r>
    </w:p>
    <w:p w14:paraId="7A1F355D"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т</w:t>
      </w:r>
      <w:r w:rsidR="00237E4E" w:rsidRPr="00AA3FF9">
        <w:rPr>
          <w:rFonts w:ascii="Calibri" w:hAnsi="Calibri" w:cs="Calibri"/>
          <w:b/>
          <w:vertAlign w:val="subscript"/>
          <w:lang w:val="ru-RU"/>
        </w:rPr>
        <w:t xml:space="preserve">  </w:t>
      </w:r>
      <w:r w:rsidR="00237E4E" w:rsidRPr="00AA3FF9">
        <w:rPr>
          <w:rFonts w:ascii="Calibri" w:hAnsi="Calibri" w:cs="Calibri"/>
          <w:lang w:val="ru-RU"/>
        </w:rPr>
        <w:t>–</w:t>
      </w:r>
      <w:r w:rsidR="00237E4E">
        <w:rPr>
          <w:rFonts w:ascii="Calibri" w:hAnsi="Calibri" w:cs="Calibri"/>
          <w:lang w:val="sr-Latn-RS"/>
        </w:rPr>
        <w:t xml:space="preserve"> </w:t>
      </w:r>
      <w:r w:rsidR="00237E4E" w:rsidRPr="00AA3FF9">
        <w:rPr>
          <w:rFonts w:ascii="Calibri" w:hAnsi="Calibri" w:cs="Calibri"/>
          <w:lang w:val="ru-RU"/>
        </w:rPr>
        <w:t>варијабилна цена топлотне енергије за обрачунски месец изражена у еврима/к</w:t>
      </w:r>
      <w:r w:rsidR="00237E4E" w:rsidRPr="00AA3FF9">
        <w:rPr>
          <w:rFonts w:ascii="Calibri" w:hAnsi="Calibri" w:cs="Calibri"/>
          <w:lang w:val="de-DE"/>
        </w:rPr>
        <w:t>Wh</w:t>
      </w:r>
      <w:r w:rsidR="00237E4E" w:rsidRPr="00AA3FF9">
        <w:rPr>
          <w:rFonts w:ascii="Calibri" w:hAnsi="Calibri" w:cs="Calibri"/>
          <w:lang w:val="ru-RU"/>
        </w:rPr>
        <w:t>.</w:t>
      </w:r>
      <w:r w:rsidR="00237E4E" w:rsidRPr="00AA3FF9">
        <w:rPr>
          <w:rFonts w:ascii="Calibri" w:hAnsi="Calibri" w:cs="Calibri"/>
          <w:b/>
          <w:vertAlign w:val="subscript"/>
          <w:lang w:val="ru-RU"/>
        </w:rPr>
        <w:t xml:space="preserve"> </w:t>
      </w:r>
    </w:p>
    <w:p w14:paraId="1A4F3722"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Износ потрошене и испоручене топлотне енергије (Т</w:t>
      </w:r>
      <w:r w:rsidRPr="00AA3FF9">
        <w:rPr>
          <w:rFonts w:ascii="Calibri" w:hAnsi="Calibri" w:cs="Calibri"/>
          <w:vertAlign w:val="subscript"/>
          <w:lang w:val="ru-RU"/>
        </w:rPr>
        <w:t>т</w:t>
      </w:r>
      <w:r w:rsidRPr="00AA3FF9">
        <w:rPr>
          <w:rFonts w:ascii="Calibri" w:hAnsi="Calibri" w:cs="Calibri"/>
          <w:lang w:val="ru-RU"/>
        </w:rPr>
        <w:t>) ће бити одређен мерењем у к</w:t>
      </w:r>
      <w:r w:rsidRPr="00AA3FF9">
        <w:rPr>
          <w:rFonts w:ascii="Calibri" w:hAnsi="Calibri" w:cs="Calibri"/>
          <w:lang w:val="de-DE"/>
        </w:rPr>
        <w:t>Wh</w:t>
      </w:r>
      <w:r w:rsidRPr="00AA3FF9">
        <w:rPr>
          <w:rFonts w:ascii="Calibri" w:hAnsi="Calibri" w:cs="Calibri"/>
          <w:lang w:val="ru-RU"/>
        </w:rPr>
        <w:t xml:space="preserve">, који су очитани на инсталираном мерачу количине испоручене енергије, у складу са </w:t>
      </w:r>
      <w:r w:rsidRPr="00AA3FF9">
        <w:rPr>
          <w:rFonts w:ascii="Calibri" w:hAnsi="Calibri" w:cs="Calibri"/>
          <w:lang w:val="sr-Cyrl-RS"/>
        </w:rPr>
        <w:t xml:space="preserve">овим </w:t>
      </w:r>
      <w:r w:rsidRPr="00AA3FF9">
        <w:rPr>
          <w:rFonts w:ascii="Calibri" w:hAnsi="Calibri" w:cs="Calibri"/>
          <w:lang w:val="ru-RU"/>
        </w:rPr>
        <w:t>чланом Уговора.</w:t>
      </w:r>
    </w:p>
    <w:p w14:paraId="6C02E10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(ВЦ) варира у складу са кретањем тржишне цене </w:t>
      </w:r>
      <w:r w:rsidRPr="00AA3FF9">
        <w:rPr>
          <w:rFonts w:ascii="Calibri" w:hAnsi="Calibri" w:cs="Calibri"/>
          <w:lang w:val="sr-Cyrl-RS"/>
        </w:rPr>
        <w:t>употребн</w:t>
      </w:r>
      <w:r w:rsidRPr="00AA3FF9">
        <w:rPr>
          <w:rFonts w:ascii="Calibri" w:hAnsi="Calibri" w:cs="Calibri"/>
          <w:lang w:val="ru-RU"/>
        </w:rPr>
        <w:t xml:space="preserve">ог енергента који се користи у Уговорним енергетским инсталацијама, тачније са ценом </w:t>
      </w:r>
      <w:r w:rsidR="00BC741D">
        <w:rPr>
          <w:rFonts w:ascii="Calibri" w:hAnsi="Calibri" w:cs="Calibri"/>
          <w:lang w:val="sr-Cyrl-RS"/>
        </w:rPr>
        <w:t>природног гаса</w:t>
      </w:r>
      <w:r w:rsidRPr="00AA3FF9">
        <w:rPr>
          <w:rFonts w:ascii="Calibri" w:hAnsi="Calibri" w:cs="Calibri"/>
          <w:lang w:val="ru-RU"/>
        </w:rPr>
        <w:t>.</w:t>
      </w:r>
    </w:p>
    <w:p w14:paraId="4580976C"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цена изражава се у еврима/к</w:t>
      </w:r>
      <w:r w:rsidRPr="00AA3FF9">
        <w:rPr>
          <w:rFonts w:ascii="Calibri" w:hAnsi="Calibri" w:cs="Calibri"/>
          <w:lang w:val="de-DE"/>
        </w:rPr>
        <w:t>Wh</w:t>
      </w:r>
      <w:r w:rsidRPr="00AA3FF9">
        <w:rPr>
          <w:rFonts w:ascii="Calibri" w:hAnsi="Calibri" w:cs="Calibri"/>
          <w:lang w:val="ru-RU"/>
        </w:rPr>
        <w:t xml:space="preserve"> и обрачунава се  сваког месеца, почевши од другог месеца периода трајања Главне обавезе према следећој формули: </w:t>
      </w:r>
    </w:p>
    <w:p w14:paraId="713DF30E" w14:textId="77777777" w:rsidR="00237E4E" w:rsidRPr="00AA3FF9" w:rsidRDefault="00237E4E" w:rsidP="00BC741D">
      <w:pPr>
        <w:jc w:val="both"/>
        <w:rPr>
          <w:rFonts w:ascii="Calibri" w:hAnsi="Calibri" w:cs="Calibri"/>
          <w:lang w:val="ru-RU"/>
        </w:rPr>
      </w:pPr>
    </w:p>
    <w:p w14:paraId="70A264B5" w14:textId="77777777" w:rsidR="00237E4E" w:rsidRPr="00AA3FF9" w:rsidRDefault="00237E4E" w:rsidP="00BC741D">
      <w:pPr>
        <w:jc w:val="center"/>
        <w:rPr>
          <w:rFonts w:ascii="Calibri" w:hAnsi="Calibri" w:cs="Calibri"/>
          <w:lang w:val="ru-RU"/>
        </w:rPr>
      </w:pPr>
      <w:r w:rsidRPr="00AA3FF9">
        <w:rPr>
          <w:rFonts w:ascii="Calibri" w:hAnsi="Calibri" w:cs="Calibri"/>
          <w:lang w:val="ru-RU"/>
        </w:rPr>
        <w:t>ВЦ</w:t>
      </w:r>
      <w:r w:rsidRPr="00AA3FF9">
        <w:rPr>
          <w:rFonts w:ascii="Calibri" w:hAnsi="Calibri" w:cs="Calibri"/>
          <w:vertAlign w:val="subscript"/>
          <w:lang w:val="ru-RU"/>
        </w:rPr>
        <w:t>т</w:t>
      </w:r>
      <w:r w:rsidRPr="00AA3FF9">
        <w:rPr>
          <w:rFonts w:ascii="Calibri" w:hAnsi="Calibri" w:cs="Calibri"/>
          <w:lang w:val="ru-RU"/>
        </w:rPr>
        <w:t xml:space="preserve"> = ВЦ</w:t>
      </w:r>
      <w:r w:rsidRPr="00AA3FF9">
        <w:rPr>
          <w:rFonts w:ascii="Calibri" w:hAnsi="Calibri" w:cs="Calibri"/>
          <w:vertAlign w:val="subscript"/>
          <w:lang w:val="ru-RU"/>
        </w:rPr>
        <w:t>0</w:t>
      </w:r>
      <w:r w:rsidRPr="00AA3FF9">
        <w:rPr>
          <w:rFonts w:ascii="Calibri" w:hAnsi="Calibri" w:cs="Calibri"/>
          <w:lang w:val="ru-RU"/>
        </w:rPr>
        <w:t xml:space="preserve"> * (Г</w:t>
      </w:r>
      <w:r w:rsidRPr="00AA3FF9">
        <w:rPr>
          <w:rFonts w:ascii="Calibri" w:hAnsi="Calibri" w:cs="Calibri"/>
          <w:vertAlign w:val="subscript"/>
          <w:lang w:val="ru-RU"/>
        </w:rPr>
        <w:t>т</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w:t>
      </w:r>
    </w:p>
    <w:p w14:paraId="20FE6114"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су:</w:t>
      </w:r>
    </w:p>
    <w:p w14:paraId="59DEF057"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варијабилна цена топлотне енергије за текући месец,</w:t>
      </w:r>
    </w:p>
    <w:p w14:paraId="58B71CA9"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0</w:t>
      </w:r>
      <w:r w:rsidR="00237E4E" w:rsidRPr="00AA3FF9">
        <w:rPr>
          <w:rFonts w:ascii="Calibri" w:hAnsi="Calibri" w:cs="Calibri"/>
          <w:lang w:val="ru-RU"/>
        </w:rPr>
        <w:t xml:space="preserve"> - варијабилна цена топлотне енергије за претходни месец,</w:t>
      </w:r>
    </w:p>
    <w:p w14:paraId="03D35E2F" w14:textId="77777777" w:rsidR="00237E4E" w:rsidRPr="00AA3FF9" w:rsidRDefault="00BC741D" w:rsidP="00BC741D">
      <w:pPr>
        <w:ind w:firstLine="720"/>
        <w:jc w:val="both"/>
        <w:rPr>
          <w:rFonts w:ascii="Calibri" w:hAnsi="Calibri" w:cs="Calibri"/>
          <w:lang w:val="sr-Cyrl-RS"/>
        </w:rPr>
      </w:pPr>
      <w:r>
        <w:rPr>
          <w:rFonts w:ascii="Calibri" w:hAnsi="Calibri" w:cs="Calibri"/>
          <w:lang w:val="ru-RU"/>
        </w:rPr>
        <w:t xml:space="preserve">- </w:t>
      </w:r>
      <w:r w:rsidR="00237E4E" w:rsidRPr="00AA3FF9">
        <w:rPr>
          <w:rFonts w:ascii="Calibri" w:hAnsi="Calibri" w:cs="Calibri"/>
          <w:lang w:val="ru-RU"/>
        </w:rPr>
        <w:t>Г</w:t>
      </w:r>
      <w:r w:rsidR="00237E4E" w:rsidRPr="00AA3FF9">
        <w:rPr>
          <w:rFonts w:ascii="Calibri" w:hAnsi="Calibri" w:cs="Calibri"/>
          <w:vertAlign w:val="subscript"/>
          <w:lang w:val="ru-RU"/>
        </w:rPr>
        <w:t>т</w:t>
      </w:r>
      <w:r w:rsidR="00237E4E" w:rsidRPr="00AA3FF9">
        <w:rPr>
          <w:rFonts w:ascii="Calibri" w:hAnsi="Calibri" w:cs="Calibri"/>
          <w:lang w:val="ru-RU"/>
        </w:rPr>
        <w:t xml:space="preserve"> - </w:t>
      </w:r>
      <w:r w:rsidRPr="00BC741D">
        <w:rPr>
          <w:rFonts w:ascii="Calibri" w:hAnsi="Calibri" w:cs="Calibri"/>
          <w:lang w:val="ru-RU"/>
        </w:rPr>
        <w:t xml:space="preserve">цена природног гаса по </w:t>
      </w:r>
      <w:r w:rsidR="00285912">
        <w:rPr>
          <w:rFonts w:ascii="Calibri" w:hAnsi="Calibri" w:cs="Calibri"/>
          <w:lang w:val="sr-Latn-RS"/>
        </w:rPr>
        <w:t>m</w:t>
      </w:r>
      <w:r w:rsidRPr="00285912">
        <w:rPr>
          <w:rFonts w:ascii="Calibri" w:hAnsi="Calibri" w:cs="Calibri"/>
          <w:vertAlign w:val="superscript"/>
          <w:lang w:val="ru-RU"/>
        </w:rPr>
        <w:t>3</w:t>
      </w:r>
      <w:r w:rsidRPr="00BC741D">
        <w:rPr>
          <w:rFonts w:ascii="Calibri" w:hAnsi="Calibri" w:cs="Calibri"/>
          <w:lang w:val="ru-RU"/>
        </w:rPr>
        <w:t xml:space="preserve"> која је истакнута на рачуну испорученом од добављача природног гаса за обрачунски </w:t>
      </w:r>
      <w:r w:rsidR="00237E4E" w:rsidRPr="00AA3FF9">
        <w:rPr>
          <w:rFonts w:ascii="Calibri" w:hAnsi="Calibri" w:cs="Calibri"/>
          <w:lang w:val="ru-RU"/>
        </w:rPr>
        <w:t>месец,</w:t>
      </w:r>
    </w:p>
    <w:p w14:paraId="5ED0DBEF" w14:textId="77777777" w:rsidR="00237E4E" w:rsidRPr="00285912" w:rsidRDefault="00237E4E" w:rsidP="00BC741D">
      <w:pPr>
        <w:jc w:val="both"/>
        <w:rPr>
          <w:rFonts w:ascii="Calibri" w:hAnsi="Calibri" w:cs="Calibri"/>
          <w:lang w:val="sr-Cyrl-RS"/>
        </w:rPr>
      </w:pPr>
      <w:r w:rsidRPr="00AA3FF9">
        <w:rPr>
          <w:rFonts w:ascii="Calibri" w:hAnsi="Calibri" w:cs="Calibri"/>
          <w:lang w:val="sr-Cyrl-RS"/>
        </w:rPr>
        <w:lastRenderedPageBreak/>
        <w:t xml:space="preserve"> </w:t>
      </w:r>
      <w:r w:rsidR="00BC741D">
        <w:rPr>
          <w:rFonts w:ascii="Calibri" w:hAnsi="Calibri" w:cs="Calibri"/>
          <w:lang w:val="ru-RU"/>
        </w:rPr>
        <w:tab/>
        <w:t xml:space="preserve">- </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 xml:space="preserve"> – </w:t>
      </w:r>
      <w:r w:rsidR="00BC741D" w:rsidRPr="00BC741D">
        <w:rPr>
          <w:rFonts w:ascii="Calibri" w:hAnsi="Calibri" w:cs="Calibri"/>
          <w:lang w:val="ru-RU"/>
        </w:rPr>
        <w:t xml:space="preserve">цена природног гаса по </w:t>
      </w:r>
      <w:r w:rsidR="00285912">
        <w:rPr>
          <w:rFonts w:ascii="Calibri" w:hAnsi="Calibri" w:cs="Calibri"/>
          <w:lang w:val="sr-Latn-RS"/>
        </w:rPr>
        <w:t>m</w:t>
      </w:r>
      <w:r w:rsidR="00BC741D" w:rsidRPr="00285912">
        <w:rPr>
          <w:rFonts w:ascii="Calibri" w:hAnsi="Calibri" w:cs="Calibri"/>
          <w:vertAlign w:val="superscript"/>
          <w:lang w:val="ru-RU"/>
        </w:rPr>
        <w:t>3</w:t>
      </w:r>
      <w:r w:rsidR="00BC741D" w:rsidRPr="00BC741D">
        <w:rPr>
          <w:rFonts w:ascii="Calibri" w:hAnsi="Calibri" w:cs="Calibri"/>
          <w:lang w:val="ru-RU"/>
        </w:rPr>
        <w:t xml:space="preserve"> која је била истакнута на рачуну испорученом од добављача природног гаса за претходни месец</w:t>
      </w:r>
      <w:r w:rsidRPr="00AA3FF9">
        <w:rPr>
          <w:rFonts w:ascii="Calibri" w:hAnsi="Calibri" w:cs="Calibri"/>
          <w:lang w:val="ru-RU"/>
        </w:rPr>
        <w:t>.</w:t>
      </w:r>
    </w:p>
    <w:p w14:paraId="0D9235C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за први месец је наведена </w:t>
      </w:r>
      <w:r w:rsidRPr="00437B02">
        <w:rPr>
          <w:rFonts w:ascii="Calibri" w:hAnsi="Calibri" w:cs="Calibri"/>
          <w:lang w:val="ru-RU"/>
        </w:rPr>
        <w:t xml:space="preserve">у члану </w:t>
      </w:r>
      <w:r w:rsidRPr="00437B02">
        <w:rPr>
          <w:rFonts w:ascii="Calibri" w:hAnsi="Calibri" w:cs="Calibri"/>
          <w:lang w:val="sr-Cyrl-RS"/>
        </w:rPr>
        <w:t>5</w:t>
      </w:r>
      <w:r w:rsidRPr="00437B02">
        <w:rPr>
          <w:rFonts w:ascii="Calibri" w:hAnsi="Calibri" w:cs="Calibri"/>
          <w:lang w:val="sr-Latn-RS"/>
        </w:rPr>
        <w:t>1</w:t>
      </w:r>
      <w:r w:rsidR="00BC741D">
        <w:rPr>
          <w:rFonts w:ascii="Calibri" w:hAnsi="Calibri" w:cs="Calibri"/>
          <w:lang w:val="sr-Cyrl-RS"/>
        </w:rPr>
        <w:t>.</w:t>
      </w:r>
      <w:r w:rsidRPr="00437B02">
        <w:rPr>
          <w:rFonts w:ascii="Calibri" w:hAnsi="Calibri" w:cs="Calibri"/>
          <w:lang w:val="sr-Cyrl-RS"/>
        </w:rPr>
        <w:t xml:space="preserve"> овог Уговора</w:t>
      </w:r>
      <w:r w:rsidRPr="00437B02">
        <w:rPr>
          <w:rFonts w:ascii="Calibri" w:hAnsi="Calibri" w:cs="Calibri"/>
          <w:lang w:val="ru-RU"/>
        </w:rPr>
        <w:t xml:space="preserve"> и она</w:t>
      </w:r>
      <w:r w:rsidRPr="00AA3FF9">
        <w:rPr>
          <w:rFonts w:ascii="Calibri" w:hAnsi="Calibri" w:cs="Calibri"/>
          <w:lang w:val="ru-RU"/>
        </w:rPr>
        <w:t xml:space="preserve"> представља основу</w:t>
      </w:r>
      <w:r w:rsidRPr="00AA3FF9">
        <w:rPr>
          <w:rFonts w:ascii="Calibri" w:hAnsi="Calibri" w:cs="Calibri"/>
          <w:lang w:val="sr-Cyrl-RS"/>
        </w:rPr>
        <w:t xml:space="preserve"> (</w:t>
      </w:r>
      <w:r w:rsidRPr="00AA3FF9">
        <w:rPr>
          <w:rFonts w:ascii="Calibri" w:hAnsi="Calibri" w:cs="Calibri"/>
          <w:lang w:val="ru-RU"/>
        </w:rPr>
        <w:t>ВЦ</w:t>
      </w:r>
      <w:r w:rsidRPr="00AA3FF9">
        <w:rPr>
          <w:rFonts w:ascii="Calibri" w:hAnsi="Calibri" w:cs="Calibri"/>
          <w:vertAlign w:val="subscript"/>
          <w:lang w:val="ru-RU"/>
        </w:rPr>
        <w:t>0</w:t>
      </w:r>
      <w:r w:rsidRPr="00AA3FF9">
        <w:rPr>
          <w:rFonts w:ascii="Calibri" w:hAnsi="Calibri" w:cs="Calibri"/>
          <w:lang w:val="sr-Cyrl-RS"/>
        </w:rPr>
        <w:t>)</w:t>
      </w:r>
      <w:r w:rsidRPr="00AA3FF9">
        <w:rPr>
          <w:rFonts w:ascii="Calibri" w:hAnsi="Calibri" w:cs="Calibri"/>
          <w:lang w:val="ru-RU"/>
        </w:rPr>
        <w:t xml:space="preserve"> за обрачун накнаде у другом месецу. </w:t>
      </w:r>
    </w:p>
    <w:p w14:paraId="3D258728" w14:textId="77777777" w:rsidR="00237E4E" w:rsidRPr="00AA3FF9" w:rsidRDefault="00237E4E" w:rsidP="00237E4E">
      <w:pPr>
        <w:tabs>
          <w:tab w:val="num" w:pos="1276"/>
        </w:tabs>
        <w:jc w:val="both"/>
        <w:rPr>
          <w:rFonts w:ascii="Calibri" w:hAnsi="Calibri" w:cs="Calibri"/>
          <w:b/>
          <w:lang w:val="ru-RU"/>
        </w:rPr>
      </w:pPr>
      <w:bookmarkStart w:id="362" w:name="_Toc517012519"/>
    </w:p>
    <w:p w14:paraId="63BED30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8.4. </w:t>
      </w:r>
      <w:r w:rsidRPr="00AA3FF9">
        <w:rPr>
          <w:rFonts w:ascii="Calibri" w:hAnsi="Calibri" w:cs="Calibri"/>
          <w:b/>
          <w:lang w:val="ru-RU"/>
        </w:rPr>
        <w:t>Мерење потрошње енергије</w:t>
      </w:r>
      <w:bookmarkEnd w:id="359"/>
      <w:bookmarkEnd w:id="362"/>
    </w:p>
    <w:p w14:paraId="2AB2E161" w14:textId="77777777" w:rsidR="00237E4E" w:rsidRDefault="00237E4E" w:rsidP="00237E4E">
      <w:pPr>
        <w:spacing w:after="120"/>
        <w:jc w:val="both"/>
        <w:rPr>
          <w:rFonts w:ascii="Calibri" w:hAnsi="Calibri" w:cs="Calibri"/>
          <w:lang w:val="ru-RU"/>
        </w:rPr>
      </w:pPr>
    </w:p>
    <w:p w14:paraId="2B7D094D" w14:textId="21BF966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4</w:t>
      </w:r>
      <w:r w:rsidRPr="00736A27">
        <w:rPr>
          <w:rFonts w:ascii="Calibri" w:hAnsi="Calibri" w:cs="Calibri"/>
          <w:bCs/>
          <w:lang w:val="ru-RU"/>
        </w:rPr>
        <w:t>.</w:t>
      </w:r>
    </w:p>
    <w:p w14:paraId="76DA9840" w14:textId="39810C82" w:rsidR="00237E4E" w:rsidRPr="00AA3FF9" w:rsidRDefault="00237E4E" w:rsidP="00285912">
      <w:pPr>
        <w:ind w:firstLine="720"/>
        <w:jc w:val="both"/>
        <w:rPr>
          <w:rFonts w:ascii="Calibri" w:hAnsi="Calibri" w:cs="Calibri"/>
          <w:lang w:val="ru-RU"/>
        </w:rPr>
      </w:pPr>
      <w:r w:rsidRPr="00AA3FF9">
        <w:rPr>
          <w:rFonts w:ascii="Calibri" w:hAnsi="Calibri" w:cs="Calibri"/>
          <w:lang w:val="ru-RU"/>
        </w:rPr>
        <w:t>Мерење потрошње енергије служи у сврх</w:t>
      </w:r>
      <w:r w:rsidRPr="00AA3FF9">
        <w:rPr>
          <w:rFonts w:ascii="Calibri" w:hAnsi="Calibri" w:cs="Calibri"/>
          <w:lang w:val="sr-Cyrl-RS"/>
        </w:rPr>
        <w:t>у</w:t>
      </w:r>
      <w:r w:rsidRPr="00AA3FF9">
        <w:rPr>
          <w:rFonts w:ascii="Calibri" w:hAnsi="Calibri" w:cs="Calibri"/>
          <w:lang w:val="ru-RU"/>
        </w:rPr>
        <w:t xml:space="preserve"> обезбеђења основе за фактурисање количин</w:t>
      </w:r>
      <w:r w:rsidRPr="00AA3FF9">
        <w:rPr>
          <w:rFonts w:ascii="Calibri" w:hAnsi="Calibri" w:cs="Calibri"/>
          <w:lang w:val="sr-Cyrl-RS"/>
        </w:rPr>
        <w:t>е</w:t>
      </w:r>
      <w:r w:rsidRPr="00AA3FF9">
        <w:rPr>
          <w:rFonts w:ascii="Calibri" w:hAnsi="Calibri" w:cs="Calibri"/>
          <w:lang w:val="ru-RU"/>
        </w:rPr>
        <w:t xml:space="preserve"> испоручене </w:t>
      </w:r>
      <w:r w:rsidRPr="00AA3FF9">
        <w:rPr>
          <w:rFonts w:ascii="Calibri" w:hAnsi="Calibri" w:cs="Calibri"/>
          <w:lang w:val="sr-Cyrl-RS"/>
        </w:rPr>
        <w:t xml:space="preserve">топлотне </w:t>
      </w:r>
      <w:r w:rsidRPr="00AA3FF9">
        <w:rPr>
          <w:rFonts w:ascii="Calibri" w:hAnsi="Calibri" w:cs="Calibri"/>
          <w:lang w:val="ru-RU"/>
        </w:rPr>
        <w:t xml:space="preserve">енергије и обезбеђења података за израду енергетског биланса и оптимизацију. </w:t>
      </w:r>
    </w:p>
    <w:p w14:paraId="3B0FC1D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Количина испоручене топлотне енергије се мери директно </w:t>
      </w:r>
      <w:r w:rsidRPr="00D04812">
        <w:rPr>
          <w:rFonts w:ascii="Calibri" w:hAnsi="Calibri" w:cs="Calibri"/>
          <w:lang w:val="ru-RU"/>
        </w:rPr>
        <w:t>испред</w:t>
      </w:r>
      <w:r w:rsidR="00285912" w:rsidRPr="00D04812">
        <w:rPr>
          <w:rFonts w:ascii="Calibri" w:hAnsi="Calibri" w:cs="Calibri"/>
          <w:lang w:val="ru-RU"/>
        </w:rPr>
        <w:t xml:space="preserve"> измењивача топлоте, односно испред разделника и сабирника</w:t>
      </w:r>
      <w:r w:rsidRPr="00AA3FF9">
        <w:rPr>
          <w:rFonts w:ascii="Calibri" w:hAnsi="Calibri" w:cs="Calibri"/>
          <w:lang w:val="ru-RU"/>
        </w:rPr>
        <w:t>,</w:t>
      </w:r>
      <w:r w:rsidR="00285912">
        <w:rPr>
          <w:rFonts w:ascii="Calibri" w:hAnsi="Calibri" w:cs="Calibri"/>
          <w:lang w:val="ru-RU"/>
        </w:rPr>
        <w:t xml:space="preserve"> у топлотним подстаницама Уговорених објеката,</w:t>
      </w:r>
      <w:r w:rsidRPr="00AA3FF9">
        <w:rPr>
          <w:rFonts w:ascii="Calibri" w:hAnsi="Calibri" w:cs="Calibri"/>
          <w:lang w:val="ru-RU"/>
        </w:rPr>
        <w:t xml:space="preserve"> што представља тачку преноса топлотне енергије, помоћу званично калибрисаних мерача утрошка топлотне енергије, које ће </w:t>
      </w:r>
      <w:r>
        <w:rPr>
          <w:rFonts w:ascii="Calibri" w:hAnsi="Calibri" w:cs="Calibri"/>
          <w:lang w:val="ru-RU"/>
        </w:rPr>
        <w:t>ДПН</w:t>
      </w:r>
      <w:r w:rsidRPr="00AA3FF9">
        <w:rPr>
          <w:rFonts w:ascii="Calibri" w:hAnsi="Calibri" w:cs="Calibri"/>
          <w:lang w:val="ru-RU"/>
        </w:rPr>
        <w:t xml:space="preserve"> уградити, одржавати и очитавати у редовним интервалима о свом трошку.</w:t>
      </w:r>
      <w:bookmarkStart w:id="363" w:name="_Toc371883830"/>
      <w:bookmarkEnd w:id="363"/>
    </w:p>
    <w:p w14:paraId="668B3E6C" w14:textId="77777777" w:rsidR="00237E4E" w:rsidRPr="00AA3FF9" w:rsidRDefault="00237E4E" w:rsidP="00285912">
      <w:pPr>
        <w:ind w:firstLine="720"/>
        <w:jc w:val="both"/>
        <w:rPr>
          <w:rFonts w:ascii="Calibri" w:hAnsi="Calibri" w:cs="Calibri"/>
          <w:lang w:val="ru-RU"/>
        </w:rPr>
      </w:pPr>
      <w:bookmarkStart w:id="364" w:name="_Toc371883831"/>
      <w:bookmarkEnd w:id="364"/>
      <w:r>
        <w:rPr>
          <w:rFonts w:ascii="Calibri" w:hAnsi="Calibri" w:cs="Calibri"/>
          <w:iCs/>
          <w:lang w:val="ru-RU"/>
        </w:rPr>
        <w:t>ДПН</w:t>
      </w:r>
      <w:r w:rsidRPr="00AA3FF9">
        <w:rPr>
          <w:rFonts w:ascii="Calibri" w:hAnsi="Calibri" w:cs="Calibri"/>
          <w:iCs/>
          <w:lang w:val="ru-RU"/>
        </w:rPr>
        <w:t xml:space="preserve"> треба да обавља очитавање потребне вредности са тих мерача у року од 3 радна дана од краја сваког месеца. </w:t>
      </w:r>
      <w:r>
        <w:rPr>
          <w:rFonts w:ascii="Calibri" w:hAnsi="Calibri" w:cs="Calibri"/>
          <w:iCs/>
          <w:lang w:val="ru-RU"/>
        </w:rPr>
        <w:t>Јавном партнеру</w:t>
      </w:r>
      <w:r w:rsidRPr="00AA3FF9">
        <w:rPr>
          <w:rFonts w:ascii="Calibri" w:hAnsi="Calibri" w:cs="Calibri"/>
          <w:iCs/>
          <w:lang w:val="ru-RU"/>
        </w:rPr>
        <w:t xml:space="preserve"> ће такође бити дозвољен приступ до мерача ради праћења потрошње.</w:t>
      </w:r>
    </w:p>
    <w:p w14:paraId="06E6AABA" w14:textId="77777777" w:rsidR="00237E4E" w:rsidRPr="00AA3FF9" w:rsidRDefault="00237E4E" w:rsidP="00237E4E">
      <w:pPr>
        <w:tabs>
          <w:tab w:val="num" w:pos="1276"/>
        </w:tabs>
        <w:jc w:val="both"/>
        <w:rPr>
          <w:rFonts w:ascii="Calibri" w:hAnsi="Calibri" w:cs="Calibri"/>
          <w:b/>
          <w:lang w:val="ru-RU"/>
        </w:rPr>
      </w:pPr>
      <w:bookmarkStart w:id="365" w:name="_Toc371883834"/>
      <w:bookmarkStart w:id="366" w:name="_Toc436310230"/>
      <w:bookmarkStart w:id="367" w:name="_Toc517012520"/>
      <w:bookmarkEnd w:id="365"/>
    </w:p>
    <w:p w14:paraId="5A304DDA"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8.5. </w:t>
      </w:r>
      <w:r w:rsidRPr="00AA3FF9">
        <w:rPr>
          <w:rFonts w:ascii="Calibri" w:hAnsi="Calibri" w:cs="Calibri"/>
          <w:b/>
          <w:lang w:val="ru-RU"/>
        </w:rPr>
        <w:t>Пенали због неизвршења и прекида енергетског снабдевања</w:t>
      </w:r>
      <w:bookmarkEnd w:id="366"/>
      <w:bookmarkEnd w:id="367"/>
    </w:p>
    <w:p w14:paraId="0A278B73" w14:textId="77777777" w:rsidR="00237E4E" w:rsidRDefault="00237E4E" w:rsidP="00237E4E">
      <w:pPr>
        <w:spacing w:after="120"/>
        <w:jc w:val="both"/>
        <w:rPr>
          <w:rFonts w:ascii="Calibri" w:hAnsi="Calibri" w:cs="Calibri"/>
          <w:lang w:val="ru-RU"/>
        </w:rPr>
      </w:pPr>
      <w:bookmarkStart w:id="368" w:name="_Ref445477658"/>
    </w:p>
    <w:p w14:paraId="2A1D79CB" w14:textId="2053279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5</w:t>
      </w:r>
      <w:r w:rsidRPr="00E50858">
        <w:rPr>
          <w:rFonts w:ascii="Calibri" w:hAnsi="Calibri" w:cs="Calibri"/>
          <w:bCs/>
          <w:lang w:val="ru-RU"/>
        </w:rPr>
        <w:t>.</w:t>
      </w:r>
    </w:p>
    <w:p w14:paraId="47D6315E" w14:textId="77777777" w:rsidR="00237E4E" w:rsidRPr="00AA3FF9" w:rsidRDefault="00237E4E" w:rsidP="00285912">
      <w:pPr>
        <w:spacing w:after="120"/>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из разлога у оквиру своје одговорности, не обезбеди нужно грејање у </w:t>
      </w:r>
      <w:r w:rsidRPr="00437B02">
        <w:rPr>
          <w:rFonts w:ascii="Calibri" w:hAnsi="Calibri" w:cs="Calibri"/>
          <w:lang w:val="ru-RU"/>
        </w:rPr>
        <w:t>складу са чланом</w:t>
      </w:r>
      <w:r w:rsidRPr="00437B02">
        <w:rPr>
          <w:rFonts w:ascii="Calibri" w:hAnsi="Calibri" w:cs="Calibri"/>
          <w:lang w:val="sr-Cyrl-RS"/>
        </w:rPr>
        <w:t xml:space="preserve"> </w:t>
      </w:r>
      <w:r w:rsidRPr="00437B02">
        <w:rPr>
          <w:rFonts w:ascii="Calibri" w:hAnsi="Calibri" w:cs="Calibri"/>
          <w:shd w:val="clear" w:color="auto" w:fill="FFFFFF"/>
          <w:lang w:val="sr-Latn-RS"/>
        </w:rPr>
        <w:t>20</w:t>
      </w:r>
      <w:r w:rsidRPr="00437B02">
        <w:rPr>
          <w:rFonts w:ascii="Calibri" w:hAnsi="Calibri" w:cs="Calibri"/>
          <w:shd w:val="clear" w:color="auto" w:fill="FFFFFF"/>
          <w:lang w:val="sr-Cyrl-RS"/>
        </w:rPr>
        <w:t>.</w:t>
      </w:r>
      <w:r w:rsidRPr="00437B02">
        <w:rPr>
          <w:rFonts w:ascii="Calibri" w:hAnsi="Calibri" w:cs="Calibri"/>
          <w:shd w:val="clear" w:color="auto" w:fill="FFFFFF"/>
          <w:lang w:val="ru-RU"/>
        </w:rPr>
        <w:t>,</w:t>
      </w:r>
      <w:r w:rsidRPr="00437B02">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има право да, уз достављање</w:t>
      </w:r>
      <w:r>
        <w:rPr>
          <w:rFonts w:ascii="Calibri" w:hAnsi="Calibri" w:cs="Calibri"/>
          <w:lang w:val="sr-Latn-RS"/>
        </w:rPr>
        <w:t xml:space="preserve"> </w:t>
      </w:r>
      <w:r>
        <w:rPr>
          <w:rFonts w:ascii="Calibri" w:hAnsi="Calibri" w:cs="Calibri"/>
          <w:lang w:val="ru-RU"/>
        </w:rPr>
        <w:t>ДПН-у</w:t>
      </w:r>
      <w:r w:rsidRPr="00AA3FF9">
        <w:rPr>
          <w:rFonts w:ascii="Calibri" w:hAnsi="Calibri" w:cs="Calibri"/>
          <w:lang w:val="ru-RU"/>
        </w:rPr>
        <w:t xml:space="preserve"> обавештења о планираним даљим корацима, обезбеди резервно грејање. У том случају </w:t>
      </w:r>
      <w:r>
        <w:rPr>
          <w:rFonts w:ascii="Calibri" w:hAnsi="Calibri" w:cs="Calibri"/>
          <w:lang w:val="ru-RU"/>
        </w:rPr>
        <w:t>ДПН</w:t>
      </w:r>
      <w:r w:rsidRPr="00AA3FF9">
        <w:rPr>
          <w:rFonts w:ascii="Calibri" w:hAnsi="Calibri" w:cs="Calibri"/>
          <w:lang w:val="ru-RU"/>
        </w:rPr>
        <w:t xml:space="preserve"> ће платити </w:t>
      </w:r>
      <w:r>
        <w:rPr>
          <w:rFonts w:ascii="Calibri" w:hAnsi="Calibri" w:cs="Calibri"/>
          <w:lang w:val="ru-RU"/>
        </w:rPr>
        <w:t>Јавном партнеру</w:t>
      </w:r>
      <w:r w:rsidRPr="00AA3FF9">
        <w:rPr>
          <w:rFonts w:ascii="Calibri" w:hAnsi="Calibri" w:cs="Calibri"/>
          <w:lang w:val="ru-RU"/>
        </w:rPr>
        <w:t xml:space="preserve"> пенале у вредности једнакој </w:t>
      </w:r>
      <w:r w:rsidRPr="00D04812">
        <w:rPr>
          <w:rFonts w:ascii="Calibri" w:hAnsi="Calibri" w:cs="Calibri"/>
          <w:lang w:val="ru-RU"/>
        </w:rPr>
        <w:t>двоструком</w:t>
      </w:r>
      <w:r w:rsidRPr="00AA3FF9">
        <w:rPr>
          <w:rFonts w:ascii="Calibri" w:hAnsi="Calibri" w:cs="Calibri"/>
          <w:lang w:val="ru-RU"/>
        </w:rPr>
        <w:t xml:space="preserve"> износу трошкова потрошеног горива од стране </w:t>
      </w:r>
      <w:r>
        <w:rPr>
          <w:rFonts w:ascii="Calibri" w:hAnsi="Calibri" w:cs="Calibri"/>
          <w:lang w:val="ru-RU"/>
        </w:rPr>
        <w:t>Јавног партнера</w:t>
      </w:r>
      <w:r w:rsidRPr="00AA3FF9">
        <w:rPr>
          <w:rFonts w:ascii="Calibri" w:hAnsi="Calibri" w:cs="Calibri"/>
          <w:lang w:val="ru-RU"/>
        </w:rPr>
        <w:t>, за цео период резервног грејања.</w:t>
      </w:r>
    </w:p>
    <w:p w14:paraId="7F30CE11" w14:textId="77777777" w:rsidR="00237E4E" w:rsidRPr="00AA3FF9" w:rsidRDefault="00237E4E" w:rsidP="00237E4E">
      <w:pPr>
        <w:tabs>
          <w:tab w:val="num" w:pos="1276"/>
        </w:tabs>
        <w:jc w:val="both"/>
        <w:rPr>
          <w:rFonts w:ascii="Calibri" w:hAnsi="Calibri" w:cs="Calibri"/>
          <w:b/>
          <w:lang w:val="ru-RU"/>
        </w:rPr>
      </w:pPr>
      <w:bookmarkStart w:id="369" w:name="_Toc517012521"/>
      <w:bookmarkEnd w:id="368"/>
    </w:p>
    <w:p w14:paraId="0E5E6A1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8.6. </w:t>
      </w:r>
      <w:r w:rsidRPr="00AA3FF9">
        <w:rPr>
          <w:rFonts w:ascii="Calibri" w:hAnsi="Calibri" w:cs="Calibri"/>
          <w:b/>
          <w:lang w:val="ru-RU"/>
        </w:rPr>
        <w:t>Плаћање Накнаде</w:t>
      </w:r>
      <w:bookmarkEnd w:id="369"/>
    </w:p>
    <w:p w14:paraId="571907BD" w14:textId="77777777" w:rsidR="00237E4E" w:rsidRDefault="00237E4E" w:rsidP="00237E4E">
      <w:pPr>
        <w:spacing w:after="120"/>
        <w:jc w:val="both"/>
        <w:rPr>
          <w:rFonts w:ascii="Calibri" w:hAnsi="Calibri" w:cs="Calibri"/>
          <w:lang w:val="ru-RU"/>
        </w:rPr>
      </w:pPr>
    </w:p>
    <w:p w14:paraId="764AC283" w14:textId="32738CD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6</w:t>
      </w:r>
      <w:r w:rsidRPr="00736A27">
        <w:rPr>
          <w:rFonts w:ascii="Calibri" w:hAnsi="Calibri" w:cs="Calibri"/>
          <w:bCs/>
          <w:lang w:val="ru-RU"/>
        </w:rPr>
        <w:t>.</w:t>
      </w:r>
    </w:p>
    <w:p w14:paraId="2D15082A"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Од почетка Периода Главне обавезе, </w:t>
      </w:r>
      <w:r>
        <w:rPr>
          <w:rFonts w:ascii="Calibri" w:hAnsi="Calibri" w:cs="Calibri"/>
          <w:lang w:val="ru-RU"/>
        </w:rPr>
        <w:t>ДПН</w:t>
      </w:r>
      <w:r w:rsidRPr="00AA3FF9">
        <w:rPr>
          <w:rFonts w:ascii="Calibri" w:hAnsi="Calibri" w:cs="Calibri"/>
          <w:lang w:val="ru-RU"/>
        </w:rPr>
        <w:t xml:space="preserve"> има право на обједињену месечну накнаду. </w:t>
      </w:r>
    </w:p>
    <w:p w14:paraId="1AE6EE6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Првог радног дана након дана очитавања, </w:t>
      </w:r>
      <w:r>
        <w:rPr>
          <w:rFonts w:ascii="Calibri" w:hAnsi="Calibri" w:cs="Calibri"/>
          <w:lang w:val="ru-RU"/>
        </w:rPr>
        <w:t>ДПН</w:t>
      </w:r>
      <w:r w:rsidRPr="00AA3FF9">
        <w:rPr>
          <w:rFonts w:ascii="Calibri" w:hAnsi="Calibri" w:cs="Calibri"/>
          <w:lang w:val="ru-RU"/>
        </w:rPr>
        <w:t xml:space="preserve"> врши обрачун накнаде за испоручену топлотну енергију за претходни месец. Овај дан је дан обрачуна, у односу на који се узимају вредности потребне за обрачун. </w:t>
      </w:r>
      <w:r>
        <w:rPr>
          <w:rFonts w:ascii="Calibri" w:hAnsi="Calibri" w:cs="Calibri"/>
          <w:lang w:val="ru-RU"/>
        </w:rPr>
        <w:t>ДПН</w:t>
      </w:r>
      <w:r w:rsidRPr="00AA3FF9">
        <w:rPr>
          <w:rFonts w:ascii="Calibri" w:hAnsi="Calibri" w:cs="Calibri"/>
          <w:lang w:val="ru-RU"/>
        </w:rPr>
        <w:t xml:space="preserve"> је дужан да обрачун изврши у складу са одредбама Уговора.</w:t>
      </w:r>
    </w:p>
    <w:p w14:paraId="2853BEC7"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За сваки обрачунски период у трајању од једног месеца током Периода Главне обавезе, плаћање накнаде се врши, на основу рачуна издатог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ДПН</w:t>
      </w:r>
      <w:r w:rsidRPr="00AA3FF9">
        <w:rPr>
          <w:rFonts w:ascii="Calibri" w:hAnsi="Calibri" w:cs="Calibri"/>
          <w:lang w:val="ru-RU"/>
        </w:rPr>
        <w:t xml:space="preserve"> доставља </w:t>
      </w:r>
      <w:r>
        <w:rPr>
          <w:rFonts w:ascii="Calibri" w:hAnsi="Calibri" w:cs="Calibri"/>
          <w:lang w:val="ru-RU"/>
        </w:rPr>
        <w:t>Јавном партнеру</w:t>
      </w:r>
      <w:r w:rsidRPr="00AA3FF9">
        <w:rPr>
          <w:rFonts w:ascii="Calibri" w:hAnsi="Calibri" w:cs="Calibri"/>
          <w:lang w:val="ru-RU"/>
        </w:rPr>
        <w:t xml:space="preserve"> обједињени рачун за испоручену топлотну енергију до 10-ог дана у месецу за претходни месец.</w:t>
      </w:r>
    </w:p>
    <w:p w14:paraId="2FCAB355" w14:textId="7E57736D" w:rsidR="00237E4E" w:rsidRPr="00AA3FF9" w:rsidRDefault="00237E4E" w:rsidP="00285912">
      <w:pPr>
        <w:ind w:firstLine="720"/>
        <w:jc w:val="both"/>
        <w:rPr>
          <w:rFonts w:ascii="Calibri" w:hAnsi="Calibri" w:cs="Calibri"/>
          <w:lang w:val="ru-RU"/>
        </w:rPr>
      </w:pPr>
      <w:r w:rsidRPr="00665E92">
        <w:rPr>
          <w:rFonts w:ascii="Calibri" w:hAnsi="Calibri" w:cs="Calibri"/>
          <w:lang w:val="ru-RU"/>
        </w:rPr>
        <w:lastRenderedPageBreak/>
        <w:t xml:space="preserve">У року од </w:t>
      </w:r>
      <w:r w:rsidR="00775BD4" w:rsidRPr="00665E92">
        <w:rPr>
          <w:rFonts w:ascii="Calibri" w:hAnsi="Calibri" w:cs="Calibri"/>
          <w:lang w:val="ru-RU"/>
        </w:rPr>
        <w:t>осам</w:t>
      </w:r>
      <w:r w:rsidRPr="00665E92">
        <w:rPr>
          <w:rFonts w:ascii="Calibri" w:hAnsi="Calibri" w:cs="Calibri"/>
          <w:lang w:val="ru-RU"/>
        </w:rPr>
        <w:t xml:space="preserve"> дана од пријема рачуна, Јавни партнер има право приговора на рачун или елементе који га формирају. У том случају у року од </w:t>
      </w:r>
      <w:r w:rsidR="00775BD4" w:rsidRPr="00665E92">
        <w:rPr>
          <w:rFonts w:ascii="Calibri" w:hAnsi="Calibri" w:cs="Calibri"/>
          <w:lang w:val="ru-RU"/>
        </w:rPr>
        <w:t>осам</w:t>
      </w:r>
      <w:r w:rsidRPr="00665E92">
        <w:rPr>
          <w:rFonts w:ascii="Calibri" w:hAnsi="Calibri" w:cs="Calibri"/>
          <w:lang w:val="ru-RU"/>
        </w:rPr>
        <w:t xml:space="preserve"> дана обе Уговорне стране морају сагласно решити приговор. У случају немогућности постизања договора, примениће се одредбе Уговора које регулишу овакве ситуације.</w:t>
      </w:r>
    </w:p>
    <w:p w14:paraId="0E4E91F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Фактурисање се врши у динарској против вредности по средњем курсу евра Народне Банке Србије на дан издавања уредне фактуре.</w:t>
      </w:r>
    </w:p>
    <w:p w14:paraId="774221D1" w14:textId="77777777" w:rsidR="00237E4E" w:rsidRPr="00AA3FF9" w:rsidRDefault="00237E4E" w:rsidP="00237E4E">
      <w:pPr>
        <w:tabs>
          <w:tab w:val="num" w:pos="1276"/>
        </w:tabs>
        <w:jc w:val="both"/>
        <w:rPr>
          <w:rFonts w:ascii="Calibri" w:hAnsi="Calibri" w:cs="Calibri"/>
          <w:b/>
          <w:lang w:val="ru-RU"/>
        </w:rPr>
      </w:pPr>
      <w:bookmarkStart w:id="370" w:name="_Toc517012522"/>
    </w:p>
    <w:p w14:paraId="3F184982"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8.7. </w:t>
      </w:r>
      <w:r w:rsidRPr="00AA3FF9">
        <w:rPr>
          <w:rFonts w:ascii="Calibri" w:hAnsi="Calibri" w:cs="Calibri"/>
          <w:b/>
          <w:lang w:val="ru-RU"/>
        </w:rPr>
        <w:t>Услови плаћања</w:t>
      </w:r>
      <w:bookmarkEnd w:id="370"/>
    </w:p>
    <w:p w14:paraId="21C8E05D" w14:textId="77777777" w:rsidR="00237E4E" w:rsidRDefault="00237E4E" w:rsidP="00237E4E">
      <w:pPr>
        <w:tabs>
          <w:tab w:val="num" w:pos="1276"/>
        </w:tabs>
        <w:spacing w:after="120"/>
        <w:jc w:val="center"/>
        <w:rPr>
          <w:rFonts w:ascii="Calibri" w:hAnsi="Calibri" w:cs="Calibri"/>
          <w:bCs/>
          <w:lang w:val="ru-RU"/>
        </w:rPr>
      </w:pPr>
    </w:p>
    <w:p w14:paraId="325404FC" w14:textId="26256CF6" w:rsidR="00237E4E" w:rsidRPr="00E50858" w:rsidRDefault="00237E4E" w:rsidP="00237E4E">
      <w:pPr>
        <w:tabs>
          <w:tab w:val="num" w:pos="1276"/>
        </w:tabs>
        <w:spacing w:after="120"/>
        <w:jc w:val="center"/>
        <w:rPr>
          <w:rFonts w:ascii="Calibri" w:hAnsi="Calibri" w:cs="Calibri"/>
          <w:bCs/>
          <w:lang w:val="ru-RU"/>
        </w:rPr>
      </w:pPr>
      <w:r w:rsidRPr="005C6C8B">
        <w:rPr>
          <w:rFonts w:ascii="Calibri" w:hAnsi="Calibri" w:cs="Calibri"/>
          <w:bCs/>
          <w:lang w:val="ru-RU"/>
        </w:rPr>
        <w:t>Члан 5</w:t>
      </w:r>
      <w:r w:rsidR="007A4E89" w:rsidRPr="005C6C8B">
        <w:rPr>
          <w:rFonts w:ascii="Calibri" w:hAnsi="Calibri" w:cs="Calibri"/>
          <w:bCs/>
        </w:rPr>
        <w:t>7</w:t>
      </w:r>
      <w:r w:rsidRPr="005C6C8B">
        <w:rPr>
          <w:rFonts w:ascii="Calibri" w:hAnsi="Calibri" w:cs="Calibri"/>
          <w:bCs/>
          <w:lang w:val="ru-RU"/>
        </w:rPr>
        <w:t>.</w:t>
      </w:r>
    </w:p>
    <w:p w14:paraId="5C501009" w14:textId="1067C733" w:rsidR="00237E4E" w:rsidRPr="00AA3FF9" w:rsidRDefault="00237E4E" w:rsidP="00285912">
      <w:pPr>
        <w:spacing w:after="120"/>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сагласан да плати све неспорне доспеле износе по овом Уговору у </w:t>
      </w:r>
      <w:r w:rsidRPr="00665E92">
        <w:rPr>
          <w:rFonts w:ascii="Calibri" w:hAnsi="Calibri" w:cs="Calibri"/>
          <w:lang w:val="ru-RU"/>
        </w:rPr>
        <w:t xml:space="preserve">року </w:t>
      </w:r>
      <w:r w:rsidR="00D04812" w:rsidRPr="00665E92">
        <w:rPr>
          <w:rFonts w:ascii="Calibri" w:hAnsi="Calibri" w:cs="Calibri"/>
          <w:lang w:val="ru-RU"/>
        </w:rPr>
        <w:t xml:space="preserve">_______ </w:t>
      </w:r>
      <w:r w:rsidR="00D04812" w:rsidRPr="00665E92">
        <w:rPr>
          <w:rFonts w:ascii="Calibri" w:hAnsi="Calibri" w:cs="Calibri"/>
          <w:i/>
          <w:iCs/>
          <w:lang w:val="ru-RU"/>
        </w:rPr>
        <w:t xml:space="preserve">(не краћем од </w:t>
      </w:r>
      <w:r w:rsidRPr="00665E92">
        <w:rPr>
          <w:rFonts w:ascii="Calibri" w:hAnsi="Calibri" w:cs="Calibri"/>
          <w:i/>
          <w:iCs/>
          <w:lang w:val="ru-RU"/>
        </w:rPr>
        <w:t>30</w:t>
      </w:r>
      <w:r w:rsidR="00D04812" w:rsidRPr="00665E92">
        <w:rPr>
          <w:rFonts w:ascii="Calibri" w:hAnsi="Calibri" w:cs="Calibri"/>
          <w:i/>
          <w:iCs/>
          <w:lang w:val="ru-RU"/>
        </w:rPr>
        <w:t>)</w:t>
      </w:r>
      <w:r w:rsidR="00D04812" w:rsidRPr="00665E92">
        <w:rPr>
          <w:rFonts w:ascii="Calibri" w:hAnsi="Calibri" w:cs="Calibri"/>
          <w:lang w:val="ru-RU"/>
        </w:rPr>
        <w:t xml:space="preserve"> </w:t>
      </w:r>
      <w:r w:rsidRPr="00665E92">
        <w:rPr>
          <w:rFonts w:ascii="Calibri" w:hAnsi="Calibri" w:cs="Calibri"/>
          <w:lang w:val="ru-RU"/>
        </w:rPr>
        <w:t>дана</w:t>
      </w:r>
      <w:r w:rsidR="00F02E08" w:rsidRPr="00665E92">
        <w:rPr>
          <w:rFonts w:ascii="Calibri" w:hAnsi="Calibri" w:cs="Calibri"/>
          <w:lang w:val="ru-RU"/>
        </w:rPr>
        <w:t xml:space="preserve"> </w:t>
      </w:r>
      <w:r w:rsidRPr="00665E92">
        <w:rPr>
          <w:rFonts w:ascii="Calibri" w:hAnsi="Calibri" w:cs="Calibri"/>
          <w:lang w:val="ru-RU"/>
        </w:rPr>
        <w:t>од дана пријема фактуре од стране ДПН-а.</w:t>
      </w:r>
    </w:p>
    <w:p w14:paraId="068416F8" w14:textId="77777777" w:rsidR="00237E4E" w:rsidRPr="00AA3FF9" w:rsidRDefault="00237E4E" w:rsidP="00237E4E">
      <w:pPr>
        <w:jc w:val="both"/>
        <w:rPr>
          <w:rFonts w:ascii="Calibri" w:hAnsi="Calibri" w:cs="Calibri"/>
          <w:lang w:val="ru-RU"/>
        </w:rPr>
      </w:pPr>
    </w:p>
    <w:p w14:paraId="1471D893" w14:textId="77777777" w:rsidR="00237E4E" w:rsidRPr="00AA3FF9" w:rsidRDefault="00237E4E" w:rsidP="00237E4E">
      <w:pPr>
        <w:jc w:val="both"/>
        <w:rPr>
          <w:rFonts w:ascii="Calibri" w:hAnsi="Calibri" w:cs="Calibri"/>
          <w:lang w:val="ru-RU"/>
        </w:rPr>
      </w:pPr>
    </w:p>
    <w:p w14:paraId="6E8E46E2" w14:textId="77777777" w:rsidR="00237E4E" w:rsidRPr="00AA3FF9" w:rsidRDefault="00237E4E" w:rsidP="00237E4E">
      <w:pPr>
        <w:pStyle w:val="Heading1"/>
        <w:tabs>
          <w:tab w:val="clear" w:pos="1560"/>
        </w:tabs>
        <w:spacing w:after="240"/>
        <w:ind w:left="786" w:hanging="360"/>
        <w:rPr>
          <w:rFonts w:cs="Calibri"/>
        </w:rPr>
      </w:pPr>
      <w:bookmarkStart w:id="371" w:name="_Toc436310231"/>
      <w:bookmarkStart w:id="372" w:name="_Toc517012523"/>
      <w:bookmarkStart w:id="373" w:name="_Toc32911920"/>
      <w:bookmarkStart w:id="374" w:name="_Toc257747010"/>
      <w:r w:rsidRPr="00AA3FF9">
        <w:rPr>
          <w:rFonts w:cs="Calibri"/>
        </w:rPr>
        <w:lastRenderedPageBreak/>
        <w:t>ОБЕЗБЕЂЕЊЕ ИЗВРШЕЊА ОБАВЕЗА ИЗ УГОВОРА</w:t>
      </w:r>
      <w:bookmarkEnd w:id="371"/>
      <w:bookmarkEnd w:id="372"/>
      <w:bookmarkEnd w:id="373"/>
    </w:p>
    <w:p w14:paraId="634230E1" w14:textId="77777777" w:rsidR="00237E4E" w:rsidRDefault="00237E4E" w:rsidP="00237E4E">
      <w:pPr>
        <w:jc w:val="both"/>
        <w:rPr>
          <w:rFonts w:ascii="Calibri" w:hAnsi="Calibri" w:cs="Calibri"/>
          <w:b/>
        </w:rPr>
      </w:pPr>
      <w:bookmarkStart w:id="375" w:name="_Toc436310232"/>
      <w:bookmarkStart w:id="376" w:name="_Toc517012524"/>
      <w:r>
        <w:rPr>
          <w:rFonts w:ascii="Calibri" w:hAnsi="Calibri" w:cs="Calibri"/>
          <w:b/>
          <w:lang w:val="sr-Cyrl-RS"/>
        </w:rPr>
        <w:t xml:space="preserve">9.1. </w:t>
      </w:r>
      <w:r w:rsidRPr="00AA3FF9">
        <w:rPr>
          <w:rFonts w:ascii="Calibri" w:hAnsi="Calibri" w:cs="Calibri"/>
          <w:b/>
        </w:rPr>
        <w:t>Обезбеђење извршења обавеза</w:t>
      </w:r>
      <w:r>
        <w:rPr>
          <w:rFonts w:ascii="Calibri" w:hAnsi="Calibri" w:cs="Calibri"/>
          <w:b/>
          <w:lang w:val="sr-Cyrl-RS"/>
        </w:rPr>
        <w:t xml:space="preserve"> </w:t>
      </w:r>
      <w:bookmarkEnd w:id="375"/>
      <w:bookmarkEnd w:id="376"/>
      <w:r>
        <w:rPr>
          <w:rFonts w:ascii="Calibri" w:hAnsi="Calibri" w:cs="Calibri"/>
          <w:b/>
        </w:rPr>
        <w:t>ДПН-а</w:t>
      </w:r>
    </w:p>
    <w:p w14:paraId="7D5A0D6A" w14:textId="77777777" w:rsidR="00237E4E" w:rsidRPr="00AA3FF9" w:rsidRDefault="00237E4E" w:rsidP="00237E4E">
      <w:pPr>
        <w:jc w:val="both"/>
        <w:rPr>
          <w:rFonts w:ascii="Calibri" w:hAnsi="Calibri" w:cs="Calibri"/>
          <w:b/>
        </w:rPr>
      </w:pPr>
    </w:p>
    <w:p w14:paraId="02C18802" w14:textId="77777777" w:rsidR="00237E4E" w:rsidRPr="00D861C9" w:rsidRDefault="00237E4E" w:rsidP="00237E4E">
      <w:pPr>
        <w:tabs>
          <w:tab w:val="num" w:pos="1134"/>
        </w:tabs>
        <w:jc w:val="both"/>
        <w:rPr>
          <w:rFonts w:ascii="Calibri" w:hAnsi="Calibri" w:cs="Calibri"/>
          <w:b/>
          <w:i/>
          <w:iCs/>
        </w:rPr>
      </w:pPr>
      <w:bookmarkStart w:id="377" w:name="_Toc436310233"/>
      <w:bookmarkStart w:id="378" w:name="_Toc517012525"/>
      <w:r w:rsidRPr="00D861C9">
        <w:rPr>
          <w:rFonts w:ascii="Calibri" w:hAnsi="Calibri" w:cs="Calibri"/>
          <w:b/>
          <w:i/>
          <w:iCs/>
          <w:lang w:val="sr-Cyrl-RS"/>
        </w:rPr>
        <w:t xml:space="preserve">9.1.1. </w:t>
      </w:r>
      <w:r w:rsidRPr="00D861C9">
        <w:rPr>
          <w:rFonts w:ascii="Calibri" w:hAnsi="Calibri" w:cs="Calibri"/>
          <w:b/>
          <w:i/>
          <w:iCs/>
        </w:rPr>
        <w:t>Сврха, врста и износ обезбеђења</w:t>
      </w:r>
      <w:bookmarkEnd w:id="377"/>
      <w:bookmarkEnd w:id="378"/>
    </w:p>
    <w:p w14:paraId="558B68CD" w14:textId="77777777" w:rsidR="00237E4E" w:rsidRPr="00AA3FF9" w:rsidRDefault="00237E4E" w:rsidP="00237E4E">
      <w:pPr>
        <w:jc w:val="both"/>
        <w:rPr>
          <w:rFonts w:ascii="Calibri" w:hAnsi="Calibri" w:cs="Calibri"/>
        </w:rPr>
      </w:pPr>
    </w:p>
    <w:p w14:paraId="60406387" w14:textId="0360E17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8</w:t>
      </w:r>
      <w:r w:rsidRPr="00736A27">
        <w:rPr>
          <w:rFonts w:ascii="Calibri" w:hAnsi="Calibri" w:cs="Calibri"/>
          <w:bCs/>
          <w:lang w:val="ru-RU"/>
        </w:rPr>
        <w:t>.</w:t>
      </w:r>
    </w:p>
    <w:p w14:paraId="213727D5" w14:textId="64C5B5FF" w:rsidR="00237E4E" w:rsidRPr="00AA3FF9" w:rsidRDefault="00237E4E" w:rsidP="00F02E08">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Pr>
          <w:rFonts w:ascii="Calibri" w:hAnsi="Calibri" w:cs="Calibri"/>
          <w:lang w:val="ru-RU"/>
        </w:rPr>
        <w:t>Приватни партнер</w:t>
      </w:r>
      <w:r w:rsidRPr="00AA3FF9">
        <w:rPr>
          <w:rFonts w:ascii="Calibri" w:hAnsi="Calibri" w:cs="Calibri"/>
          <w:lang w:val="ru-RU"/>
        </w:rPr>
        <w:t xml:space="preserve"> има обавезу да обезбеди банкарску гаранцију за добро извршење посла у износу од </w:t>
      </w:r>
      <w:r w:rsidR="00D04812">
        <w:rPr>
          <w:rFonts w:ascii="Calibri" w:hAnsi="Calibri" w:cs="Calibri"/>
          <w:lang w:val="ru-RU"/>
        </w:rPr>
        <w:t>5</w:t>
      </w:r>
      <w:r w:rsidRPr="00D04812">
        <w:rPr>
          <w:rFonts w:ascii="Calibri" w:hAnsi="Calibri" w:cs="Calibri"/>
          <w:lang w:val="ru-RU"/>
        </w:rPr>
        <w:t>%</w:t>
      </w:r>
      <w:r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5BFFDE89" w14:textId="79E6913F"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w:t>
      </w:r>
      <w:r w:rsidRPr="00D04812">
        <w:rPr>
          <w:rFonts w:ascii="Calibri" w:hAnsi="Calibri" w:cs="Calibri"/>
          <w:i/>
          <w:lang w:val="ru-RU"/>
        </w:rPr>
        <w:t>0,</w:t>
      </w:r>
      <w:r w:rsidR="00D04812">
        <w:rPr>
          <w:rFonts w:ascii="Calibri" w:hAnsi="Calibri" w:cs="Calibri"/>
          <w:i/>
          <w:lang w:val="ru-RU"/>
        </w:rPr>
        <w:t>05</w:t>
      </w:r>
    </w:p>
    <w:p w14:paraId="0209048A" w14:textId="798E706F" w:rsidR="00237E4E" w:rsidRPr="00AA3FF9" w:rsidRDefault="00237E4E" w:rsidP="00F02E08">
      <w:pPr>
        <w:ind w:firstLine="72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w:t>
      </w:r>
      <w:r>
        <w:rPr>
          <w:rFonts w:ascii="Calibri" w:hAnsi="Calibri" w:cs="Calibri"/>
          <w:lang w:val="ru-RU"/>
        </w:rPr>
        <w:t>Јавном партнеру</w:t>
      </w:r>
      <w:r w:rsidRPr="00AA3FF9">
        <w:rPr>
          <w:rFonts w:ascii="Calibri" w:hAnsi="Calibri" w:cs="Calibri"/>
          <w:lang w:val="ru-RU"/>
        </w:rPr>
        <w:t xml:space="preserve"> оригиналну банкарску гаранцију поменуту у ставу 1</w:t>
      </w:r>
      <w:r w:rsidR="00286BC0">
        <w:rPr>
          <w:rFonts w:ascii="Calibri" w:hAnsi="Calibri" w:cs="Calibri"/>
          <w:lang w:val="ru-RU"/>
        </w:rPr>
        <w:t>.</w:t>
      </w:r>
      <w:r w:rsidRPr="00AA3FF9">
        <w:rPr>
          <w:rFonts w:ascii="Calibri" w:hAnsi="Calibri" w:cs="Calibri"/>
          <w:lang w:val="ru-RU"/>
        </w:rPr>
        <w:t xml:space="preserve"> овог члана најкасније 30 дана по потписивању Уговора, са важношћу која истиче месец дана од започињања Периода Главне обавезе. </w:t>
      </w:r>
    </w:p>
    <w:p w14:paraId="2EFFE2A6" w14:textId="2BF26830" w:rsidR="00237E4E" w:rsidRPr="00AA3FF9" w:rsidRDefault="00237E4E" w:rsidP="00F02E08">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w:t>
      </w:r>
      <w:r>
        <w:rPr>
          <w:rFonts w:ascii="Calibri" w:hAnsi="Calibri" w:cs="Calibri"/>
          <w:lang w:val="ru-RU"/>
        </w:rPr>
        <w:t>ДПН</w:t>
      </w:r>
      <w:r w:rsidRPr="00AA3FF9">
        <w:rPr>
          <w:rFonts w:ascii="Calibri" w:hAnsi="Calibri" w:cs="Calibri"/>
          <w:lang w:val="ru-RU"/>
        </w:rPr>
        <w:t xml:space="preserve"> има обавезу да обезбеди бланко соло меницу за добро извршење у износу од </w:t>
      </w:r>
      <w:r w:rsidR="00286BC0">
        <w:rPr>
          <w:rFonts w:ascii="Calibri" w:hAnsi="Calibri" w:cs="Calibri"/>
          <w:lang w:val="ru-RU"/>
        </w:rPr>
        <w:t>5</w:t>
      </w:r>
      <w:r w:rsidRPr="00286BC0">
        <w:rPr>
          <w:rFonts w:ascii="Calibri" w:hAnsi="Calibri" w:cs="Calibri"/>
          <w:lang w:val="ru-RU"/>
        </w:rPr>
        <w:t>% од укупне вредности фиксне годишње накнаде</w:t>
      </w:r>
      <w:r w:rsidRPr="00AA3FF9">
        <w:rPr>
          <w:rFonts w:ascii="Calibri" w:hAnsi="Calibri" w:cs="Calibri"/>
          <w:lang w:val="ru-RU"/>
        </w:rPr>
        <w:t xml:space="preserve">. </w:t>
      </w:r>
      <w:r>
        <w:rPr>
          <w:rFonts w:ascii="Calibri" w:hAnsi="Calibri" w:cs="Calibri"/>
          <w:lang w:val="sr-Cyrl-CS"/>
        </w:rPr>
        <w:t>ДПН</w:t>
      </w:r>
      <w:r w:rsidRPr="00AA3FF9">
        <w:rPr>
          <w:rFonts w:ascii="Calibri" w:hAnsi="Calibri" w:cs="Calibri"/>
          <w:lang w:val="sr-Cyrl-CS"/>
        </w:rPr>
        <w:t xml:space="preserve"> ће сваке године издавати </w:t>
      </w:r>
      <w:r>
        <w:rPr>
          <w:rFonts w:ascii="Calibri" w:hAnsi="Calibri" w:cs="Calibri"/>
          <w:lang w:val="sr-Cyrl-CS"/>
        </w:rPr>
        <w:t>Јавном партнеру</w:t>
      </w:r>
      <w:r w:rsidRPr="00AA3FF9">
        <w:rPr>
          <w:rFonts w:ascii="Calibri" w:hAnsi="Calibri" w:cs="Calibri"/>
          <w:lang w:val="sr-Cyrl-CS"/>
        </w:rPr>
        <w:t xml:space="preserve">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29A6BCD8" w14:textId="2726ADE3"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286BC0">
        <w:rPr>
          <w:rFonts w:ascii="Calibri" w:hAnsi="Calibri" w:cs="Calibri"/>
          <w:i/>
          <w:lang w:val="ru-RU"/>
        </w:rPr>
        <w:t>05</w:t>
      </w:r>
    </w:p>
    <w:p w14:paraId="7CA78055" w14:textId="5BA80D24" w:rsidR="00237E4E" w:rsidRPr="00BD26F3" w:rsidRDefault="00237E4E" w:rsidP="00F02E08">
      <w:pPr>
        <w:ind w:firstLine="720"/>
        <w:jc w:val="both"/>
        <w:rPr>
          <w:rFonts w:ascii="Calibri" w:hAnsi="Calibri" w:cs="Calibri"/>
          <w:lang w:val="sr-Latn-RS"/>
        </w:rPr>
      </w:pPr>
      <w:r>
        <w:rPr>
          <w:rFonts w:ascii="Calibri" w:hAnsi="Calibri" w:cs="Calibri"/>
          <w:lang w:val="ru-RU"/>
        </w:rPr>
        <w:t>ДПН</w:t>
      </w:r>
      <w:r w:rsidRPr="00AA3FF9">
        <w:rPr>
          <w:rFonts w:ascii="Calibri" w:hAnsi="Calibri" w:cs="Calibri"/>
          <w:lang w:val="ru-RU"/>
        </w:rPr>
        <w:t xml:space="preserve"> обезбеђује и доставља </w:t>
      </w:r>
      <w:r>
        <w:rPr>
          <w:rFonts w:ascii="Calibri" w:hAnsi="Calibri" w:cs="Calibri"/>
          <w:lang w:val="ru-RU"/>
        </w:rPr>
        <w:t>Јавном партнеру</w:t>
      </w:r>
      <w:r w:rsidRPr="00AA3FF9">
        <w:rPr>
          <w:rFonts w:ascii="Calibri" w:hAnsi="Calibri" w:cs="Calibri"/>
          <w:lang w:val="ru-RU"/>
        </w:rPr>
        <w:t xml:space="preserve"> </w:t>
      </w:r>
      <w:r w:rsidRPr="00AA3FF9">
        <w:rPr>
          <w:rFonts w:ascii="Calibri" w:hAnsi="Calibri" w:cs="Calibri"/>
          <w:lang w:val="sr-Cyrl-RS"/>
        </w:rPr>
        <w:t xml:space="preserve">прву </w:t>
      </w:r>
      <w:r w:rsidRPr="00AA3FF9">
        <w:rPr>
          <w:rFonts w:ascii="Calibri" w:hAnsi="Calibri" w:cs="Calibri"/>
          <w:lang w:val="ru-RU"/>
        </w:rPr>
        <w:t>бланко соло меницу поменуту у ставу 3</w:t>
      </w:r>
      <w:r w:rsidR="00FC155F">
        <w:rPr>
          <w:rFonts w:ascii="Calibri" w:hAnsi="Calibri" w:cs="Calibri"/>
          <w:lang w:val="ru-RU"/>
        </w:rPr>
        <w:t>.</w:t>
      </w:r>
      <w:r w:rsidRPr="00AA3FF9">
        <w:rPr>
          <w:rFonts w:ascii="Calibri" w:hAnsi="Calibri" w:cs="Calibri"/>
          <w:lang w:val="ru-RU"/>
        </w:rPr>
        <w:t xml:space="preserve"> овог члана најкасније на датум започињања Периода Главне обавезе</w:t>
      </w:r>
      <w:r w:rsidRPr="00AA3FF9">
        <w:rPr>
          <w:rFonts w:ascii="Calibri" w:hAnsi="Calibri" w:cs="Calibri"/>
          <w:lang w:val="sr-Cyrl-RS"/>
        </w:rPr>
        <w:t>, односно на почетку сваке године Периода Главне обавезе</w:t>
      </w:r>
      <w:r w:rsidRPr="00AA3FF9">
        <w:rPr>
          <w:rFonts w:ascii="Calibri" w:hAnsi="Calibri" w:cs="Calibri"/>
          <w:lang w:val="ru-RU"/>
        </w:rPr>
        <w:t>. Важност прве менице почиње с последњим датумом гаранције из става 1</w:t>
      </w:r>
      <w:r w:rsidR="00FC155F">
        <w:rPr>
          <w:rFonts w:ascii="Calibri" w:hAnsi="Calibri" w:cs="Calibri"/>
          <w:lang w:val="ru-RU"/>
        </w:rPr>
        <w:t>.</w:t>
      </w:r>
      <w:r w:rsidRPr="00AA3FF9">
        <w:rPr>
          <w:rFonts w:ascii="Calibri" w:hAnsi="Calibri" w:cs="Calibri"/>
          <w:lang w:val="ru-RU"/>
        </w:rPr>
        <w:t xml:space="preserve"> овог члана, а истиче месец дана након краја </w:t>
      </w:r>
      <w:r w:rsidRPr="00AA3FF9">
        <w:rPr>
          <w:rFonts w:ascii="Calibri" w:hAnsi="Calibri" w:cs="Calibri"/>
          <w:lang w:val="sr-Cyrl-RS"/>
        </w:rPr>
        <w:t xml:space="preserve">прве године </w:t>
      </w:r>
      <w:r w:rsidRPr="00AA3FF9">
        <w:rPr>
          <w:rFonts w:ascii="Calibri" w:hAnsi="Calibri" w:cs="Calibri"/>
          <w:lang w:val="ru-RU"/>
        </w:rPr>
        <w:t>Периода Главне обавезе</w:t>
      </w:r>
      <w:r w:rsidRPr="00AA3FF9">
        <w:rPr>
          <w:rFonts w:ascii="Calibri" w:hAnsi="Calibri" w:cs="Calibri"/>
          <w:lang w:val="sr-Cyrl-RS"/>
        </w:rPr>
        <w:t>, односно сваке од наредних године Периода Главне о</w:t>
      </w:r>
      <w:r w:rsidR="00FC155F">
        <w:rPr>
          <w:rFonts w:ascii="Calibri" w:hAnsi="Calibri" w:cs="Calibri"/>
          <w:lang w:val="sr-Cyrl-RS"/>
        </w:rPr>
        <w:t>ба</w:t>
      </w:r>
      <w:r w:rsidRPr="00AA3FF9">
        <w:rPr>
          <w:rFonts w:ascii="Calibri" w:hAnsi="Calibri" w:cs="Calibri"/>
          <w:lang w:val="sr-Cyrl-RS"/>
        </w:rPr>
        <w:t>везе</w:t>
      </w:r>
      <w:r w:rsidRPr="00AA3FF9">
        <w:rPr>
          <w:rFonts w:ascii="Calibri" w:hAnsi="Calibri" w:cs="Calibri"/>
          <w:lang w:val="ru-RU"/>
        </w:rPr>
        <w:t xml:space="preserve">. У случају да </w:t>
      </w:r>
      <w:r>
        <w:rPr>
          <w:rFonts w:ascii="Calibri" w:hAnsi="Calibri" w:cs="Calibri"/>
          <w:lang w:val="ru-RU"/>
        </w:rPr>
        <w:t>ДПН</w:t>
      </w:r>
      <w:r w:rsidRPr="00AA3FF9">
        <w:rPr>
          <w:rFonts w:ascii="Calibri" w:hAnsi="Calibri" w:cs="Calibri"/>
          <w:lang w:val="ru-RU"/>
        </w:rPr>
        <w:t xml:space="preserve"> не обезбеди бланко соло меницу за осигурање извршења услуге испоруке најкасније до датума започињања Периода Главне обавезе, </w:t>
      </w:r>
      <w:r>
        <w:rPr>
          <w:rFonts w:ascii="Calibri" w:hAnsi="Calibri" w:cs="Calibri"/>
          <w:lang w:val="ru-RU"/>
        </w:rPr>
        <w:t>Јавни партнер</w:t>
      </w:r>
      <w:r w:rsidRPr="00AA3FF9">
        <w:rPr>
          <w:rFonts w:ascii="Calibri" w:hAnsi="Calibri" w:cs="Calibri"/>
          <w:lang w:val="ru-RU"/>
        </w:rPr>
        <w:t xml:space="preserve"> има право да активира гаранцију из става 1</w:t>
      </w:r>
      <w:r w:rsidR="009869AD">
        <w:rPr>
          <w:rFonts w:ascii="Calibri" w:hAnsi="Calibri" w:cs="Calibri"/>
          <w:lang w:val="ru-RU"/>
        </w:rPr>
        <w:t>.</w:t>
      </w:r>
      <w:r w:rsidRPr="00AA3FF9">
        <w:rPr>
          <w:rFonts w:ascii="Calibri" w:hAnsi="Calibri" w:cs="Calibri"/>
          <w:lang w:val="ru-RU"/>
        </w:rPr>
        <w:t xml:space="preserve"> овог члана. Ради избегавања сваке сумње, </w:t>
      </w:r>
      <w:r>
        <w:rPr>
          <w:rFonts w:ascii="Calibri" w:hAnsi="Calibri" w:cs="Calibri"/>
          <w:lang w:val="ru-RU"/>
        </w:rPr>
        <w:t>ДПН</w:t>
      </w:r>
      <w:r w:rsidRPr="00AA3FF9">
        <w:rPr>
          <w:rFonts w:ascii="Calibri" w:hAnsi="Calibri" w:cs="Calibri"/>
          <w:lang w:val="ru-RU"/>
        </w:rPr>
        <w:t xml:space="preserve"> остаје у обавези да достави меницу из става 3</w:t>
      </w:r>
      <w:r w:rsidR="009869AD">
        <w:rPr>
          <w:rFonts w:ascii="Calibri" w:hAnsi="Calibri" w:cs="Calibri"/>
          <w:lang w:val="ru-RU"/>
        </w:rPr>
        <w:t>.</w:t>
      </w:r>
      <w:r w:rsidRPr="00AA3FF9">
        <w:rPr>
          <w:rFonts w:ascii="Calibri" w:hAnsi="Calibri" w:cs="Calibri"/>
          <w:lang w:val="ru-RU"/>
        </w:rPr>
        <w:t xml:space="preserve"> овог члана, а уколико ту обавезу не изврши ни у року од месец дана од дана активирања гаранције из става 1</w:t>
      </w:r>
      <w:r w:rsidR="003C4C55">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има право на раскид Уговора и накнаду штете коју због тога трпи.</w:t>
      </w:r>
    </w:p>
    <w:p w14:paraId="40F3433A" w14:textId="77777777" w:rsidR="00237E4E" w:rsidRPr="00AA3FF9" w:rsidRDefault="00237E4E" w:rsidP="00237E4E">
      <w:pPr>
        <w:spacing w:after="120"/>
        <w:jc w:val="both"/>
        <w:rPr>
          <w:rFonts w:ascii="Calibri" w:hAnsi="Calibri" w:cs="Calibri"/>
          <w:lang w:val="ru-RU"/>
        </w:rPr>
      </w:pPr>
    </w:p>
    <w:p w14:paraId="4F66D5C5" w14:textId="77777777" w:rsidR="00237E4E" w:rsidRDefault="00237E4E" w:rsidP="00237E4E">
      <w:pPr>
        <w:tabs>
          <w:tab w:val="num" w:pos="1134"/>
        </w:tabs>
        <w:spacing w:after="120"/>
        <w:jc w:val="both"/>
        <w:rPr>
          <w:rFonts w:ascii="Calibri" w:hAnsi="Calibri" w:cs="Calibri"/>
          <w:b/>
          <w:i/>
          <w:iCs/>
          <w:lang w:val="ru-RU"/>
        </w:rPr>
      </w:pPr>
      <w:bookmarkStart w:id="379" w:name="_Toc436310234"/>
      <w:bookmarkStart w:id="380" w:name="_Toc517012526"/>
      <w:r w:rsidRPr="00D861C9">
        <w:rPr>
          <w:rFonts w:ascii="Calibri" w:hAnsi="Calibri" w:cs="Calibri"/>
          <w:b/>
          <w:i/>
          <w:iCs/>
          <w:lang w:val="ru-RU"/>
        </w:rPr>
        <w:t>9.1.2. Битни делови гаранције</w:t>
      </w:r>
      <w:bookmarkEnd w:id="379"/>
      <w:bookmarkEnd w:id="380"/>
    </w:p>
    <w:p w14:paraId="3723CE45" w14:textId="77777777" w:rsidR="00237E4E" w:rsidRPr="00D861C9" w:rsidRDefault="00237E4E" w:rsidP="00237E4E">
      <w:pPr>
        <w:tabs>
          <w:tab w:val="num" w:pos="1134"/>
        </w:tabs>
        <w:spacing w:after="120"/>
        <w:jc w:val="both"/>
        <w:rPr>
          <w:rFonts w:ascii="Calibri" w:hAnsi="Calibri" w:cs="Calibri"/>
          <w:b/>
          <w:i/>
          <w:iCs/>
          <w:lang w:val="ru-RU"/>
        </w:rPr>
      </w:pPr>
    </w:p>
    <w:p w14:paraId="73ACEF86" w14:textId="0CB65EB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9</w:t>
      </w:r>
      <w:r w:rsidRPr="00736A27">
        <w:rPr>
          <w:rFonts w:ascii="Calibri" w:hAnsi="Calibri" w:cs="Calibri"/>
          <w:bCs/>
          <w:lang w:val="ru-RU"/>
        </w:rPr>
        <w:t>.</w:t>
      </w:r>
    </w:p>
    <w:p w14:paraId="4C6DEC4D" w14:textId="43918BC0" w:rsidR="00237E4E" w:rsidRPr="00AA3FF9" w:rsidRDefault="00237E4E" w:rsidP="00BD26F3">
      <w:pPr>
        <w:ind w:firstLine="36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ће обезбедити банкарску гаранцију</w:t>
      </w:r>
      <w:r w:rsidR="00BD26F3" w:rsidRPr="00BD26F3">
        <w:rPr>
          <w:rFonts w:ascii="Calibri" w:hAnsi="Calibri" w:cs="Calibri"/>
          <w:lang w:val="ru-RU"/>
        </w:rPr>
        <w:t xml:space="preserve"> </w:t>
      </w:r>
      <w:r w:rsidR="00BD26F3" w:rsidRPr="003A2B99">
        <w:rPr>
          <w:rFonts w:ascii="Calibri" w:hAnsi="Calibri" w:cs="Calibri"/>
          <w:lang w:val="ru-RU"/>
        </w:rPr>
        <w:t>из члана 5</w:t>
      </w:r>
      <w:r w:rsidR="007A4E89">
        <w:rPr>
          <w:rFonts w:ascii="Calibri" w:hAnsi="Calibri" w:cs="Calibri"/>
        </w:rPr>
        <w:t>8</w:t>
      </w:r>
      <w:r w:rsidR="00BD26F3" w:rsidRPr="003A2B99">
        <w:rPr>
          <w:rFonts w:ascii="Calibri" w:hAnsi="Calibri" w:cs="Calibri"/>
          <w:lang w:val="ru-RU"/>
        </w:rPr>
        <w:t>. став</w:t>
      </w:r>
      <w:r w:rsidR="00BD26F3" w:rsidRPr="00AA3FF9">
        <w:rPr>
          <w:rFonts w:ascii="Calibri" w:hAnsi="Calibri" w:cs="Calibri"/>
          <w:lang w:val="ru-RU"/>
        </w:rPr>
        <w:t xml:space="preserve"> 1</w:t>
      </w:r>
      <w:r w:rsidR="001B3E4A">
        <w:rPr>
          <w:rFonts w:ascii="Calibri" w:hAnsi="Calibri" w:cs="Calibri"/>
          <w:lang w:val="ru-RU"/>
        </w:rPr>
        <w:t>.</w:t>
      </w:r>
      <w:r w:rsidR="00BD26F3">
        <w:rPr>
          <w:rFonts w:ascii="Calibri" w:hAnsi="Calibri" w:cs="Calibri"/>
          <w:lang w:val="ru-RU"/>
        </w:rPr>
        <w:t>, и бланко соло менице</w:t>
      </w:r>
      <w:r w:rsidRPr="00AA3FF9">
        <w:rPr>
          <w:rFonts w:ascii="Calibri" w:hAnsi="Calibri" w:cs="Calibri"/>
          <w:lang w:val="ru-RU"/>
        </w:rPr>
        <w:t xml:space="preserve"> </w:t>
      </w:r>
      <w:r w:rsidRPr="003A2B99">
        <w:rPr>
          <w:rFonts w:ascii="Calibri" w:hAnsi="Calibri" w:cs="Calibri"/>
          <w:lang w:val="ru-RU"/>
        </w:rPr>
        <w:t>из члана 5</w:t>
      </w:r>
      <w:r w:rsidR="007A4E89">
        <w:rPr>
          <w:rFonts w:ascii="Calibri" w:hAnsi="Calibri" w:cs="Calibri"/>
        </w:rPr>
        <w:t>8</w:t>
      </w:r>
      <w:r w:rsidRPr="003A2B99">
        <w:rPr>
          <w:rFonts w:ascii="Calibri" w:hAnsi="Calibri" w:cs="Calibri"/>
          <w:lang w:val="ru-RU"/>
        </w:rPr>
        <w:t xml:space="preserve">. </w:t>
      </w:r>
      <w:r w:rsidR="00BD26F3">
        <w:rPr>
          <w:rFonts w:ascii="Calibri" w:hAnsi="Calibri" w:cs="Calibri"/>
          <w:lang w:val="ru-RU"/>
        </w:rPr>
        <w:t>став 3</w:t>
      </w:r>
      <w:r w:rsidR="001B3E4A">
        <w:rPr>
          <w:rFonts w:ascii="Calibri" w:hAnsi="Calibri" w:cs="Calibri"/>
          <w:lang w:val="ru-RU"/>
        </w:rPr>
        <w:t>.</w:t>
      </w:r>
      <w:r w:rsidR="00BD26F3">
        <w:rPr>
          <w:rFonts w:ascii="Calibri" w:hAnsi="Calibri" w:cs="Calibri"/>
          <w:lang w:val="ru-RU"/>
        </w:rPr>
        <w:t>,</w:t>
      </w:r>
      <w:r w:rsidRPr="00AA3FF9">
        <w:rPr>
          <w:rFonts w:ascii="Calibri" w:hAnsi="Calibri" w:cs="Calibri"/>
          <w:lang w:val="ru-RU"/>
        </w:rPr>
        <w:t xml:space="preserve"> </w:t>
      </w:r>
      <w:r>
        <w:rPr>
          <w:rFonts w:ascii="Calibri" w:hAnsi="Calibri" w:cs="Calibri"/>
          <w:lang w:val="ru-RU"/>
        </w:rPr>
        <w:t xml:space="preserve">овог </w:t>
      </w:r>
      <w:r w:rsidRPr="00AA3FF9">
        <w:rPr>
          <w:rFonts w:ascii="Calibri" w:hAnsi="Calibri" w:cs="Calibri"/>
          <w:lang w:val="ru-RU"/>
        </w:rPr>
        <w:t>Уговора кој</w:t>
      </w:r>
      <w:r w:rsidR="00BD26F3">
        <w:rPr>
          <w:rFonts w:ascii="Calibri" w:hAnsi="Calibri" w:cs="Calibri"/>
          <w:lang w:val="ru-RU"/>
        </w:rPr>
        <w:t>е</w:t>
      </w:r>
      <w:r w:rsidRPr="00AA3FF9">
        <w:rPr>
          <w:rFonts w:ascii="Calibri" w:hAnsi="Calibri" w:cs="Calibri"/>
          <w:lang w:val="ru-RU"/>
        </w:rPr>
        <w:t xml:space="preserve"> </w:t>
      </w:r>
      <w:r w:rsidR="00BD26F3">
        <w:rPr>
          <w:rFonts w:ascii="Calibri" w:hAnsi="Calibri" w:cs="Calibri"/>
          <w:lang w:val="ru-RU"/>
        </w:rPr>
        <w:t>су</w:t>
      </w:r>
      <w:r w:rsidRPr="00AA3FF9">
        <w:rPr>
          <w:rFonts w:ascii="Calibri" w:hAnsi="Calibri" w:cs="Calibri"/>
          <w:lang w:val="ru-RU"/>
        </w:rPr>
        <w:t xml:space="preserve">: </w:t>
      </w:r>
    </w:p>
    <w:p w14:paraId="300F334B"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издат</w:t>
      </w:r>
      <w:r w:rsidR="00BD26F3">
        <w:rPr>
          <w:rFonts w:ascii="Calibri" w:hAnsi="Calibri" w:cs="Calibri"/>
          <w:lang w:val="sr-Cyrl-RS"/>
        </w:rPr>
        <w:t>е</w:t>
      </w:r>
      <w:r w:rsidRPr="00AA3FF9">
        <w:rPr>
          <w:rFonts w:ascii="Calibri" w:hAnsi="Calibri" w:cs="Calibri"/>
        </w:rPr>
        <w:t xml:space="preserve"> на име </w:t>
      </w:r>
      <w:r>
        <w:rPr>
          <w:rFonts w:ascii="Calibri" w:hAnsi="Calibri" w:cs="Calibri"/>
        </w:rPr>
        <w:t>Јавног партнера</w:t>
      </w:r>
      <w:r w:rsidRPr="00AA3FF9">
        <w:rPr>
          <w:rFonts w:ascii="Calibri" w:hAnsi="Calibri" w:cs="Calibri"/>
        </w:rPr>
        <w:t>,</w:t>
      </w:r>
    </w:p>
    <w:p w14:paraId="522F9E9C"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безусловн</w:t>
      </w:r>
      <w:r w:rsidR="00BD26F3">
        <w:rPr>
          <w:rFonts w:ascii="Calibri" w:hAnsi="Calibri" w:cs="Calibri"/>
          <w:lang w:val="sr-Cyrl-RS"/>
        </w:rPr>
        <w:t>е</w:t>
      </w:r>
      <w:r w:rsidRPr="00AA3FF9">
        <w:rPr>
          <w:rFonts w:ascii="Calibri" w:hAnsi="Calibri" w:cs="Calibri"/>
        </w:rPr>
        <w:t>,</w:t>
      </w:r>
    </w:p>
    <w:p w14:paraId="07E4A2C3"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lastRenderedPageBreak/>
        <w:t>неопозив</w:t>
      </w:r>
      <w:r w:rsidR="00BD26F3">
        <w:rPr>
          <w:rFonts w:ascii="Calibri" w:hAnsi="Calibri" w:cs="Calibri"/>
          <w:lang w:val="sr-Cyrl-RS"/>
        </w:rPr>
        <w:t>е</w:t>
      </w:r>
      <w:r w:rsidRPr="00AA3FF9">
        <w:rPr>
          <w:rFonts w:ascii="Calibri" w:hAnsi="Calibri" w:cs="Calibri"/>
        </w:rPr>
        <w:t>,</w:t>
      </w:r>
    </w:p>
    <w:p w14:paraId="6944CF61"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платив</w:t>
      </w:r>
      <w:r w:rsidR="00BD26F3">
        <w:rPr>
          <w:rFonts w:ascii="Calibri" w:hAnsi="Calibri" w:cs="Calibri"/>
          <w:lang w:val="sr-Cyrl-RS"/>
        </w:rPr>
        <w:t>е</w:t>
      </w:r>
      <w:r w:rsidRPr="00AA3FF9">
        <w:rPr>
          <w:rFonts w:ascii="Calibri" w:hAnsi="Calibri" w:cs="Calibri"/>
        </w:rPr>
        <w:t xml:space="preserve"> на први позив,</w:t>
      </w:r>
    </w:p>
    <w:p w14:paraId="0FD4B374" w14:textId="77777777" w:rsidR="00237E4E" w:rsidRPr="00F82AA8" w:rsidRDefault="00237E4E" w:rsidP="00EB54E7">
      <w:pPr>
        <w:numPr>
          <w:ilvl w:val="0"/>
          <w:numId w:val="30"/>
        </w:numPr>
        <w:jc w:val="both"/>
        <w:rPr>
          <w:rFonts w:ascii="Calibri" w:hAnsi="Calibri" w:cs="Calibri"/>
          <w:b/>
          <w:lang w:val="ru-RU"/>
        </w:rPr>
      </w:pPr>
      <w:r w:rsidRPr="00F82AA8">
        <w:rPr>
          <w:rFonts w:ascii="Calibri" w:hAnsi="Calibri" w:cs="Calibri"/>
          <w:lang w:val="ru-RU"/>
        </w:rPr>
        <w:t>навод</w:t>
      </w:r>
      <w:r w:rsidR="00BD26F3">
        <w:rPr>
          <w:rFonts w:ascii="Calibri" w:hAnsi="Calibri" w:cs="Calibri"/>
          <w:lang w:val="ru-RU"/>
        </w:rPr>
        <w:t>е</w:t>
      </w:r>
      <w:r w:rsidRPr="00F82AA8">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w:t>
      </w:r>
      <w:r>
        <w:rPr>
          <w:rFonts w:ascii="Calibri" w:hAnsi="Calibri" w:cs="Calibri"/>
          <w:lang w:val="ru-RU"/>
        </w:rPr>
        <w:t>Јавног партнера</w:t>
      </w:r>
      <w:r w:rsidRPr="00F82AA8">
        <w:rPr>
          <w:rFonts w:ascii="Calibri" w:hAnsi="Calibri" w:cs="Calibri"/>
          <w:lang w:val="ru-RU"/>
        </w:rPr>
        <w:t>.</w:t>
      </w:r>
      <w:bookmarkStart w:id="381" w:name="_Toc436310235"/>
      <w:bookmarkStart w:id="382" w:name="_Toc517012527"/>
    </w:p>
    <w:p w14:paraId="6DF51C3D" w14:textId="77777777" w:rsidR="00237E4E" w:rsidRDefault="00237E4E" w:rsidP="00237E4E">
      <w:pPr>
        <w:jc w:val="both"/>
        <w:rPr>
          <w:rFonts w:ascii="Calibri" w:hAnsi="Calibri" w:cs="Calibri"/>
          <w:b/>
          <w:lang w:val="ru-RU"/>
        </w:rPr>
      </w:pPr>
    </w:p>
    <w:p w14:paraId="6F494BB7"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ru-RU"/>
        </w:rPr>
        <w:t>9.1 3. Повраћај гаранције</w:t>
      </w:r>
      <w:bookmarkEnd w:id="381"/>
      <w:bookmarkEnd w:id="382"/>
    </w:p>
    <w:p w14:paraId="69EA998C" w14:textId="77777777" w:rsidR="00237E4E" w:rsidRDefault="00237E4E" w:rsidP="00237E4E">
      <w:pPr>
        <w:jc w:val="both"/>
        <w:rPr>
          <w:rFonts w:ascii="Calibri" w:hAnsi="Calibri" w:cs="Calibri"/>
          <w:lang w:val="ru-RU"/>
        </w:rPr>
      </w:pPr>
    </w:p>
    <w:p w14:paraId="6811899E" w14:textId="74E2780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7A4E89">
        <w:rPr>
          <w:rFonts w:ascii="Calibri" w:hAnsi="Calibri" w:cs="Calibri"/>
          <w:bCs/>
        </w:rPr>
        <w:t>6</w:t>
      </w:r>
      <w:r w:rsidR="005C008F">
        <w:rPr>
          <w:rFonts w:ascii="Calibri" w:hAnsi="Calibri" w:cs="Calibri"/>
          <w:bCs/>
        </w:rPr>
        <w:t>0</w:t>
      </w:r>
      <w:r w:rsidRPr="00736A27">
        <w:rPr>
          <w:rFonts w:ascii="Calibri" w:hAnsi="Calibri" w:cs="Calibri"/>
          <w:bCs/>
          <w:lang w:val="ru-RU"/>
        </w:rPr>
        <w:t>.</w:t>
      </w:r>
    </w:p>
    <w:p w14:paraId="03D9529C" w14:textId="19992C14" w:rsidR="00237E4E" w:rsidRPr="00AA3FF9" w:rsidRDefault="00237E4E" w:rsidP="00BD26F3">
      <w:pPr>
        <w:ind w:firstLine="426"/>
        <w:jc w:val="both"/>
        <w:rPr>
          <w:rFonts w:ascii="Calibri" w:hAnsi="Calibri" w:cs="Calibri"/>
          <w:lang w:val="ru-RU"/>
        </w:rPr>
      </w:pPr>
      <w:r w:rsidRPr="00AA3FF9">
        <w:rPr>
          <w:rFonts w:ascii="Calibri" w:hAnsi="Calibri" w:cs="Calibri"/>
          <w:lang w:val="ru-RU"/>
        </w:rPr>
        <w:t>У року од осам дана од датума истека гаранције</w:t>
      </w:r>
      <w:r w:rsidR="00BD26F3">
        <w:rPr>
          <w:rFonts w:ascii="Calibri" w:hAnsi="Calibri" w:cs="Calibri"/>
          <w:lang w:val="ru-RU"/>
        </w:rPr>
        <w:t>, односно бланко соло менице,</w:t>
      </w:r>
      <w:r w:rsidRPr="00AA3FF9">
        <w:rPr>
          <w:rFonts w:ascii="Calibri" w:hAnsi="Calibri" w:cs="Calibri"/>
          <w:lang w:val="ru-RU"/>
        </w:rPr>
        <w:t xml:space="preserve"> која осигурава извршење активности у  Припремном периоду и Периоду имплементације, односно Периоду главне обавезе, одговарајућа гаранција</w:t>
      </w:r>
      <w:r w:rsidR="00A1787D">
        <w:rPr>
          <w:rFonts w:ascii="Calibri" w:hAnsi="Calibri" w:cs="Calibri"/>
          <w:lang w:val="ru-RU"/>
        </w:rPr>
        <w:t>/меница</w:t>
      </w:r>
      <w:r w:rsidRPr="00AA3FF9">
        <w:rPr>
          <w:rFonts w:ascii="Calibri" w:hAnsi="Calibri" w:cs="Calibri"/>
          <w:lang w:val="ru-RU"/>
        </w:rPr>
        <w:t xml:space="preserve"> ће бити враћена </w:t>
      </w:r>
      <w:r>
        <w:rPr>
          <w:rFonts w:ascii="Calibri" w:hAnsi="Calibri" w:cs="Calibri"/>
          <w:lang w:val="ru-RU"/>
        </w:rPr>
        <w:t>Приватном партнеру</w:t>
      </w:r>
      <w:r w:rsidRPr="00AA3FF9">
        <w:rPr>
          <w:rFonts w:ascii="Calibri" w:hAnsi="Calibri" w:cs="Calibri"/>
          <w:lang w:val="ru-RU"/>
        </w:rPr>
        <w:t>, односно</w:t>
      </w:r>
      <w:r>
        <w:rPr>
          <w:rFonts w:ascii="Calibri" w:hAnsi="Calibri" w:cs="Calibri"/>
          <w:lang w:val="ru-RU"/>
        </w:rPr>
        <w:t xml:space="preserve"> ДПН-у</w:t>
      </w:r>
      <w:r w:rsidRPr="00AA3FF9">
        <w:rPr>
          <w:rFonts w:ascii="Calibri" w:hAnsi="Calibri" w:cs="Calibri"/>
          <w:lang w:val="ru-RU"/>
        </w:rPr>
        <w:t>.</w:t>
      </w:r>
    </w:p>
    <w:p w14:paraId="4342E6D7" w14:textId="77777777" w:rsidR="00237E4E" w:rsidRPr="00AA3FF9" w:rsidRDefault="00237E4E" w:rsidP="00237E4E">
      <w:pPr>
        <w:tabs>
          <w:tab w:val="num" w:pos="1276"/>
        </w:tabs>
        <w:jc w:val="both"/>
        <w:rPr>
          <w:rFonts w:ascii="Calibri" w:hAnsi="Calibri" w:cs="Calibri"/>
          <w:b/>
          <w:lang w:val="sr-Cyrl-RS"/>
        </w:rPr>
      </w:pPr>
      <w:bookmarkStart w:id="383" w:name="_Toc436310236"/>
      <w:bookmarkStart w:id="384" w:name="_Toc517012528"/>
    </w:p>
    <w:p w14:paraId="248E4B48" w14:textId="77777777" w:rsidR="00FF2668" w:rsidRPr="00AA3FF9" w:rsidRDefault="00FF2668" w:rsidP="00FF2668">
      <w:pPr>
        <w:jc w:val="both"/>
        <w:rPr>
          <w:rFonts w:ascii="Calibri" w:hAnsi="Calibri" w:cs="Calibri"/>
          <w:lang w:val="sr-Cyrl-CS"/>
        </w:rPr>
      </w:pPr>
      <w:bookmarkStart w:id="385" w:name="_Toc392865444"/>
      <w:bookmarkStart w:id="386" w:name="_Toc400116003"/>
      <w:bookmarkStart w:id="387" w:name="_Toc400116151"/>
      <w:bookmarkStart w:id="388" w:name="_Toc436310238"/>
      <w:bookmarkStart w:id="389" w:name="_Toc517012530"/>
      <w:bookmarkStart w:id="390" w:name="_Ref457887275"/>
      <w:bookmarkEnd w:id="374"/>
      <w:bookmarkEnd w:id="383"/>
      <w:bookmarkEnd w:id="384"/>
      <w:bookmarkEnd w:id="385"/>
      <w:bookmarkEnd w:id="386"/>
      <w:bookmarkEnd w:id="387"/>
    </w:p>
    <w:p w14:paraId="01EABD03" w14:textId="77777777" w:rsidR="00FF2668" w:rsidRPr="003C60B6" w:rsidRDefault="00FF2668" w:rsidP="00FF2668">
      <w:pPr>
        <w:jc w:val="both"/>
        <w:rPr>
          <w:rFonts w:ascii="Calibri" w:hAnsi="Calibri" w:cs="Calibri"/>
          <w:b/>
          <w:lang w:val="sr-Cyrl-RS"/>
        </w:rPr>
      </w:pPr>
      <w:r w:rsidRPr="003C60B6">
        <w:rPr>
          <w:rFonts w:ascii="Calibri" w:hAnsi="Calibri" w:cs="Calibri"/>
          <w:b/>
          <w:lang w:val="sr-Cyrl-RS"/>
        </w:rPr>
        <w:t>9.</w:t>
      </w:r>
      <w:r w:rsidRPr="003C60B6">
        <w:rPr>
          <w:rFonts w:ascii="Calibri" w:hAnsi="Calibri" w:cs="Calibri"/>
          <w:b/>
          <w:lang w:val="sr-Latn-RS"/>
        </w:rPr>
        <w:t>2</w:t>
      </w:r>
      <w:r w:rsidRPr="003C60B6">
        <w:rPr>
          <w:rFonts w:ascii="Calibri" w:hAnsi="Calibri" w:cs="Calibri"/>
          <w:b/>
          <w:lang w:val="sr-Cyrl-RS"/>
        </w:rPr>
        <w:t xml:space="preserve">. </w:t>
      </w:r>
      <w:r w:rsidRPr="003C60B6">
        <w:rPr>
          <w:rFonts w:ascii="Calibri" w:hAnsi="Calibri" w:cs="Calibri"/>
          <w:b/>
        </w:rPr>
        <w:t>Обезбеђење извршења обавеза</w:t>
      </w:r>
      <w:r w:rsidRPr="003C60B6">
        <w:rPr>
          <w:rFonts w:ascii="Calibri" w:hAnsi="Calibri" w:cs="Calibri"/>
          <w:b/>
          <w:lang w:val="sr-Cyrl-RS"/>
        </w:rPr>
        <w:t xml:space="preserve"> </w:t>
      </w:r>
      <w:r w:rsidRPr="003C60B6">
        <w:rPr>
          <w:rFonts w:ascii="Calibri" w:hAnsi="Calibri" w:cs="Calibri"/>
          <w:b/>
        </w:rPr>
        <w:t>J</w:t>
      </w:r>
      <w:r w:rsidRPr="003C60B6">
        <w:rPr>
          <w:rFonts w:ascii="Calibri" w:hAnsi="Calibri" w:cs="Calibri"/>
          <w:b/>
          <w:lang w:val="sr-Cyrl-RS"/>
        </w:rPr>
        <w:t>авног партнера</w:t>
      </w:r>
    </w:p>
    <w:p w14:paraId="2561C3E1" w14:textId="77777777" w:rsidR="00FF2668" w:rsidRPr="003C60B6" w:rsidRDefault="00FF2668" w:rsidP="00FF2668">
      <w:pPr>
        <w:tabs>
          <w:tab w:val="num" w:pos="1276"/>
        </w:tabs>
        <w:spacing w:after="120"/>
        <w:jc w:val="center"/>
        <w:rPr>
          <w:rFonts w:ascii="Calibri" w:hAnsi="Calibri" w:cs="Calibri"/>
          <w:bCs/>
          <w:lang w:val="ru-RU"/>
        </w:rPr>
      </w:pPr>
    </w:p>
    <w:p w14:paraId="32A45387" w14:textId="77777777" w:rsidR="00FF2668" w:rsidRPr="003C60B6" w:rsidRDefault="00FF2668" w:rsidP="00FF2668">
      <w:pPr>
        <w:tabs>
          <w:tab w:val="num" w:pos="1276"/>
        </w:tabs>
        <w:spacing w:after="120"/>
        <w:jc w:val="center"/>
        <w:rPr>
          <w:rFonts w:ascii="Calibri" w:hAnsi="Calibri" w:cs="Calibri"/>
          <w:bCs/>
          <w:lang w:val="ru-RU"/>
        </w:rPr>
      </w:pPr>
      <w:r w:rsidRPr="003C60B6">
        <w:rPr>
          <w:rFonts w:ascii="Calibri" w:hAnsi="Calibri" w:cs="Calibri"/>
          <w:bCs/>
          <w:lang w:val="ru-RU"/>
        </w:rPr>
        <w:t>Члан 61.</w:t>
      </w:r>
    </w:p>
    <w:p w14:paraId="652522C7"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ab/>
        <w:t xml:space="preserve">Да би се обезбедило плаћање ДПН-у накнаде везане за учинак сходно Уговору, Јавни партнер има обавезу да достави ДПН-у бланко соло менице. Број издатих меница мора бити једнак броју година трајања Уговора. </w:t>
      </w:r>
    </w:p>
    <w:p w14:paraId="5CB42A19" w14:textId="38C1D100" w:rsidR="00FF2668" w:rsidRPr="003C60B6" w:rsidRDefault="00FF2668" w:rsidP="00FF2668">
      <w:pPr>
        <w:ind w:firstLine="426"/>
        <w:jc w:val="both"/>
        <w:rPr>
          <w:rFonts w:ascii="Calibri" w:hAnsi="Calibri" w:cs="Calibri"/>
          <w:lang w:val="ru-RU"/>
        </w:rPr>
      </w:pPr>
      <w:r w:rsidRPr="003C60B6">
        <w:rPr>
          <w:rFonts w:ascii="Calibri" w:hAnsi="Calibri" w:cs="Calibri"/>
          <w:lang w:val="ru-RU"/>
        </w:rPr>
        <w:t xml:space="preserve">Јавни партнер ће сваке године издавати Приватном партнеру бланко соло меницу </w:t>
      </w:r>
      <w:r w:rsidRPr="00665E92">
        <w:rPr>
          <w:rFonts w:ascii="Calibri" w:hAnsi="Calibri" w:cs="Calibri"/>
          <w:lang w:val="ru-RU"/>
        </w:rPr>
        <w:t xml:space="preserve">на износ </w:t>
      </w:r>
      <w:r w:rsidR="003C60B6" w:rsidRPr="00665E92">
        <w:rPr>
          <w:rFonts w:ascii="Calibri" w:hAnsi="Calibri" w:cs="Calibri"/>
          <w:lang w:val="ru-RU"/>
        </w:rPr>
        <w:t>2,5</w:t>
      </w:r>
      <w:r w:rsidRPr="00665E92">
        <w:rPr>
          <w:rFonts w:ascii="Calibri" w:hAnsi="Calibri" w:cs="Calibri"/>
          <w:lang w:val="ru-RU"/>
        </w:rPr>
        <w:t>% од</w:t>
      </w:r>
      <w:r w:rsidRPr="003C60B6">
        <w:rPr>
          <w:rFonts w:ascii="Calibri" w:hAnsi="Calibri" w:cs="Calibri"/>
          <w:lang w:val="ru-RU"/>
        </w:rPr>
        <w:t xml:space="preserve"> процењене вредности јавне набавке на име доброг извршења посла у Периоду извршења главне обавезе.</w:t>
      </w:r>
    </w:p>
    <w:p w14:paraId="06BFD9F3"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Јавни партнер има обавезу да достави ДПН-у менице, прописно оверене и потписане од стране Овлашћеног представника Јавног партнера, као и сву осталу потребну документацију према законима Републике Србије који се односе на менице.</w:t>
      </w:r>
    </w:p>
    <w:p w14:paraId="09190317" w14:textId="77777777" w:rsidR="00FF2668" w:rsidRPr="00DA3471" w:rsidRDefault="00FF2668" w:rsidP="00FF2668">
      <w:pPr>
        <w:ind w:firstLine="426"/>
        <w:jc w:val="both"/>
        <w:rPr>
          <w:rFonts w:ascii="Calibri" w:hAnsi="Calibri" w:cs="Calibri"/>
          <w:lang w:val="ru-RU"/>
        </w:rPr>
      </w:pPr>
      <w:r w:rsidRPr="003C60B6">
        <w:rPr>
          <w:rFonts w:ascii="Calibri" w:hAnsi="Calibri" w:cs="Calibri"/>
          <w:lang w:val="ru-RU"/>
        </w:rPr>
        <w:t>Након истека Уговора, ДПН има обавезу да Јавном партнеру врати све некоришћене менице.</w:t>
      </w:r>
    </w:p>
    <w:p w14:paraId="1F984B98" w14:textId="77777777" w:rsidR="00FF2668" w:rsidRPr="00AA3FF9" w:rsidRDefault="00FF2668" w:rsidP="00FF2668">
      <w:pPr>
        <w:tabs>
          <w:tab w:val="num" w:pos="1276"/>
        </w:tabs>
        <w:jc w:val="both"/>
        <w:rPr>
          <w:rFonts w:ascii="Calibri" w:hAnsi="Calibri" w:cs="Calibri"/>
          <w:b/>
          <w:lang w:val="sr-Cyrl-RS"/>
        </w:rPr>
      </w:pPr>
    </w:p>
    <w:p w14:paraId="43EF99F0" w14:textId="77777777" w:rsidR="00237E4E" w:rsidRPr="00AA3FF9" w:rsidRDefault="00237E4E" w:rsidP="00237E4E">
      <w:pPr>
        <w:jc w:val="both"/>
        <w:rPr>
          <w:rFonts w:ascii="Calibri" w:hAnsi="Calibri" w:cs="Calibri"/>
          <w:b/>
          <w:lang w:val="ru-RU"/>
        </w:rPr>
      </w:pPr>
    </w:p>
    <w:p w14:paraId="59F16C78" w14:textId="77777777" w:rsidR="00237E4E" w:rsidRPr="00AA3FF9" w:rsidRDefault="00237E4E" w:rsidP="00237E4E">
      <w:pPr>
        <w:pStyle w:val="Heading1"/>
        <w:tabs>
          <w:tab w:val="clear" w:pos="1560"/>
        </w:tabs>
        <w:spacing w:after="240"/>
        <w:ind w:left="786" w:hanging="360"/>
        <w:rPr>
          <w:rFonts w:cs="Calibri"/>
        </w:rPr>
      </w:pPr>
      <w:bookmarkStart w:id="391" w:name="_Toc32911921"/>
      <w:r w:rsidRPr="00AA3FF9">
        <w:rPr>
          <w:rFonts w:cs="Calibri"/>
        </w:rPr>
        <w:lastRenderedPageBreak/>
        <w:t>Одговорност  и осигурање</w:t>
      </w:r>
      <w:bookmarkEnd w:id="388"/>
      <w:bookmarkEnd w:id="389"/>
      <w:bookmarkEnd w:id="391"/>
    </w:p>
    <w:p w14:paraId="1DDB2118"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.1. Одговорност</w:t>
      </w:r>
      <w:r w:rsidR="00B70381">
        <w:rPr>
          <w:rFonts w:ascii="Calibri" w:hAnsi="Calibri" w:cs="Calibri"/>
          <w:b/>
          <w:bCs/>
          <w:lang w:val="ru-RU"/>
        </w:rPr>
        <w:t xml:space="preserve"> </w:t>
      </w:r>
      <w:r>
        <w:rPr>
          <w:rFonts w:ascii="Calibri" w:hAnsi="Calibri" w:cs="Calibri"/>
          <w:b/>
          <w:bCs/>
          <w:lang w:val="ru-RU"/>
        </w:rPr>
        <w:t>ДПН-а</w:t>
      </w:r>
    </w:p>
    <w:p w14:paraId="7A9165F7" w14:textId="545060BE"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2</w:t>
      </w:r>
      <w:r w:rsidRPr="00736A27">
        <w:rPr>
          <w:rFonts w:ascii="Calibri" w:hAnsi="Calibri" w:cs="Calibri"/>
          <w:bCs/>
          <w:lang w:val="ru-RU"/>
        </w:rPr>
        <w:t>.</w:t>
      </w:r>
    </w:p>
    <w:p w14:paraId="3701A32D"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поштовати све важеће прописе из области безбедности и здравља на раду. </w:t>
      </w:r>
      <w:r>
        <w:rPr>
          <w:rFonts w:ascii="Calibri" w:hAnsi="Calibri" w:cs="Calibri"/>
          <w:lang w:val="ru-RU"/>
        </w:rPr>
        <w:t>ДПН</w:t>
      </w:r>
      <w:r w:rsidRPr="00AA3FF9">
        <w:rPr>
          <w:rFonts w:ascii="Calibri" w:hAnsi="Calibri" w:cs="Calibri"/>
          <w:lang w:val="ru-RU"/>
        </w:rPr>
        <w:t xml:space="preserve"> има дужност да осигура да његове активности не проузрокују никакву опасност по трећа лица.</w:t>
      </w:r>
    </w:p>
    <w:p w14:paraId="54DDC54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финансијски одговоран за све штете које претрпи </w:t>
      </w:r>
      <w:r>
        <w:rPr>
          <w:rFonts w:ascii="Calibri" w:hAnsi="Calibri" w:cs="Calibri"/>
          <w:lang w:val="ru-RU"/>
        </w:rPr>
        <w:t>Јавни партнер</w:t>
      </w:r>
      <w:r w:rsidRPr="00AA3FF9">
        <w:rPr>
          <w:rFonts w:ascii="Calibri" w:hAnsi="Calibri" w:cs="Calibri"/>
          <w:lang w:val="ru-RU"/>
        </w:rPr>
        <w:t xml:space="preserve"> (што такође не искључује Овлашћене заступнике </w:t>
      </w:r>
      <w:r>
        <w:rPr>
          <w:rFonts w:ascii="Calibri" w:hAnsi="Calibri" w:cs="Calibri"/>
          <w:lang w:val="ru-RU"/>
        </w:rPr>
        <w:t>Јавног партнера</w:t>
      </w:r>
      <w:r w:rsidRPr="00AA3FF9">
        <w:rPr>
          <w:rFonts w:ascii="Calibri" w:hAnsi="Calibri" w:cs="Calibri"/>
          <w:lang w:val="ru-RU"/>
        </w:rPr>
        <w:t xml:space="preserve"> или његове запослене) или трећа лица и које проистекну из функционисања Уговорних енергетских инсталација или из активности Подизвођача које ангажује </w:t>
      </w:r>
      <w:r>
        <w:rPr>
          <w:rFonts w:ascii="Calibri" w:hAnsi="Calibri" w:cs="Calibri"/>
          <w:lang w:val="ru-RU"/>
        </w:rPr>
        <w:t>ДПН</w:t>
      </w:r>
      <w:r w:rsidRPr="00AA3FF9">
        <w:rPr>
          <w:rFonts w:ascii="Calibri" w:hAnsi="Calibri" w:cs="Calibri"/>
          <w:lang w:val="ru-RU"/>
        </w:rPr>
        <w:t>, у мери прописаној законом. У случају мање непажње, та финансијска одговорност је ограничена на стварне штете, а надокнада за губитак потенцијалне добити је искључена.</w:t>
      </w:r>
    </w:p>
    <w:p w14:paraId="5AE6C72E" w14:textId="77777777" w:rsidR="00237E4E"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Јавни партнер</w:t>
      </w:r>
      <w:r w:rsidRPr="00AA3FF9">
        <w:rPr>
          <w:rFonts w:ascii="Calibri" w:hAnsi="Calibri" w:cs="Calibri"/>
          <w:lang w:val="ru-RU"/>
        </w:rPr>
        <w:t xml:space="preserve"> или његови службеници. Такође, </w:t>
      </w:r>
      <w:r>
        <w:rPr>
          <w:rFonts w:ascii="Calibri" w:hAnsi="Calibri" w:cs="Calibri"/>
          <w:lang w:val="ru-RU"/>
        </w:rPr>
        <w:t>Јавни партнер</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ДПН</w:t>
      </w:r>
      <w:r w:rsidRPr="00AA3FF9">
        <w:rPr>
          <w:rFonts w:ascii="Calibri" w:hAnsi="Calibri" w:cs="Calibri"/>
          <w:lang w:val="ru-RU"/>
        </w:rPr>
        <w:t xml:space="preserve"> или његови службеници (осим уколико није другачије утврђено у овом Уговору).</w:t>
      </w:r>
    </w:p>
    <w:p w14:paraId="62740FFE" w14:textId="77777777" w:rsidR="00237E4E" w:rsidRDefault="00237E4E" w:rsidP="00237E4E">
      <w:pPr>
        <w:spacing w:after="120"/>
        <w:jc w:val="both"/>
        <w:rPr>
          <w:rFonts w:ascii="Calibri" w:hAnsi="Calibri" w:cs="Calibri"/>
          <w:lang w:val="ru-RU"/>
        </w:rPr>
      </w:pPr>
    </w:p>
    <w:p w14:paraId="19966CC6"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.2. Осигурање</w:t>
      </w:r>
    </w:p>
    <w:p w14:paraId="3AD7B82E" w14:textId="442D276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3</w:t>
      </w:r>
      <w:r w:rsidRPr="00736A27">
        <w:rPr>
          <w:rFonts w:ascii="Calibri" w:hAnsi="Calibri" w:cs="Calibri"/>
          <w:bCs/>
          <w:lang w:val="ru-RU"/>
        </w:rPr>
        <w:t>.</w:t>
      </w:r>
    </w:p>
    <w:p w14:paraId="00C184C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организовати, током трајања Уговорног периода, осигурање Уговорних енергетских инсталација до вредности њихове замене – од пожара, олуја, поплаве, земљотреса и свих других ризика који су нормално покривени по сједињеној полиси. </w:t>
      </w:r>
    </w:p>
    <w:p w14:paraId="1B102F8C" w14:textId="77777777" w:rsidR="00237E4E" w:rsidRPr="00AA3FF9" w:rsidRDefault="00237E4E" w:rsidP="00B70381">
      <w:pPr>
        <w:ind w:firstLine="720"/>
        <w:jc w:val="both"/>
        <w:rPr>
          <w:rFonts w:ascii="Calibri" w:hAnsi="Calibri" w:cs="Calibri"/>
        </w:rPr>
      </w:pPr>
      <w:r w:rsidRPr="00AA3FF9">
        <w:rPr>
          <w:rFonts w:ascii="Calibri" w:hAnsi="Calibri" w:cs="Calibri"/>
          <w:lang w:val="ru-RU"/>
        </w:rPr>
        <w:t xml:space="preserve">Поред тога, </w:t>
      </w:r>
      <w:r>
        <w:rPr>
          <w:rFonts w:ascii="Calibri" w:hAnsi="Calibri" w:cs="Calibri"/>
          <w:lang w:val="ru-RU"/>
        </w:rPr>
        <w:t>ДПН</w:t>
      </w:r>
      <w:r w:rsidRPr="00AA3FF9">
        <w:rPr>
          <w:rFonts w:ascii="Calibri" w:hAnsi="Calibri" w:cs="Calibri"/>
          <w:lang w:val="ru-RU"/>
        </w:rPr>
        <w:t xml:space="preserve"> ће прибавити полис</w:t>
      </w:r>
      <w:r w:rsidRPr="00AA3FF9">
        <w:rPr>
          <w:rFonts w:ascii="Calibri" w:hAnsi="Calibri" w:cs="Calibri"/>
          <w:lang w:val="sr-Cyrl-RS"/>
        </w:rPr>
        <w:t>у</w:t>
      </w:r>
      <w:r w:rsidRPr="00AA3FF9">
        <w:rPr>
          <w:rFonts w:ascii="Calibri" w:hAnsi="Calibri" w:cs="Calibri"/>
          <w:lang w:val="ru-RU"/>
        </w:rPr>
        <w:t xml:space="preserve"> осигурања за покриће могућих штета које проистекну из његових активности као оператера Уговорних енергетских инсталација или које настану из система и опреме за коју је он задужен. </w:t>
      </w:r>
      <w:r w:rsidRPr="00AA3FF9">
        <w:rPr>
          <w:rFonts w:ascii="Calibri" w:hAnsi="Calibri" w:cs="Calibri"/>
        </w:rPr>
        <w:t xml:space="preserve">Износи покривени осигурањем ће бити: </w:t>
      </w:r>
    </w:p>
    <w:p w14:paraId="56FCD27E"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личну повреду или смрт и</w:t>
      </w:r>
    </w:p>
    <w:p w14:paraId="3C241FCD"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друге физичке штете и финансијске губитке (укључујући и штету на Уговорном објекту).</w:t>
      </w:r>
    </w:p>
    <w:p w14:paraId="50E4CC8B"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Трошкове за напред поменута осигурања ће сносити </w:t>
      </w:r>
      <w:r>
        <w:rPr>
          <w:rFonts w:ascii="Calibri" w:hAnsi="Calibri" w:cs="Calibri"/>
          <w:lang w:val="ru-RU"/>
        </w:rPr>
        <w:t>ДПН</w:t>
      </w:r>
      <w:r w:rsidRPr="00AA3FF9">
        <w:rPr>
          <w:rFonts w:ascii="Calibri" w:hAnsi="Calibri" w:cs="Calibri"/>
          <w:lang w:val="ru-RU"/>
        </w:rPr>
        <w:t>.</w:t>
      </w:r>
    </w:p>
    <w:p w14:paraId="7487DEDD"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не прибави осигурања поменута у овом члану на почетку Уговорног периода или не пружи </w:t>
      </w:r>
      <w:r>
        <w:rPr>
          <w:rFonts w:ascii="Calibri" w:hAnsi="Calibri" w:cs="Calibri"/>
          <w:lang w:val="ru-RU"/>
        </w:rPr>
        <w:t>Јавном партнеру</w:t>
      </w:r>
      <w:r w:rsidRPr="00AA3FF9">
        <w:rPr>
          <w:rFonts w:ascii="Calibri" w:hAnsi="Calibri" w:cs="Calibri"/>
          <w:lang w:val="ru-RU"/>
        </w:rPr>
        <w:t xml:space="preserve"> доказ о закљученим осигурањима и плаћеним премијама, </w:t>
      </w:r>
      <w:r>
        <w:rPr>
          <w:rFonts w:ascii="Calibri" w:hAnsi="Calibri" w:cs="Calibri"/>
          <w:lang w:val="ru-RU"/>
        </w:rPr>
        <w:t>Јавни партнер</w:t>
      </w:r>
      <w:r w:rsidRPr="00AA3FF9">
        <w:rPr>
          <w:rFonts w:ascii="Calibri" w:hAnsi="Calibri" w:cs="Calibri"/>
          <w:lang w:val="ru-RU"/>
        </w:rPr>
        <w:t xml:space="preserve"> има право да независно закључи поменута осигурања, док ће се износ трошкова тих осигурања које плати </w:t>
      </w:r>
      <w:r>
        <w:rPr>
          <w:rFonts w:ascii="Calibri" w:hAnsi="Calibri" w:cs="Calibri"/>
          <w:lang w:val="ru-RU"/>
        </w:rPr>
        <w:t>Јавни партнер</w:t>
      </w:r>
      <w:r w:rsidRPr="00AA3FF9">
        <w:rPr>
          <w:rFonts w:ascii="Calibri" w:hAnsi="Calibri" w:cs="Calibri"/>
          <w:lang w:val="ru-RU"/>
        </w:rPr>
        <w:t xml:space="preserve"> сматрати за потраживање </w:t>
      </w:r>
      <w:r>
        <w:rPr>
          <w:rFonts w:ascii="Calibri" w:hAnsi="Calibri" w:cs="Calibri"/>
          <w:lang w:val="ru-RU"/>
        </w:rPr>
        <w:t>Јавног партнера</w:t>
      </w:r>
      <w:r w:rsidRPr="00AA3FF9">
        <w:rPr>
          <w:rFonts w:ascii="Calibri" w:hAnsi="Calibri" w:cs="Calibri"/>
          <w:lang w:val="ru-RU"/>
        </w:rPr>
        <w:t xml:space="preserve"> које треба да плати </w:t>
      </w:r>
      <w:r>
        <w:rPr>
          <w:rFonts w:ascii="Calibri" w:hAnsi="Calibri" w:cs="Calibri"/>
          <w:lang w:val="ru-RU"/>
        </w:rPr>
        <w:t>ДПН</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бити обавезан да плати такав износ у року од 15 дана од датума његовог доспећа.</w:t>
      </w:r>
    </w:p>
    <w:p w14:paraId="1B7DB37B" w14:textId="77777777" w:rsidR="00237E4E" w:rsidRPr="00AA3FF9" w:rsidRDefault="00237E4E" w:rsidP="00B70381">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обавезан да осигура, током трајања Уговорног периода, Уговорни објекат (искључујући Уговорне енергетске инсталације уколико оне чине део истог) од свих ризика који су нормално покривени по сједињеној полиси.</w:t>
      </w:r>
    </w:p>
    <w:p w14:paraId="405B3E70"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ће поштовати све услове тих полиса осигурања.</w:t>
      </w:r>
    </w:p>
    <w:p w14:paraId="077736D7"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Законска техничка гаранција или права у погледу штета </w:t>
      </w:r>
      <w:r>
        <w:rPr>
          <w:rFonts w:ascii="Calibri" w:hAnsi="Calibri" w:cs="Calibri"/>
          <w:lang w:val="ru-RU"/>
        </w:rPr>
        <w:t>Јавног партнера</w:t>
      </w:r>
      <w:r w:rsidRPr="00AA3FF9">
        <w:rPr>
          <w:rFonts w:ascii="Calibri" w:hAnsi="Calibri" w:cs="Calibri"/>
          <w:lang w:val="ru-RU"/>
        </w:rPr>
        <w:t xml:space="preserve"> нису ограничена овом одредбом.</w:t>
      </w:r>
    </w:p>
    <w:p w14:paraId="037F9C05" w14:textId="77777777" w:rsidR="00237E4E" w:rsidRDefault="00237E4E" w:rsidP="00237E4E">
      <w:pPr>
        <w:tabs>
          <w:tab w:val="num" w:pos="1276"/>
        </w:tabs>
        <w:jc w:val="both"/>
        <w:rPr>
          <w:rFonts w:ascii="Calibri" w:hAnsi="Calibri" w:cs="Calibri"/>
          <w:b/>
          <w:lang w:val="ru-RU"/>
        </w:rPr>
      </w:pPr>
      <w:bookmarkStart w:id="392" w:name="_Toc392865448"/>
      <w:bookmarkStart w:id="393" w:name="_Toc400116007"/>
      <w:bookmarkStart w:id="394" w:name="_Toc400116155"/>
      <w:bookmarkStart w:id="395" w:name="_Toc383209304"/>
      <w:bookmarkStart w:id="396" w:name="_Toc400116156"/>
      <w:bookmarkStart w:id="397" w:name="_Toc436310239"/>
      <w:bookmarkStart w:id="398" w:name="_Toc517012531"/>
      <w:bookmarkEnd w:id="392"/>
      <w:bookmarkEnd w:id="393"/>
      <w:bookmarkEnd w:id="394"/>
    </w:p>
    <w:p w14:paraId="51910AFC" w14:textId="77777777" w:rsidR="00B70381" w:rsidRPr="00AA3FF9" w:rsidRDefault="00B70381" w:rsidP="00237E4E">
      <w:pPr>
        <w:tabs>
          <w:tab w:val="num" w:pos="1276"/>
        </w:tabs>
        <w:jc w:val="both"/>
        <w:rPr>
          <w:rFonts w:ascii="Calibri" w:hAnsi="Calibri" w:cs="Calibri"/>
          <w:b/>
          <w:lang w:val="ru-RU"/>
        </w:rPr>
      </w:pPr>
    </w:p>
    <w:p w14:paraId="445F54F7"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1</w:t>
      </w:r>
      <w:r>
        <w:rPr>
          <w:rFonts w:ascii="Calibri" w:hAnsi="Calibri" w:cs="Calibri"/>
          <w:b/>
          <w:lang w:val="sr-Latn-RS"/>
        </w:rPr>
        <w:t>0</w:t>
      </w:r>
      <w:r>
        <w:rPr>
          <w:rFonts w:ascii="Calibri" w:hAnsi="Calibri" w:cs="Calibri"/>
          <w:b/>
          <w:lang w:val="ru-RU"/>
        </w:rPr>
        <w:t xml:space="preserve">.3. </w:t>
      </w:r>
      <w:r w:rsidRPr="00AA3FF9">
        <w:rPr>
          <w:rFonts w:ascii="Calibri" w:hAnsi="Calibri" w:cs="Calibri"/>
          <w:b/>
          <w:lang w:val="ru-RU"/>
        </w:rPr>
        <w:t>Оштећење</w:t>
      </w:r>
      <w:bookmarkEnd w:id="395"/>
      <w:r w:rsidRPr="00AA3FF9">
        <w:rPr>
          <w:rFonts w:ascii="Calibri" w:hAnsi="Calibri" w:cs="Calibri"/>
          <w:b/>
          <w:lang w:val="ru-RU"/>
        </w:rPr>
        <w:t xml:space="preserve"> Уговорних енергетских инсталација</w:t>
      </w:r>
      <w:bookmarkEnd w:id="396"/>
      <w:bookmarkEnd w:id="397"/>
      <w:bookmarkEnd w:id="398"/>
    </w:p>
    <w:p w14:paraId="184B6565" w14:textId="77777777" w:rsidR="00237E4E" w:rsidRPr="00AA3FF9" w:rsidRDefault="00237E4E" w:rsidP="00237E4E">
      <w:pPr>
        <w:tabs>
          <w:tab w:val="num" w:pos="1276"/>
        </w:tabs>
        <w:jc w:val="both"/>
        <w:rPr>
          <w:rFonts w:ascii="Calibri" w:hAnsi="Calibri" w:cs="Calibri"/>
          <w:b/>
          <w:lang w:val="ru-RU"/>
        </w:rPr>
      </w:pPr>
    </w:p>
    <w:p w14:paraId="1F7D891E" w14:textId="241D4CD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Члан 6</w:t>
      </w:r>
      <w:r w:rsidR="00286C44">
        <w:rPr>
          <w:rFonts w:ascii="Calibri" w:hAnsi="Calibri" w:cs="Calibri"/>
          <w:bCs/>
        </w:rPr>
        <w:t>4</w:t>
      </w:r>
      <w:r w:rsidRPr="00E50858">
        <w:rPr>
          <w:rFonts w:ascii="Calibri" w:hAnsi="Calibri" w:cs="Calibri"/>
          <w:bCs/>
          <w:lang w:val="ru-RU"/>
        </w:rPr>
        <w:t>.</w:t>
      </w:r>
    </w:p>
    <w:p w14:paraId="2E020AEF" w14:textId="77777777" w:rsidR="00237E4E" w:rsidRPr="00AA3FF9" w:rsidRDefault="00237E4E" w:rsidP="00B70381">
      <w:pPr>
        <w:ind w:firstLine="181"/>
        <w:jc w:val="both"/>
        <w:rPr>
          <w:rFonts w:ascii="Calibri" w:hAnsi="Calibri" w:cs="Calibri"/>
          <w:lang w:val="ru-RU"/>
        </w:rPr>
      </w:pPr>
      <w:r w:rsidRPr="00AA3FF9">
        <w:rPr>
          <w:rFonts w:ascii="Calibri" w:hAnsi="Calibri" w:cs="Calibri"/>
          <w:lang w:val="ru-RU"/>
        </w:rPr>
        <w:t xml:space="preserve">Уколико се Уговорне енергетске инсталације оштете неким осигураним ризиком и могуће је да се оне оправе или замене, средства од полисе осигурања ће се уложити у оправку или замену и </w:t>
      </w:r>
      <w:r>
        <w:rPr>
          <w:rFonts w:ascii="Calibri" w:hAnsi="Calibri" w:cs="Calibri"/>
          <w:lang w:val="ru-RU"/>
        </w:rPr>
        <w:t>ДПН</w:t>
      </w:r>
      <w:r w:rsidRPr="00AA3FF9">
        <w:rPr>
          <w:rFonts w:ascii="Calibri" w:hAnsi="Calibri" w:cs="Calibri"/>
          <w:lang w:val="ru-RU"/>
        </w:rPr>
        <w:t xml:space="preserve"> ће надоместити сва недостајућа средства под условом да се сматра да је дати штетни догађај финансијска обавеза</w:t>
      </w:r>
      <w:r>
        <w:rPr>
          <w:rFonts w:ascii="Calibri" w:hAnsi="Calibri" w:cs="Calibri"/>
          <w:lang w:val="ru-RU"/>
        </w:rPr>
        <w:t xml:space="preserve"> ДПН-а</w:t>
      </w:r>
      <w:r w:rsidRPr="00AA3FF9">
        <w:rPr>
          <w:rFonts w:ascii="Calibri" w:hAnsi="Calibri" w:cs="Calibri"/>
          <w:lang w:val="ru-RU"/>
        </w:rPr>
        <w:t xml:space="preserve"> по одредбама овог Уговора.</w:t>
      </w:r>
    </w:p>
    <w:p w14:paraId="1F6A2DCC" w14:textId="77777777" w:rsidR="00237E4E" w:rsidRPr="00AA3FF9" w:rsidRDefault="00237E4E" w:rsidP="00237E4E">
      <w:pPr>
        <w:jc w:val="both"/>
        <w:rPr>
          <w:rFonts w:ascii="Calibri" w:hAnsi="Calibri" w:cs="Calibri"/>
          <w:lang w:val="ru-RU"/>
        </w:rPr>
      </w:pPr>
    </w:p>
    <w:p w14:paraId="476B9CB6" w14:textId="77777777" w:rsidR="00237E4E" w:rsidRPr="00AA3FF9" w:rsidRDefault="00237E4E" w:rsidP="00237E4E">
      <w:pPr>
        <w:jc w:val="both"/>
        <w:rPr>
          <w:rFonts w:ascii="Calibri" w:hAnsi="Calibri" w:cs="Calibri"/>
          <w:lang w:val="ru-RU"/>
        </w:rPr>
      </w:pPr>
    </w:p>
    <w:p w14:paraId="0667D567" w14:textId="77777777" w:rsidR="00237E4E" w:rsidRPr="00AA3FF9" w:rsidRDefault="00237E4E" w:rsidP="00237E4E">
      <w:pPr>
        <w:pStyle w:val="Heading1"/>
        <w:tabs>
          <w:tab w:val="clear" w:pos="1560"/>
        </w:tabs>
        <w:spacing w:after="240"/>
        <w:ind w:left="540" w:hanging="360"/>
        <w:rPr>
          <w:rFonts w:cs="Calibri"/>
        </w:rPr>
      </w:pPr>
      <w:bookmarkStart w:id="399" w:name="_Toc517012533"/>
      <w:bookmarkStart w:id="400" w:name="_Toc32911922"/>
      <w:r w:rsidRPr="00AA3FF9">
        <w:rPr>
          <w:rFonts w:cs="Calibri"/>
        </w:rPr>
        <w:lastRenderedPageBreak/>
        <w:t>СТУПАЊЕ У ПРАВА ПРАВНОГ ПРЕТХОДНИКА</w:t>
      </w:r>
      <w:bookmarkEnd w:id="399"/>
      <w:bookmarkEnd w:id="400"/>
    </w:p>
    <w:p w14:paraId="58727761" w14:textId="76E0ABA7"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rPr>
        <w:t>5</w:t>
      </w:r>
      <w:r w:rsidRPr="00736A27">
        <w:rPr>
          <w:rFonts w:ascii="Calibri" w:hAnsi="Calibri" w:cs="Calibri"/>
          <w:bCs/>
          <w:lang w:val="ru-RU"/>
        </w:rPr>
        <w:t>.</w:t>
      </w:r>
    </w:p>
    <w:p w14:paraId="3A5AAF76"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се једна од страна потписница Уговора, у складу са Уговором или по закону, замени неким правним </w:t>
      </w:r>
      <w:r>
        <w:rPr>
          <w:rFonts w:ascii="Calibri" w:hAnsi="Calibri" w:cs="Calibri"/>
          <w:lang w:val="ru-RU"/>
        </w:rPr>
        <w:t>следбеником</w:t>
      </w:r>
      <w:r w:rsidRPr="00AA3FF9">
        <w:rPr>
          <w:rFonts w:ascii="Calibri" w:hAnsi="Calibri" w:cs="Calibri"/>
          <w:lang w:val="ru-RU"/>
        </w:rPr>
        <w:t xml:space="preserve">, друга Уговорна страна је обавезна, без мењања своје сопствене одговорности за извршење Уговора и у мери у којој је то дозвољено по меродавном праву, да призна тог </w:t>
      </w:r>
      <w:r>
        <w:rPr>
          <w:rFonts w:ascii="Calibri" w:hAnsi="Calibri" w:cs="Calibri"/>
          <w:lang w:val="ru-RU"/>
        </w:rPr>
        <w:t>следбеника</w:t>
      </w:r>
      <w:r w:rsidRPr="00AA3FF9">
        <w:rPr>
          <w:rFonts w:ascii="Calibri" w:hAnsi="Calibri" w:cs="Calibri"/>
          <w:lang w:val="ru-RU"/>
        </w:rPr>
        <w:t xml:space="preserve"> као нову страну потписницу Уговора и да пренесе сва постојећа права и обавезе на тог </w:t>
      </w:r>
      <w:r>
        <w:rPr>
          <w:rFonts w:ascii="Calibri" w:hAnsi="Calibri" w:cs="Calibri"/>
          <w:lang w:val="ru-RU"/>
        </w:rPr>
        <w:t>следбеника</w:t>
      </w:r>
      <w:r w:rsidRPr="00AA3FF9">
        <w:rPr>
          <w:rFonts w:ascii="Calibri" w:hAnsi="Calibri" w:cs="Calibri"/>
          <w:lang w:val="ru-RU"/>
        </w:rPr>
        <w:t xml:space="preserve">. </w:t>
      </w:r>
    </w:p>
    <w:p w14:paraId="440A18EF"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имају право да преносе своја права и дужности из овог Уговора у њиховој целости на неко треће лице. Ово подлеже сагласности те друге Уговорне стране. Преостала Уговорна страна не може да одбије сагласност на ту замену друге Уговорне стране без довољно оправдања.</w:t>
      </w:r>
    </w:p>
    <w:p w14:paraId="526B6536" w14:textId="77777777" w:rsidR="00237E4E" w:rsidRDefault="00237E4E" w:rsidP="00B70381">
      <w:pPr>
        <w:ind w:firstLine="426"/>
        <w:jc w:val="both"/>
        <w:rPr>
          <w:rFonts w:ascii="Calibri" w:hAnsi="Calibri" w:cs="Calibri"/>
          <w:lang w:val="ru-RU"/>
        </w:rPr>
      </w:pPr>
      <w:r w:rsidRPr="00AA3FF9">
        <w:rPr>
          <w:rFonts w:ascii="Calibri" w:hAnsi="Calibri" w:cs="Calibri"/>
          <w:lang w:val="ru-RU"/>
        </w:rPr>
        <w:t xml:space="preserve">Уколико једна од Уговорних страна крши обавезе у погледу преноса права и обавеза по овом Уговору неком правном </w:t>
      </w:r>
      <w:r>
        <w:rPr>
          <w:rFonts w:ascii="Calibri" w:hAnsi="Calibri" w:cs="Calibri"/>
          <w:lang w:val="ru-RU"/>
        </w:rPr>
        <w:t>следбенику</w:t>
      </w:r>
      <w:r w:rsidRPr="00AA3FF9">
        <w:rPr>
          <w:rFonts w:ascii="Calibri" w:hAnsi="Calibri" w:cs="Calibri"/>
          <w:lang w:val="ru-RU"/>
        </w:rPr>
        <w:t>, друга Уговорна страна има право да раскине Уговор без претходног обавештења и да захтева накнаду штета.</w:t>
      </w:r>
    </w:p>
    <w:p w14:paraId="7D16A107" w14:textId="77777777" w:rsidR="00B32B64" w:rsidRDefault="00B32B64" w:rsidP="00B70381">
      <w:pPr>
        <w:ind w:firstLine="426"/>
        <w:jc w:val="both"/>
        <w:rPr>
          <w:rFonts w:ascii="Calibri" w:hAnsi="Calibri" w:cs="Calibri"/>
          <w:lang w:val="ru-RU"/>
        </w:rPr>
      </w:pPr>
    </w:p>
    <w:p w14:paraId="682C96A1" w14:textId="77777777" w:rsidR="00237E4E" w:rsidRPr="00AA3FF9" w:rsidRDefault="00237E4E" w:rsidP="00237E4E">
      <w:pPr>
        <w:jc w:val="both"/>
        <w:rPr>
          <w:rFonts w:ascii="Calibri" w:hAnsi="Calibri" w:cs="Calibri"/>
          <w:b/>
          <w:lang w:val="sr-Cyrl-RS"/>
        </w:rPr>
      </w:pPr>
      <w:bookmarkStart w:id="401" w:name="_Toc436310242"/>
      <w:bookmarkStart w:id="402" w:name="_Toc517012534"/>
      <w:bookmarkEnd w:id="390"/>
    </w:p>
    <w:p w14:paraId="119B9FE5" w14:textId="77777777" w:rsidR="00237E4E" w:rsidRPr="00AA3FF9" w:rsidRDefault="00237E4E" w:rsidP="00237E4E">
      <w:pPr>
        <w:jc w:val="both"/>
        <w:rPr>
          <w:rFonts w:ascii="Calibri" w:hAnsi="Calibri" w:cs="Calibri"/>
          <w:b/>
          <w:lang w:val="sr-Cyrl-RS"/>
        </w:rPr>
      </w:pPr>
    </w:p>
    <w:p w14:paraId="1A51BBE8" w14:textId="77777777" w:rsidR="00237E4E" w:rsidRPr="00AA3FF9" w:rsidRDefault="00237E4E" w:rsidP="00237E4E">
      <w:pPr>
        <w:pStyle w:val="Heading1"/>
        <w:tabs>
          <w:tab w:val="clear" w:pos="1560"/>
        </w:tabs>
        <w:spacing w:after="240"/>
        <w:ind w:left="786" w:hanging="360"/>
        <w:rPr>
          <w:rFonts w:cs="Calibri"/>
        </w:rPr>
      </w:pPr>
      <w:bookmarkStart w:id="403" w:name="_Toc32911923"/>
      <w:r w:rsidRPr="00AA3FF9">
        <w:rPr>
          <w:rFonts w:cs="Calibri"/>
        </w:rPr>
        <w:lastRenderedPageBreak/>
        <w:t>ИСТЕК УГОВОРА</w:t>
      </w:r>
      <w:bookmarkEnd w:id="401"/>
      <w:bookmarkEnd w:id="402"/>
      <w:bookmarkEnd w:id="403"/>
    </w:p>
    <w:p w14:paraId="4CA27119" w14:textId="77777777" w:rsidR="00237E4E" w:rsidRPr="00AA3FF9" w:rsidRDefault="00237E4E" w:rsidP="00237E4E">
      <w:pPr>
        <w:tabs>
          <w:tab w:val="num" w:pos="1276"/>
        </w:tabs>
        <w:jc w:val="both"/>
        <w:rPr>
          <w:rFonts w:ascii="Calibri" w:hAnsi="Calibri" w:cs="Calibri"/>
          <w:b/>
        </w:rPr>
      </w:pPr>
      <w:bookmarkStart w:id="404" w:name="_Toc392865453"/>
      <w:bookmarkStart w:id="405" w:name="_Toc400116012"/>
      <w:bookmarkStart w:id="406" w:name="_Toc400116160"/>
      <w:bookmarkStart w:id="407" w:name="_Toc436310243"/>
      <w:bookmarkStart w:id="408" w:name="_Toc517012535"/>
      <w:bookmarkEnd w:id="404"/>
      <w:bookmarkEnd w:id="405"/>
      <w:bookmarkEnd w:id="406"/>
      <w:r>
        <w:rPr>
          <w:rFonts w:ascii="Calibri" w:hAnsi="Calibri" w:cs="Calibri"/>
          <w:b/>
          <w:lang w:val="sr-Cyrl-RS"/>
        </w:rPr>
        <w:t>1</w:t>
      </w:r>
      <w:r>
        <w:rPr>
          <w:rFonts w:ascii="Calibri" w:hAnsi="Calibri" w:cs="Calibri"/>
          <w:b/>
          <w:lang w:val="sr-Latn-RS"/>
        </w:rPr>
        <w:t>2</w:t>
      </w:r>
      <w:r>
        <w:rPr>
          <w:rFonts w:ascii="Calibri" w:hAnsi="Calibri" w:cs="Calibri"/>
          <w:b/>
          <w:lang w:val="sr-Cyrl-RS"/>
        </w:rPr>
        <w:t xml:space="preserve">.1. </w:t>
      </w:r>
      <w:r w:rsidRPr="00AA3FF9">
        <w:rPr>
          <w:rFonts w:ascii="Calibri" w:hAnsi="Calibri" w:cs="Calibri"/>
          <w:b/>
        </w:rPr>
        <w:t>Истек Уговора</w:t>
      </w:r>
      <w:bookmarkEnd w:id="407"/>
      <w:bookmarkEnd w:id="408"/>
    </w:p>
    <w:p w14:paraId="0ED9A04E" w14:textId="77777777" w:rsidR="00237E4E" w:rsidRDefault="00237E4E" w:rsidP="00237E4E">
      <w:pPr>
        <w:tabs>
          <w:tab w:val="num" w:pos="1276"/>
        </w:tabs>
        <w:spacing w:after="120"/>
        <w:jc w:val="center"/>
        <w:rPr>
          <w:rFonts w:ascii="Calibri" w:hAnsi="Calibri" w:cs="Calibri"/>
          <w:bCs/>
          <w:lang w:val="ru-RU"/>
        </w:rPr>
      </w:pPr>
    </w:p>
    <w:p w14:paraId="4DE78A1B" w14:textId="67E3899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6</w:t>
      </w:r>
      <w:r w:rsidRPr="00736A27">
        <w:rPr>
          <w:rFonts w:ascii="Calibri" w:hAnsi="Calibri" w:cs="Calibri"/>
          <w:bCs/>
          <w:lang w:val="ru-RU"/>
        </w:rPr>
        <w:t>.</w:t>
      </w:r>
    </w:p>
    <w:p w14:paraId="46AA095F"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 истиче у тренутку завршетка Периода Главне обавезе, изузев у погледу одређених обавеза које по одредбама овог Уговора има да остану на снази после истека Периода Главне обавезе.</w:t>
      </w:r>
    </w:p>
    <w:p w14:paraId="04365A02" w14:textId="68BCCCA6"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Уговорн</w:t>
      </w:r>
      <w:r>
        <w:rPr>
          <w:rFonts w:ascii="Calibri" w:hAnsi="Calibri" w:cs="Calibri"/>
        </w:rPr>
        <w:t>e</w:t>
      </w:r>
      <w:r w:rsidRPr="00AA3FF9">
        <w:rPr>
          <w:rFonts w:ascii="Calibri" w:hAnsi="Calibri" w:cs="Calibri"/>
          <w:lang w:val="ru-RU"/>
        </w:rPr>
        <w:t xml:space="preserve"> стран</w:t>
      </w:r>
      <w:r>
        <w:rPr>
          <w:rFonts w:ascii="Calibri" w:hAnsi="Calibri" w:cs="Calibri"/>
        </w:rPr>
        <w:t>e</w:t>
      </w:r>
      <w:r w:rsidRPr="00AA3FF9">
        <w:rPr>
          <w:rFonts w:ascii="Calibri" w:hAnsi="Calibri" w:cs="Calibri"/>
          <w:lang w:val="ru-RU"/>
        </w:rPr>
        <w:t xml:space="preserve"> </w:t>
      </w:r>
      <w:r>
        <w:rPr>
          <w:rFonts w:ascii="Calibri" w:hAnsi="Calibri" w:cs="Calibri"/>
          <w:lang w:val="sr-Cyrl-RS"/>
        </w:rPr>
        <w:t>имају</w:t>
      </w:r>
      <w:r w:rsidRPr="00AA3FF9">
        <w:rPr>
          <w:rFonts w:ascii="Calibri" w:hAnsi="Calibri" w:cs="Calibri"/>
          <w:lang w:val="ru-RU"/>
        </w:rPr>
        <w:t xml:space="preserve"> право да </w:t>
      </w:r>
      <w:r>
        <w:rPr>
          <w:rFonts w:ascii="Calibri" w:hAnsi="Calibri" w:cs="Calibri"/>
          <w:lang w:val="ru-RU"/>
        </w:rPr>
        <w:t xml:space="preserve">једнострано </w:t>
      </w:r>
      <w:r w:rsidRPr="00AA3FF9">
        <w:rPr>
          <w:rFonts w:ascii="Calibri" w:hAnsi="Calibri" w:cs="Calibri"/>
          <w:lang w:val="ru-RU"/>
        </w:rPr>
        <w:t>раскин</w:t>
      </w:r>
      <w:r>
        <w:rPr>
          <w:rFonts w:ascii="Calibri" w:hAnsi="Calibri" w:cs="Calibri"/>
          <w:lang w:val="ru-RU"/>
        </w:rPr>
        <w:t>у</w:t>
      </w:r>
      <w:r w:rsidRPr="00AA3FF9">
        <w:rPr>
          <w:rFonts w:ascii="Calibri" w:hAnsi="Calibri" w:cs="Calibri"/>
          <w:lang w:val="ru-RU"/>
        </w:rPr>
        <w:t xml:space="preserve"> Уговор пре његовог истека, </w:t>
      </w:r>
      <w:r>
        <w:rPr>
          <w:rFonts w:ascii="Calibri" w:hAnsi="Calibri" w:cs="Calibri"/>
          <w:lang w:val="ru-RU"/>
        </w:rPr>
        <w:t>искључиво</w:t>
      </w:r>
      <w:r w:rsidRPr="00AA3FF9">
        <w:rPr>
          <w:rFonts w:ascii="Calibri" w:hAnsi="Calibri" w:cs="Calibri"/>
          <w:lang w:val="ru-RU"/>
        </w:rPr>
        <w:t xml:space="preserve"> из оправданих разлога одређених </w:t>
      </w:r>
      <w:r w:rsidRPr="00F02C41">
        <w:rPr>
          <w:rFonts w:ascii="Calibri" w:hAnsi="Calibri" w:cs="Calibri"/>
          <w:lang w:val="ru-RU"/>
        </w:rPr>
        <w:t>члан</w:t>
      </w:r>
      <w:r>
        <w:rPr>
          <w:rFonts w:ascii="Calibri" w:hAnsi="Calibri" w:cs="Calibri"/>
          <w:lang w:val="ru-RU"/>
        </w:rPr>
        <w:t>ом</w:t>
      </w:r>
      <w:r w:rsidRPr="00F02C41">
        <w:rPr>
          <w:rFonts w:ascii="Calibri" w:hAnsi="Calibri" w:cs="Calibri"/>
          <w:lang w:val="ru-RU"/>
        </w:rPr>
        <w:t xml:space="preserve"> 6</w:t>
      </w:r>
      <w:r w:rsidR="00772EBF">
        <w:rPr>
          <w:rFonts w:ascii="Calibri" w:hAnsi="Calibri" w:cs="Calibri"/>
          <w:lang w:val="en-GB"/>
        </w:rPr>
        <w:t>9</w:t>
      </w:r>
      <w:r w:rsidRPr="00AA3FF9">
        <w:rPr>
          <w:rFonts w:ascii="Calibri" w:hAnsi="Calibri" w:cs="Calibri"/>
          <w:lang w:val="ru-RU"/>
        </w:rPr>
        <w:t>.</w:t>
      </w:r>
      <w:r>
        <w:rPr>
          <w:rFonts w:ascii="Calibri" w:hAnsi="Calibri" w:cs="Calibri"/>
          <w:lang w:val="ru-RU"/>
        </w:rPr>
        <w:t xml:space="preserve"> Уговора</w:t>
      </w:r>
    </w:p>
    <w:p w14:paraId="34279FB2" w14:textId="77777777" w:rsidR="00237E4E" w:rsidRPr="00AA3FF9" w:rsidRDefault="00237E4E" w:rsidP="00237E4E">
      <w:pPr>
        <w:tabs>
          <w:tab w:val="num" w:pos="1276"/>
        </w:tabs>
        <w:jc w:val="both"/>
        <w:rPr>
          <w:rFonts w:ascii="Calibri" w:hAnsi="Calibri" w:cs="Calibri"/>
          <w:b/>
          <w:lang w:val="ru-RU"/>
        </w:rPr>
      </w:pPr>
      <w:bookmarkStart w:id="409" w:name="_Toc390179590"/>
      <w:bookmarkStart w:id="410" w:name="_Toc390183917"/>
      <w:bookmarkStart w:id="411" w:name="_Toc390184028"/>
      <w:bookmarkStart w:id="412" w:name="_Toc390184144"/>
      <w:bookmarkStart w:id="413" w:name="_Toc390184249"/>
      <w:bookmarkStart w:id="414" w:name="_Toc390184354"/>
      <w:bookmarkStart w:id="415" w:name="_Toc390184459"/>
      <w:bookmarkStart w:id="416" w:name="_Toc392865456"/>
      <w:bookmarkStart w:id="417" w:name="_Toc390179591"/>
      <w:bookmarkStart w:id="418" w:name="_Toc390183918"/>
      <w:bookmarkStart w:id="419" w:name="_Toc390184029"/>
      <w:bookmarkStart w:id="420" w:name="_Toc390184145"/>
      <w:bookmarkStart w:id="421" w:name="_Toc390184250"/>
      <w:bookmarkStart w:id="422" w:name="_Toc390184355"/>
      <w:bookmarkStart w:id="423" w:name="_Toc390184460"/>
      <w:bookmarkStart w:id="424" w:name="_Toc392865457"/>
      <w:bookmarkStart w:id="425" w:name="_Toc390179592"/>
      <w:bookmarkStart w:id="426" w:name="_Toc390183919"/>
      <w:bookmarkStart w:id="427" w:name="_Toc390184030"/>
      <w:bookmarkStart w:id="428" w:name="_Toc390184146"/>
      <w:bookmarkStart w:id="429" w:name="_Toc390184251"/>
      <w:bookmarkStart w:id="430" w:name="_Toc390184356"/>
      <w:bookmarkStart w:id="431" w:name="_Toc390184461"/>
      <w:bookmarkStart w:id="432" w:name="_Toc392865458"/>
      <w:bookmarkStart w:id="433" w:name="_Toc390179593"/>
      <w:bookmarkStart w:id="434" w:name="_Toc390183920"/>
      <w:bookmarkStart w:id="435" w:name="_Toc390184031"/>
      <w:bookmarkStart w:id="436" w:name="_Toc390184147"/>
      <w:bookmarkStart w:id="437" w:name="_Toc390184252"/>
      <w:bookmarkStart w:id="438" w:name="_Toc390184357"/>
      <w:bookmarkStart w:id="439" w:name="_Toc390184462"/>
      <w:bookmarkStart w:id="440" w:name="_Toc392865459"/>
      <w:bookmarkStart w:id="441" w:name="_Toc392865460"/>
      <w:bookmarkStart w:id="442" w:name="_Toc392865462"/>
      <w:bookmarkStart w:id="443" w:name="_Toc392865463"/>
      <w:bookmarkStart w:id="444" w:name="_Toc392865464"/>
      <w:bookmarkStart w:id="445" w:name="_Toc392865466"/>
      <w:bookmarkStart w:id="446" w:name="_Toc436310244"/>
      <w:bookmarkStart w:id="447" w:name="_Toc517012536"/>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6F264681"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2</w:t>
      </w:r>
      <w:r>
        <w:rPr>
          <w:rFonts w:ascii="Calibri" w:hAnsi="Calibri" w:cs="Calibri"/>
          <w:b/>
          <w:lang w:val="ru-RU"/>
        </w:rPr>
        <w:t xml:space="preserve">.2. </w:t>
      </w:r>
      <w:r w:rsidRPr="00AA3FF9">
        <w:rPr>
          <w:rFonts w:ascii="Calibri" w:hAnsi="Calibri" w:cs="Calibri"/>
          <w:b/>
          <w:lang w:val="ru-RU"/>
        </w:rPr>
        <w:t>Промене</w:t>
      </w:r>
      <w:bookmarkEnd w:id="446"/>
      <w:bookmarkEnd w:id="447"/>
    </w:p>
    <w:p w14:paraId="2A6BB0B6" w14:textId="77777777" w:rsidR="00237E4E" w:rsidRDefault="00237E4E" w:rsidP="00237E4E">
      <w:pPr>
        <w:tabs>
          <w:tab w:val="num" w:pos="1276"/>
        </w:tabs>
        <w:jc w:val="both"/>
        <w:rPr>
          <w:rFonts w:ascii="Calibri" w:hAnsi="Calibri" w:cs="Calibri"/>
          <w:b/>
          <w:lang w:val="ru-RU"/>
        </w:rPr>
      </w:pPr>
    </w:p>
    <w:p w14:paraId="0066F4B0" w14:textId="6A25F6F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7</w:t>
      </w:r>
      <w:r w:rsidRPr="00736A27">
        <w:rPr>
          <w:rFonts w:ascii="Calibri" w:hAnsi="Calibri" w:cs="Calibri"/>
          <w:bCs/>
          <w:lang w:val="ru-RU"/>
        </w:rPr>
        <w:t>.</w:t>
      </w:r>
    </w:p>
    <w:p w14:paraId="08C5AAC1" w14:textId="77777777" w:rsidR="00237E4E" w:rsidRPr="00AA3FF9" w:rsidRDefault="00237E4E" w:rsidP="0057442E">
      <w:pPr>
        <w:spacing w:after="120"/>
        <w:ind w:firstLine="426"/>
        <w:jc w:val="both"/>
        <w:rPr>
          <w:rFonts w:ascii="Calibri" w:hAnsi="Calibri" w:cs="Calibri"/>
          <w:lang w:val="ru-RU"/>
        </w:rPr>
      </w:pPr>
      <w:r w:rsidRPr="00AA3FF9">
        <w:rPr>
          <w:rFonts w:ascii="Calibri" w:hAnsi="Calibri" w:cs="Calibri"/>
          <w:lang w:val="ru-RU"/>
        </w:rPr>
        <w:t xml:space="preserve">Уколико инжењеринг, економски или законски услови или законски оквир по коме је овај Уговор договорен доживе материјалну измену, такву да више није разумно очекивати да једна од Уговорних страна поштује одредбе Уговора зато што Уговор какав јесте више не одговара првобитној намери те Уговорне стране да постигне поштену и правичну равнотежу својих економских интереса, онда та Уговорна страна у неповољном положају може да захтева корекцију Уговорних одредби како би се узеле у обзир те измењене околности. </w:t>
      </w:r>
    </w:p>
    <w:p w14:paraId="2234650A" w14:textId="77777777" w:rsidR="00237E4E" w:rsidRPr="00AA3FF9" w:rsidRDefault="00237E4E" w:rsidP="00237E4E">
      <w:pPr>
        <w:jc w:val="both"/>
        <w:rPr>
          <w:rFonts w:ascii="Calibri" w:hAnsi="Calibri" w:cs="Calibri"/>
          <w:b/>
          <w:lang w:val="sr-Cyrl-RS"/>
        </w:rPr>
      </w:pPr>
      <w:bookmarkStart w:id="448" w:name="_Toc436310245"/>
      <w:bookmarkStart w:id="449" w:name="_Toc517012537"/>
    </w:p>
    <w:p w14:paraId="4F14F7F4" w14:textId="77777777" w:rsidR="00237E4E" w:rsidRPr="00AA3FF9" w:rsidRDefault="00237E4E" w:rsidP="00237E4E">
      <w:pPr>
        <w:jc w:val="both"/>
        <w:rPr>
          <w:rFonts w:ascii="Calibri" w:hAnsi="Calibri" w:cs="Calibri"/>
          <w:b/>
          <w:lang w:val="sr-Cyrl-RS"/>
        </w:rPr>
      </w:pPr>
    </w:p>
    <w:p w14:paraId="72793998" w14:textId="77777777" w:rsidR="00237E4E" w:rsidRPr="00AA3FF9" w:rsidRDefault="00237E4E" w:rsidP="00237E4E">
      <w:pPr>
        <w:pStyle w:val="Heading1"/>
        <w:tabs>
          <w:tab w:val="clear" w:pos="1560"/>
        </w:tabs>
        <w:spacing w:after="240"/>
        <w:ind w:left="786" w:hanging="360"/>
        <w:rPr>
          <w:rFonts w:cs="Calibri"/>
        </w:rPr>
      </w:pPr>
      <w:bookmarkStart w:id="450" w:name="_Toc32911924"/>
      <w:r w:rsidRPr="00AA3FF9">
        <w:rPr>
          <w:rFonts w:cs="Calibri"/>
        </w:rPr>
        <w:lastRenderedPageBreak/>
        <w:t>РАСКИД УГОВОРА</w:t>
      </w:r>
      <w:bookmarkEnd w:id="448"/>
      <w:bookmarkEnd w:id="449"/>
      <w:bookmarkEnd w:id="450"/>
    </w:p>
    <w:p w14:paraId="2FA37E98" w14:textId="77777777" w:rsidR="00237E4E" w:rsidRDefault="00237E4E" w:rsidP="00237E4E">
      <w:pPr>
        <w:jc w:val="both"/>
        <w:rPr>
          <w:rFonts w:ascii="Calibri" w:hAnsi="Calibri" w:cs="Calibri"/>
          <w:b/>
          <w:bCs/>
          <w:lang w:val="ru-RU"/>
        </w:rPr>
      </w:pPr>
      <w:r w:rsidRPr="00D861C9">
        <w:rPr>
          <w:rFonts w:ascii="Calibri" w:hAnsi="Calibri" w:cs="Calibri"/>
          <w:b/>
          <w:bCs/>
          <w:lang w:val="ru-RU"/>
        </w:rPr>
        <w:t>1</w:t>
      </w:r>
      <w:r>
        <w:rPr>
          <w:rFonts w:ascii="Calibri" w:hAnsi="Calibri" w:cs="Calibri"/>
          <w:b/>
          <w:bCs/>
          <w:lang w:val="sr-Latn-RS"/>
        </w:rPr>
        <w:t>3</w:t>
      </w:r>
      <w:r w:rsidRPr="00D861C9">
        <w:rPr>
          <w:rFonts w:ascii="Calibri" w:hAnsi="Calibri" w:cs="Calibri"/>
          <w:b/>
          <w:bCs/>
          <w:lang w:val="ru-RU"/>
        </w:rPr>
        <w:t>.1. Опште напомене</w:t>
      </w:r>
    </w:p>
    <w:p w14:paraId="2E3C6928" w14:textId="77777777" w:rsidR="00237E4E" w:rsidRPr="00D861C9" w:rsidRDefault="00237E4E" w:rsidP="00237E4E">
      <w:pPr>
        <w:jc w:val="both"/>
        <w:rPr>
          <w:rFonts w:ascii="Calibri" w:hAnsi="Calibri" w:cs="Calibri"/>
          <w:b/>
          <w:bCs/>
          <w:lang w:val="ru-RU"/>
        </w:rPr>
      </w:pPr>
    </w:p>
    <w:p w14:paraId="5E9AF880" w14:textId="73E58034"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8</w:t>
      </w:r>
      <w:r w:rsidRPr="00736A27">
        <w:rPr>
          <w:rFonts w:ascii="Calibri" w:hAnsi="Calibri" w:cs="Calibri"/>
          <w:bCs/>
          <w:lang w:val="ru-RU"/>
        </w:rPr>
        <w:t>.</w:t>
      </w:r>
    </w:p>
    <w:p w14:paraId="7A3C1F96" w14:textId="76240CE1" w:rsidR="00237E4E" w:rsidRPr="00AA3FF9" w:rsidRDefault="00237E4E" w:rsidP="0057442E">
      <w:pPr>
        <w:ind w:firstLine="720"/>
        <w:jc w:val="both"/>
        <w:rPr>
          <w:rFonts w:ascii="Calibri" w:hAnsi="Calibri" w:cs="Calibri"/>
          <w:lang w:val="ru-RU"/>
        </w:rPr>
      </w:pPr>
      <w:r>
        <w:rPr>
          <w:rFonts w:ascii="Calibri" w:hAnsi="Calibri" w:cs="Calibri"/>
          <w:lang w:val="ru-RU"/>
        </w:rPr>
        <w:t>Уговорне стране могу раскинути Уговор у складу са чланом 6</w:t>
      </w:r>
      <w:r w:rsidR="003251BD">
        <w:rPr>
          <w:rFonts w:ascii="Calibri" w:hAnsi="Calibri" w:cs="Calibri"/>
          <w:lang w:val="en-GB"/>
        </w:rPr>
        <w:t>9</w:t>
      </w:r>
      <w:r>
        <w:rPr>
          <w:rFonts w:ascii="Calibri" w:hAnsi="Calibri" w:cs="Calibri"/>
          <w:lang w:val="ru-RU"/>
        </w:rPr>
        <w:t>. Уговора</w:t>
      </w:r>
      <w:r w:rsidRPr="00AA3FF9">
        <w:rPr>
          <w:rFonts w:ascii="Calibri" w:hAnsi="Calibri" w:cs="Calibri"/>
          <w:lang w:val="ru-RU"/>
        </w:rPr>
        <w:t>.</w:t>
      </w:r>
      <w:bookmarkStart w:id="451" w:name="_Toc392865469"/>
      <w:bookmarkStart w:id="452" w:name="_Toc400116018"/>
      <w:bookmarkStart w:id="453" w:name="_Toc400116166"/>
      <w:bookmarkEnd w:id="451"/>
      <w:bookmarkEnd w:id="452"/>
      <w:bookmarkEnd w:id="453"/>
    </w:p>
    <w:p w14:paraId="6F94BC91" w14:textId="77777777" w:rsidR="00237E4E" w:rsidRPr="00AA3FF9" w:rsidRDefault="00237E4E" w:rsidP="00237E4E">
      <w:pPr>
        <w:tabs>
          <w:tab w:val="num" w:pos="1276"/>
        </w:tabs>
        <w:jc w:val="both"/>
        <w:rPr>
          <w:rFonts w:ascii="Calibri" w:hAnsi="Calibri" w:cs="Calibri"/>
          <w:b/>
          <w:lang w:val="ru-RU"/>
        </w:rPr>
      </w:pPr>
      <w:bookmarkStart w:id="454" w:name="_Toc436310246"/>
      <w:bookmarkStart w:id="455" w:name="_Toc400116167"/>
      <w:bookmarkStart w:id="456" w:name="_Toc517012538"/>
    </w:p>
    <w:p w14:paraId="38130947"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.2. </w:t>
      </w:r>
      <w:r w:rsidRPr="00AA3FF9">
        <w:rPr>
          <w:rFonts w:ascii="Calibri" w:hAnsi="Calibri" w:cs="Calibri"/>
          <w:b/>
          <w:lang w:val="ru-RU"/>
        </w:rPr>
        <w:t>Раскид Уговора из оправданих разлога</w:t>
      </w:r>
      <w:bookmarkEnd w:id="454"/>
      <w:bookmarkEnd w:id="455"/>
      <w:bookmarkEnd w:id="456"/>
    </w:p>
    <w:p w14:paraId="4D57B359" w14:textId="77777777" w:rsidR="00237E4E" w:rsidRDefault="00237E4E" w:rsidP="00237E4E">
      <w:pPr>
        <w:spacing w:after="120"/>
        <w:jc w:val="both"/>
        <w:rPr>
          <w:rFonts w:ascii="Calibri" w:hAnsi="Calibri" w:cs="Calibri"/>
          <w:lang w:val="ru-RU"/>
        </w:rPr>
      </w:pPr>
    </w:p>
    <w:p w14:paraId="38882CE8" w14:textId="3CD8FDB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9</w:t>
      </w:r>
      <w:r w:rsidRPr="00736A27">
        <w:rPr>
          <w:rFonts w:ascii="Calibri" w:hAnsi="Calibri" w:cs="Calibri"/>
          <w:bCs/>
          <w:lang w:val="ru-RU"/>
        </w:rPr>
        <w:t>.</w:t>
      </w:r>
    </w:p>
    <w:p w14:paraId="5B2F965F" w14:textId="77777777" w:rsidR="00237E4E" w:rsidRPr="00AA3FF9" w:rsidRDefault="00237E4E" w:rsidP="0057442E">
      <w:pPr>
        <w:ind w:firstLine="360"/>
        <w:jc w:val="both"/>
        <w:rPr>
          <w:rFonts w:ascii="Calibri" w:hAnsi="Calibri" w:cs="Calibri"/>
        </w:rPr>
      </w:pPr>
      <w:r w:rsidRPr="00AA3FF9">
        <w:rPr>
          <w:rFonts w:ascii="Calibri" w:hAnsi="Calibri" w:cs="Calibri"/>
          <w:lang w:val="ru-RU"/>
        </w:rPr>
        <w:t xml:space="preserve">Уговорне стране могу да раскину Уговор једнострано само из оправданих разлога, у складу са Законом о облигационим односима. </w:t>
      </w:r>
      <w:r w:rsidRPr="00AA3FF9">
        <w:rPr>
          <w:rFonts w:ascii="Calibri" w:hAnsi="Calibri" w:cs="Calibri"/>
        </w:rPr>
        <w:t>Следећи случајеви ће се сматрати оправданим:</w:t>
      </w:r>
    </w:p>
    <w:p w14:paraId="4BA8AF66" w14:textId="5A3EDF88" w:rsidR="00237E4E" w:rsidRPr="00AA3FF9" w:rsidRDefault="00237E4E" w:rsidP="00EB54E7">
      <w:pPr>
        <w:numPr>
          <w:ilvl w:val="0"/>
          <w:numId w:val="32"/>
        </w:numPr>
        <w:jc w:val="both"/>
        <w:rPr>
          <w:rFonts w:ascii="Calibri" w:hAnsi="Calibri" w:cs="Calibri"/>
          <w:lang w:val="ru-RU"/>
        </w:rPr>
      </w:pPr>
      <w:r w:rsidRPr="00AA3FF9">
        <w:rPr>
          <w:rFonts w:ascii="Calibri" w:hAnsi="Calibri" w:cs="Calibri"/>
          <w:lang w:val="ru-RU"/>
        </w:rPr>
        <w:t xml:space="preserve">виша сила </w:t>
      </w:r>
      <w:r>
        <w:rPr>
          <w:rFonts w:ascii="Calibri" w:hAnsi="Calibri" w:cs="Calibri"/>
          <w:lang w:val="ru-RU"/>
        </w:rPr>
        <w:t>из</w:t>
      </w:r>
      <w:r w:rsidRPr="00F02C41">
        <w:rPr>
          <w:rFonts w:ascii="Calibri" w:hAnsi="Calibri" w:cs="Calibri"/>
          <w:lang w:val="ru-RU"/>
        </w:rPr>
        <w:t xml:space="preserve"> члана 7</w:t>
      </w:r>
      <w:r w:rsidR="003251BD">
        <w:rPr>
          <w:rFonts w:ascii="Calibri" w:hAnsi="Calibri" w:cs="Calibri"/>
          <w:lang w:val="en-GB"/>
        </w:rPr>
        <w:t>2</w:t>
      </w:r>
      <w:r w:rsidRPr="00F02C41">
        <w:rPr>
          <w:rFonts w:ascii="Calibri" w:hAnsi="Calibri" w:cs="Calibri"/>
          <w:lang w:val="ru-RU"/>
        </w:rPr>
        <w:t>.</w:t>
      </w:r>
      <w:r>
        <w:rPr>
          <w:rFonts w:ascii="Calibri" w:hAnsi="Calibri" w:cs="Calibri"/>
          <w:lang w:val="ru-RU"/>
        </w:rPr>
        <w:t xml:space="preserve"> Уговора</w:t>
      </w:r>
      <w:r w:rsidRPr="00AA3FF9">
        <w:rPr>
          <w:rFonts w:ascii="Calibri" w:hAnsi="Calibri" w:cs="Calibri"/>
          <w:lang w:val="ru-RU"/>
        </w:rPr>
        <w:t>, и</w:t>
      </w:r>
    </w:p>
    <w:p w14:paraId="215DC3AF"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 xml:space="preserve">Оправдано за </w:t>
      </w:r>
      <w:r>
        <w:rPr>
          <w:rFonts w:ascii="Calibri" w:hAnsi="Calibri" w:cs="Calibri"/>
        </w:rPr>
        <w:t>Јавног партнера</w:t>
      </w:r>
      <w:r>
        <w:rPr>
          <w:rFonts w:ascii="Calibri" w:hAnsi="Calibri" w:cs="Calibri"/>
          <w:lang w:val="sr-Cyrl-RS"/>
        </w:rPr>
        <w:t>:</w:t>
      </w:r>
      <w:r w:rsidRPr="00AA3FF9">
        <w:rPr>
          <w:rFonts w:ascii="Calibri" w:hAnsi="Calibri" w:cs="Calibri"/>
        </w:rPr>
        <w:t xml:space="preserve"> </w:t>
      </w:r>
    </w:p>
    <w:p w14:paraId="2528CC1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2.1) </w:t>
      </w:r>
      <w:r>
        <w:rPr>
          <w:rFonts w:ascii="Calibri" w:hAnsi="Calibri" w:cs="Calibri"/>
          <w:lang w:val="sr-Latn-RS"/>
        </w:rPr>
        <w:t xml:space="preserve"> </w:t>
      </w:r>
      <w:r w:rsidRPr="00AA3FF9">
        <w:rPr>
          <w:rFonts w:ascii="Calibri" w:hAnsi="Calibri" w:cs="Calibri"/>
          <w:lang w:val="ru-RU"/>
        </w:rPr>
        <w:t>уколико се не користе енергенти чије је коришћење договорено овим Уговором, а које је уместо тога замењено фосилним горивом</w:t>
      </w:r>
      <w:r>
        <w:rPr>
          <w:rFonts w:ascii="Calibri" w:hAnsi="Calibri" w:cs="Calibri"/>
          <w:lang w:val="ru-RU"/>
        </w:rPr>
        <w:t>,</w:t>
      </w:r>
    </w:p>
    <w:p w14:paraId="29298A8F"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2.2) </w:t>
      </w:r>
      <w:r>
        <w:rPr>
          <w:rFonts w:ascii="Calibri" w:hAnsi="Calibri" w:cs="Calibri"/>
          <w:lang w:val="sr-Latn-RS"/>
        </w:rPr>
        <w:t xml:space="preserve">  </w:t>
      </w:r>
      <w:r w:rsidRPr="00AA3FF9">
        <w:rPr>
          <w:rFonts w:ascii="Calibri" w:hAnsi="Calibri" w:cs="Calibri"/>
          <w:lang w:val="ru-RU"/>
        </w:rPr>
        <w:t xml:space="preserve">уколико је </w:t>
      </w:r>
      <w:r>
        <w:rPr>
          <w:rFonts w:ascii="Calibri" w:hAnsi="Calibri" w:cs="Calibri"/>
          <w:lang w:val="ru-RU"/>
        </w:rPr>
        <w:t>ДПН</w:t>
      </w:r>
      <w:r w:rsidRPr="00AA3FF9">
        <w:rPr>
          <w:rFonts w:ascii="Calibri" w:hAnsi="Calibri" w:cs="Calibri"/>
          <w:lang w:val="ru-RU"/>
        </w:rPr>
        <w:t xml:space="preserve"> узео учешће у неконкурентним уговорима</w:t>
      </w:r>
      <w:r>
        <w:rPr>
          <w:rFonts w:ascii="Calibri" w:hAnsi="Calibri" w:cs="Calibri"/>
          <w:lang w:val="ru-RU"/>
        </w:rPr>
        <w:t>,</w:t>
      </w:r>
    </w:p>
    <w:p w14:paraId="39B5566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2.3) </w:t>
      </w:r>
      <w:r>
        <w:rPr>
          <w:rFonts w:ascii="Calibri" w:hAnsi="Calibri" w:cs="Calibri"/>
          <w:lang w:val="sr-Latn-RS"/>
        </w:rPr>
        <w:t xml:space="preserve"> </w:t>
      </w: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постане, или се сматра неликвидним, или није у стању да испуњава своје доспеле обавезе из других разлога, укључујући и недостављање уговорених гаранција, или је у привременом стечајном поступку или стечајном поступку, или је предмет добровољне или принудне ликвидације</w:t>
      </w:r>
      <w:r>
        <w:rPr>
          <w:rFonts w:ascii="Calibri" w:hAnsi="Calibri" w:cs="Calibri"/>
          <w:lang w:val="ru-RU"/>
        </w:rPr>
        <w:t>;</w:t>
      </w:r>
    </w:p>
    <w:p w14:paraId="7CBFBD8C"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Оправдано за</w:t>
      </w:r>
      <w:r>
        <w:rPr>
          <w:rFonts w:ascii="Calibri" w:hAnsi="Calibri" w:cs="Calibri"/>
          <w:lang w:val="sr-Cyrl-RS"/>
        </w:rPr>
        <w:t xml:space="preserve"> </w:t>
      </w:r>
      <w:r>
        <w:rPr>
          <w:rFonts w:ascii="Calibri" w:hAnsi="Calibri" w:cs="Calibri"/>
        </w:rPr>
        <w:t>ДПН-а</w:t>
      </w:r>
      <w:r>
        <w:rPr>
          <w:rFonts w:ascii="Calibri" w:hAnsi="Calibri" w:cs="Calibri"/>
          <w:lang w:val="sr-Cyrl-RS"/>
        </w:rPr>
        <w:t>:</w:t>
      </w:r>
    </w:p>
    <w:p w14:paraId="62D79CCB" w14:textId="420E84CF" w:rsidR="00237E4E" w:rsidRPr="00C936B0" w:rsidRDefault="00237E4E" w:rsidP="00EB54E7">
      <w:pPr>
        <w:numPr>
          <w:ilvl w:val="1"/>
          <w:numId w:val="33"/>
        </w:numPr>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намерно или грубом непажњом пропусти да испуни своје уговорне обавезе, или не изврши плаћање накнаде</w:t>
      </w:r>
      <w:r>
        <w:rPr>
          <w:rFonts w:ascii="Calibri" w:hAnsi="Calibri" w:cs="Calibri"/>
          <w:lang w:val="ru-RU"/>
        </w:rPr>
        <w:t xml:space="preserve"> ДПН-у</w:t>
      </w:r>
      <w:r w:rsidRPr="00AA3FF9">
        <w:rPr>
          <w:rFonts w:ascii="Calibri" w:hAnsi="Calibri" w:cs="Calibri"/>
          <w:lang w:val="ru-RU"/>
        </w:rPr>
        <w:t xml:space="preserve"> по Уговору,</w:t>
      </w:r>
      <w:r w:rsidR="00E47B2D">
        <w:rPr>
          <w:rFonts w:ascii="Calibri" w:hAnsi="Calibri" w:cs="Calibri"/>
          <w:lang w:val="en-GB"/>
        </w:rPr>
        <w:t xml:space="preserve"> </w:t>
      </w:r>
      <w:r w:rsidR="00E47B2D" w:rsidRPr="00C936B0">
        <w:rPr>
          <w:rFonts w:ascii="Calibri" w:hAnsi="Calibri" w:cs="Calibri"/>
          <w:lang w:val="ru-RU"/>
        </w:rPr>
        <w:t xml:space="preserve">кумулативно у висини од </w:t>
      </w:r>
      <w:r w:rsidR="00E47B2D" w:rsidRPr="00C936B0">
        <w:rPr>
          <w:rFonts w:ascii="Calibri" w:hAnsi="Calibri" w:cs="Calibri"/>
          <w:lang w:val="sr-Cyrl-RS"/>
        </w:rPr>
        <w:t>шест</w:t>
      </w:r>
      <w:r w:rsidR="00E47B2D" w:rsidRPr="00C936B0">
        <w:rPr>
          <w:rFonts w:ascii="Calibri" w:hAnsi="Calibri" w:cs="Calibri"/>
          <w:lang w:val="ru-RU"/>
        </w:rPr>
        <w:t xml:space="preserve"> месечних накнада или у случају неплаћања три узастопне месечне накнаде за испоручену топлотну енергију</w:t>
      </w:r>
      <w:r w:rsidRPr="00C936B0">
        <w:rPr>
          <w:rFonts w:ascii="Calibri" w:hAnsi="Calibri" w:cs="Calibri"/>
          <w:lang w:val="ru-RU"/>
        </w:rPr>
        <w:t>.</w:t>
      </w:r>
    </w:p>
    <w:p w14:paraId="04A6F82F" w14:textId="77777777" w:rsidR="00237E4E" w:rsidRPr="00AA3FF9" w:rsidRDefault="00237E4E" w:rsidP="00237E4E">
      <w:pPr>
        <w:tabs>
          <w:tab w:val="num" w:pos="1276"/>
        </w:tabs>
        <w:jc w:val="both"/>
        <w:rPr>
          <w:rFonts w:ascii="Calibri" w:hAnsi="Calibri" w:cs="Calibri"/>
          <w:b/>
          <w:lang w:val="ru-RU"/>
        </w:rPr>
      </w:pPr>
      <w:bookmarkStart w:id="457" w:name="_Toc436310247"/>
      <w:bookmarkStart w:id="458" w:name="_Toc517012539"/>
    </w:p>
    <w:p w14:paraId="148BCDC9"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.3. </w:t>
      </w:r>
      <w:r w:rsidRPr="00AA3FF9">
        <w:rPr>
          <w:rFonts w:ascii="Calibri" w:hAnsi="Calibri" w:cs="Calibri"/>
          <w:b/>
          <w:lang w:val="ru-RU"/>
        </w:rPr>
        <w:t>Обавештење о раскиду</w:t>
      </w:r>
      <w:bookmarkEnd w:id="457"/>
      <w:bookmarkEnd w:id="458"/>
    </w:p>
    <w:p w14:paraId="52626006" w14:textId="77777777" w:rsidR="00237E4E" w:rsidRPr="00AA3FF9" w:rsidRDefault="00237E4E" w:rsidP="00237E4E">
      <w:pPr>
        <w:tabs>
          <w:tab w:val="num" w:pos="1276"/>
        </w:tabs>
        <w:jc w:val="both"/>
        <w:rPr>
          <w:rFonts w:ascii="Calibri" w:hAnsi="Calibri" w:cs="Calibri"/>
          <w:b/>
          <w:lang w:val="ru-RU"/>
        </w:rPr>
      </w:pPr>
    </w:p>
    <w:p w14:paraId="230AB560" w14:textId="30CB9D9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 xml:space="preserve">Члан </w:t>
      </w:r>
      <w:r w:rsidR="00424E71">
        <w:rPr>
          <w:rFonts w:ascii="Calibri" w:hAnsi="Calibri" w:cs="Calibri"/>
          <w:bCs/>
          <w:lang w:val="en-GB"/>
        </w:rPr>
        <w:t>70</w:t>
      </w:r>
      <w:r w:rsidRPr="00E50858">
        <w:rPr>
          <w:rFonts w:ascii="Calibri" w:hAnsi="Calibri" w:cs="Calibri"/>
          <w:bCs/>
          <w:lang w:val="ru-RU"/>
        </w:rPr>
        <w:t>.</w:t>
      </w:r>
    </w:p>
    <w:p w14:paraId="6CDCECA1" w14:textId="77777777" w:rsidR="00237E4E" w:rsidRPr="00AA3FF9" w:rsidRDefault="00237E4E" w:rsidP="0057442E">
      <w:pPr>
        <w:spacing w:after="120"/>
        <w:ind w:firstLine="720"/>
        <w:jc w:val="both"/>
        <w:rPr>
          <w:rFonts w:ascii="Calibri" w:hAnsi="Calibri" w:cs="Calibri"/>
          <w:lang w:val="ru-RU"/>
        </w:rPr>
      </w:pPr>
      <w:r w:rsidRPr="00AA3FF9">
        <w:rPr>
          <w:rFonts w:ascii="Calibri" w:hAnsi="Calibri" w:cs="Calibri"/>
          <w:lang w:val="ru-RU"/>
        </w:rPr>
        <w:t xml:space="preserve">Једнострани раскид Уговора и све друге активности везане за тај раскид (упозорења, идентификација рока за продужење важности Уговора и друге) морају да се сачине искључиво у писаном облику, уз обавештење најмање месец дана унапред. </w:t>
      </w:r>
    </w:p>
    <w:p w14:paraId="726EC4A3" w14:textId="77777777" w:rsidR="00237E4E" w:rsidRPr="00AA3FF9" w:rsidRDefault="00237E4E" w:rsidP="00237E4E">
      <w:pPr>
        <w:tabs>
          <w:tab w:val="num" w:pos="1276"/>
        </w:tabs>
        <w:jc w:val="both"/>
        <w:rPr>
          <w:rFonts w:ascii="Calibri" w:hAnsi="Calibri" w:cs="Calibri"/>
          <w:b/>
          <w:lang w:val="ru-RU"/>
        </w:rPr>
      </w:pPr>
      <w:bookmarkStart w:id="459" w:name="_Toc436310248"/>
      <w:bookmarkStart w:id="460" w:name="_Toc517012540"/>
    </w:p>
    <w:p w14:paraId="1E7A8DA3"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.4. </w:t>
      </w:r>
      <w:r w:rsidRPr="00AA3FF9">
        <w:rPr>
          <w:rFonts w:ascii="Calibri" w:hAnsi="Calibri" w:cs="Calibri"/>
          <w:b/>
          <w:lang w:val="ru-RU"/>
        </w:rPr>
        <w:t>Накнада штете због једностраног раскида</w:t>
      </w:r>
      <w:bookmarkEnd w:id="459"/>
      <w:bookmarkEnd w:id="460"/>
    </w:p>
    <w:p w14:paraId="5E9879C2" w14:textId="77777777" w:rsidR="00237E4E" w:rsidRPr="00AA3FF9" w:rsidRDefault="00237E4E" w:rsidP="00237E4E">
      <w:pPr>
        <w:tabs>
          <w:tab w:val="num" w:pos="1276"/>
        </w:tabs>
        <w:jc w:val="both"/>
        <w:rPr>
          <w:rFonts w:ascii="Calibri" w:hAnsi="Calibri" w:cs="Calibri"/>
          <w:b/>
          <w:lang w:val="ru-RU"/>
        </w:rPr>
      </w:pPr>
    </w:p>
    <w:p w14:paraId="1A83F5A0" w14:textId="6D4C722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270827">
        <w:rPr>
          <w:rFonts w:ascii="Calibri" w:hAnsi="Calibri" w:cs="Calibri"/>
          <w:bCs/>
        </w:rPr>
        <w:t>7</w:t>
      </w:r>
      <w:r w:rsidR="00424E71">
        <w:rPr>
          <w:rFonts w:ascii="Calibri" w:hAnsi="Calibri" w:cs="Calibri"/>
          <w:bCs/>
        </w:rPr>
        <w:t>1</w:t>
      </w:r>
      <w:r w:rsidRPr="00736A27">
        <w:rPr>
          <w:rFonts w:ascii="Calibri" w:hAnsi="Calibri" w:cs="Calibri"/>
          <w:bCs/>
          <w:lang w:val="ru-RU"/>
        </w:rPr>
        <w:t>.</w:t>
      </w:r>
    </w:p>
    <w:p w14:paraId="5372AF0D" w14:textId="7F58D3C1" w:rsidR="00237E4E" w:rsidRDefault="00237E4E" w:rsidP="0057442E">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Јавни партнер</w:t>
      </w:r>
      <w:r w:rsidRPr="00AA3FF9">
        <w:rPr>
          <w:rFonts w:ascii="Calibri" w:hAnsi="Calibri" w:cs="Calibri"/>
          <w:lang w:val="ru-RU"/>
        </w:rPr>
        <w:t xml:space="preserve"> раскине уговор</w:t>
      </w:r>
      <w:r w:rsidR="008E508D">
        <w:rPr>
          <w:rFonts w:ascii="Calibri" w:hAnsi="Calibri" w:cs="Calibri"/>
          <w:lang w:val="en-GB"/>
        </w:rPr>
        <w:t xml:space="preserve"> </w:t>
      </w:r>
      <w:r w:rsidR="008E508D" w:rsidRPr="00C936B0">
        <w:rPr>
          <w:rFonts w:ascii="Calibri" w:hAnsi="Calibri" w:cs="Calibri"/>
          <w:lang w:val="ru-RU"/>
        </w:rPr>
        <w:t>у било ком периоду трајања јавног уговора, а</w:t>
      </w:r>
      <w:r w:rsidRPr="00C936B0">
        <w:rPr>
          <w:rFonts w:ascii="Calibri" w:hAnsi="Calibri" w:cs="Calibri"/>
          <w:lang w:val="ru-RU"/>
        </w:rPr>
        <w:t xml:space="preserve"> у складу са одредбама које регулишу оправдане</w:t>
      </w:r>
      <w:r w:rsidRPr="00AA3FF9">
        <w:rPr>
          <w:rFonts w:ascii="Calibri" w:hAnsi="Calibri" w:cs="Calibri"/>
          <w:lang w:val="ru-RU"/>
        </w:rPr>
        <w:t xml:space="preserve"> разлоге за једнострани раскид уговора, како је одређено у члану </w:t>
      </w:r>
      <w:r>
        <w:rPr>
          <w:rFonts w:ascii="Calibri" w:hAnsi="Calibri" w:cs="Calibri"/>
          <w:lang w:val="ru-RU"/>
        </w:rPr>
        <w:t>6</w:t>
      </w:r>
      <w:r w:rsidR="008E508D">
        <w:rPr>
          <w:rFonts w:ascii="Calibri" w:hAnsi="Calibri" w:cs="Calibri"/>
          <w:lang w:val="en-GB"/>
        </w:rPr>
        <w:t>9</w:t>
      </w:r>
      <w:r>
        <w:rPr>
          <w:rFonts w:ascii="Calibri" w:hAnsi="Calibri" w:cs="Calibri"/>
          <w:lang w:val="ru-RU"/>
        </w:rPr>
        <w:t>.</w:t>
      </w:r>
      <w:r w:rsidRPr="00AA3FF9">
        <w:rPr>
          <w:rFonts w:ascii="Calibri" w:hAnsi="Calibri" w:cs="Calibri"/>
          <w:lang w:val="ru-RU"/>
        </w:rPr>
        <w:t xml:space="preserve"> овог Уговора, </w:t>
      </w:r>
      <w:r>
        <w:rPr>
          <w:rFonts w:ascii="Calibri" w:hAnsi="Calibri" w:cs="Calibri"/>
          <w:lang w:val="ru-RU"/>
        </w:rPr>
        <w:t>Јавни партнер</w:t>
      </w:r>
      <w:r w:rsidRPr="00AA3FF9">
        <w:rPr>
          <w:rFonts w:ascii="Calibri" w:hAnsi="Calibri" w:cs="Calibri"/>
          <w:lang w:val="ru-RU"/>
        </w:rPr>
        <w:t xml:space="preserve"> ће имати право на накнаду стварне претрпљене штете у складу са важећим законом.</w:t>
      </w:r>
    </w:p>
    <w:p w14:paraId="3102AF09" w14:textId="77777777" w:rsidR="000F73B4" w:rsidRPr="00DC1983" w:rsidRDefault="000F73B4" w:rsidP="000F73B4">
      <w:pPr>
        <w:ind w:firstLine="720"/>
        <w:jc w:val="both"/>
        <w:rPr>
          <w:rFonts w:ascii="Calibri" w:hAnsi="Calibri" w:cs="Calibri"/>
          <w:lang w:val="ru-RU"/>
        </w:rPr>
      </w:pPr>
      <w:r w:rsidRPr="00DC1983">
        <w:rPr>
          <w:rFonts w:ascii="Calibri" w:hAnsi="Calibri" w:cs="Calibri"/>
          <w:lang w:val="ru-RU"/>
        </w:rPr>
        <w:lastRenderedPageBreak/>
        <w:t xml:space="preserve">Уколико је </w:t>
      </w:r>
      <w:r w:rsidRPr="00DC1983">
        <w:rPr>
          <w:rFonts w:ascii="Calibri" w:hAnsi="Calibri" w:cs="Calibri"/>
          <w:lang w:val="sr-Cyrl-RS"/>
        </w:rPr>
        <w:t>ДПН</w:t>
      </w:r>
      <w:r w:rsidRPr="00DC1983">
        <w:rPr>
          <w:rFonts w:ascii="Calibri" w:hAnsi="Calibri" w:cs="Calibri"/>
          <w:lang w:val="ru-RU"/>
        </w:rPr>
        <w:t xml:space="preserve"> узроковао</w:t>
      </w:r>
      <w:r w:rsidRPr="00DC1983">
        <w:rPr>
          <w:rFonts w:ascii="Calibri" w:hAnsi="Calibri" w:cs="Calibri"/>
          <w:lang w:val="sr-Cyrl-RS"/>
        </w:rPr>
        <w:t xml:space="preserve"> </w:t>
      </w:r>
      <w:r w:rsidRPr="00DC1983">
        <w:rPr>
          <w:rFonts w:ascii="Calibri" w:hAnsi="Calibri" w:cs="Calibri"/>
          <w:lang w:val="ru-RU"/>
        </w:rPr>
        <w:t xml:space="preserve">једнострани раскид у току Периода извршења главне обавезе, инсталирана опрема прелази у власништво </w:t>
      </w:r>
      <w:r w:rsidRPr="00DC1983">
        <w:rPr>
          <w:rFonts w:ascii="Calibri" w:hAnsi="Calibri" w:cs="Calibri"/>
          <w:lang w:val="sr-Cyrl-RS"/>
        </w:rPr>
        <w:t>Јавног партнера,</w:t>
      </w:r>
      <w:r w:rsidRPr="00DC1983">
        <w:rPr>
          <w:rFonts w:ascii="Calibri" w:hAnsi="Calibri" w:cs="Calibri"/>
          <w:lang w:val="ru-RU"/>
        </w:rPr>
        <w:t xml:space="preserve"> без обавезе даљег плаћања фиксног дела</w:t>
      </w:r>
      <w:r w:rsidRPr="00DC1983">
        <w:rPr>
          <w:rFonts w:ascii="Calibri" w:hAnsi="Calibri" w:cs="Calibri"/>
          <w:lang w:val="sr-Cyrl-RS"/>
        </w:rPr>
        <w:t xml:space="preserve"> накнаде</w:t>
      </w:r>
      <w:r w:rsidRPr="00DC1983">
        <w:rPr>
          <w:rFonts w:ascii="Calibri" w:hAnsi="Calibri" w:cs="Calibri"/>
          <w:lang w:val="ru-RU"/>
        </w:rPr>
        <w:t>.</w:t>
      </w:r>
    </w:p>
    <w:p w14:paraId="71B25AD7" w14:textId="0DA47F40" w:rsidR="00237E4E" w:rsidRPr="00DC1983" w:rsidRDefault="00237E4E" w:rsidP="0057442E">
      <w:pPr>
        <w:ind w:firstLine="720"/>
        <w:jc w:val="both"/>
        <w:rPr>
          <w:rFonts w:ascii="Calibri" w:hAnsi="Calibri" w:cs="Calibri"/>
          <w:lang w:val="ru-RU"/>
        </w:rPr>
      </w:pPr>
      <w:r w:rsidRPr="00DC1983">
        <w:rPr>
          <w:rFonts w:ascii="Calibri" w:hAnsi="Calibri" w:cs="Calibri"/>
          <w:lang w:val="ru-RU"/>
        </w:rPr>
        <w:t xml:space="preserve">У случају да ДПН раскине Уговор </w:t>
      </w:r>
      <w:r w:rsidR="000F73B4" w:rsidRPr="00DC1983">
        <w:rPr>
          <w:rFonts w:ascii="Calibri" w:hAnsi="Calibri" w:cs="Calibri"/>
          <w:lang w:val="ru-RU"/>
        </w:rPr>
        <w:t>у било ком периоду трајања јавног уговора,</w:t>
      </w:r>
      <w:r w:rsidR="000F73B4" w:rsidRPr="00DC1983">
        <w:rPr>
          <w:rFonts w:ascii="Calibri" w:hAnsi="Calibri" w:cs="Calibri"/>
          <w:lang w:val="sr-Latn-RS"/>
        </w:rPr>
        <w:t xml:space="preserve"> a </w:t>
      </w:r>
      <w:r w:rsidR="000F73B4" w:rsidRPr="00DC1983">
        <w:rPr>
          <w:rFonts w:ascii="Calibri" w:hAnsi="Calibri" w:cs="Calibri"/>
          <w:lang w:val="ru-RU"/>
        </w:rPr>
        <w:t>у</w:t>
      </w:r>
      <w:r w:rsidRPr="00DC1983">
        <w:rPr>
          <w:rFonts w:ascii="Calibri" w:hAnsi="Calibri" w:cs="Calibri"/>
          <w:lang w:val="ru-RU"/>
        </w:rPr>
        <w:t xml:space="preserve"> складу са одредбама које регулишу оправдане разлоге за једнострани раскид Уговора, како је одређено у члану 6</w:t>
      </w:r>
      <w:r w:rsidR="000F73B4" w:rsidRPr="00DC1983">
        <w:rPr>
          <w:rFonts w:ascii="Calibri" w:hAnsi="Calibri" w:cs="Calibri"/>
          <w:lang w:val="en-GB"/>
        </w:rPr>
        <w:t>9</w:t>
      </w:r>
      <w:r w:rsidRPr="00DC1983">
        <w:rPr>
          <w:rFonts w:ascii="Calibri" w:hAnsi="Calibri" w:cs="Calibri"/>
          <w:lang w:val="ru-RU"/>
        </w:rPr>
        <w:t>. овог Уговора, ДПН ће имати право на накнаду стварне претрпљене штете у складу са важећим законом.</w:t>
      </w:r>
    </w:p>
    <w:p w14:paraId="1604B2D8" w14:textId="5617985C" w:rsidR="0055531C" w:rsidRPr="00AA3FF9" w:rsidRDefault="0055531C" w:rsidP="0055531C">
      <w:pPr>
        <w:ind w:firstLine="720"/>
        <w:jc w:val="both"/>
        <w:rPr>
          <w:rFonts w:ascii="Calibri" w:hAnsi="Calibri" w:cs="Calibri"/>
          <w:lang w:val="ru-RU"/>
        </w:rPr>
      </w:pPr>
      <w:r w:rsidRPr="00DC1983">
        <w:rPr>
          <w:rFonts w:ascii="Calibri" w:hAnsi="Calibri" w:cs="Calibri"/>
          <w:lang w:val="ru-RU"/>
        </w:rPr>
        <w:t xml:space="preserve">Уколико је </w:t>
      </w:r>
      <w:r w:rsidRPr="00DC1983">
        <w:rPr>
          <w:rFonts w:ascii="Calibri" w:hAnsi="Calibri" w:cs="Calibri"/>
          <w:lang w:val="sr-Cyrl-RS"/>
        </w:rPr>
        <w:t>Јавни партнер</w:t>
      </w:r>
      <w:r w:rsidRPr="00DC1983">
        <w:rPr>
          <w:rFonts w:ascii="Calibri" w:hAnsi="Calibri" w:cs="Calibri"/>
          <w:lang w:val="ru-RU"/>
        </w:rPr>
        <w:t xml:space="preserve"> проузроковао једнострани</w:t>
      </w:r>
      <w:r w:rsidRPr="00DC1983">
        <w:rPr>
          <w:rFonts w:ascii="Calibri" w:hAnsi="Calibri" w:cs="Calibri"/>
          <w:lang w:val="sr-Cyrl-RS"/>
        </w:rPr>
        <w:t xml:space="preserve"> </w:t>
      </w:r>
      <w:r w:rsidRPr="00DC1983">
        <w:rPr>
          <w:rFonts w:ascii="Calibri" w:hAnsi="Calibri" w:cs="Calibri"/>
          <w:lang w:val="ru-RU"/>
        </w:rPr>
        <w:t>раскид у току Периода извршења главне обавезе</w:t>
      </w:r>
      <w:r w:rsidRPr="00DC1983">
        <w:rPr>
          <w:rFonts w:ascii="Calibri" w:hAnsi="Calibri" w:cs="Calibri"/>
          <w:lang w:val="sr-Latn-RS"/>
        </w:rPr>
        <w:t>,</w:t>
      </w:r>
      <w:r w:rsidRPr="00DC1983">
        <w:rPr>
          <w:rFonts w:ascii="Calibri" w:hAnsi="Calibri" w:cs="Calibri"/>
          <w:lang w:val="ru-RU"/>
        </w:rPr>
        <w:t xml:space="preserve"> дужан је да ДПН-у једнократно исплати целокупан износ</w:t>
      </w:r>
      <w:r w:rsidRPr="00DC1983">
        <w:rPr>
          <w:rFonts w:ascii="Calibri" w:hAnsi="Calibri" w:cs="Calibri"/>
          <w:lang w:val="sr-Cyrl-RS"/>
        </w:rPr>
        <w:t xml:space="preserve"> фиксног</w:t>
      </w:r>
      <w:r w:rsidRPr="00DC1983">
        <w:rPr>
          <w:rFonts w:ascii="Calibri" w:hAnsi="Calibri" w:cs="Calibri"/>
          <w:lang w:val="ru-RU"/>
        </w:rPr>
        <w:t xml:space="preserve"> дела накнаде за период почев од дана раскида па све до дана до када</w:t>
      </w:r>
      <w:r w:rsidRPr="00DC1983">
        <w:rPr>
          <w:rFonts w:ascii="Calibri" w:hAnsi="Calibri" w:cs="Calibri"/>
          <w:lang w:val="sr-Cyrl-RS"/>
        </w:rPr>
        <w:t xml:space="preserve"> </w:t>
      </w:r>
      <w:r w:rsidRPr="00DC1983">
        <w:rPr>
          <w:rFonts w:ascii="Calibri" w:hAnsi="Calibri" w:cs="Calibri"/>
          <w:lang w:val="ru-RU"/>
        </w:rPr>
        <w:t>је Уговор иначе требало да буде на снази</w:t>
      </w:r>
      <w:r w:rsidRPr="00DC1983">
        <w:rPr>
          <w:rFonts w:ascii="Calibri" w:hAnsi="Calibri" w:cs="Calibri"/>
          <w:lang w:val="sr-Cyrl-RS"/>
        </w:rPr>
        <w:t>,</w:t>
      </w:r>
      <w:r w:rsidRPr="00DC1983">
        <w:rPr>
          <w:rFonts w:ascii="Calibri" w:hAnsi="Calibri" w:cs="Calibri"/>
          <w:lang w:val="ru-RU"/>
        </w:rPr>
        <w:t xml:space="preserve"> а инсталирана опрема после тога</w:t>
      </w:r>
      <w:r w:rsidRPr="00DC1983">
        <w:rPr>
          <w:rFonts w:ascii="Calibri" w:hAnsi="Calibri" w:cs="Calibri"/>
          <w:lang w:val="sr-Cyrl-RS"/>
        </w:rPr>
        <w:t xml:space="preserve"> </w:t>
      </w:r>
      <w:r w:rsidRPr="00DC1983">
        <w:rPr>
          <w:rFonts w:ascii="Calibri" w:hAnsi="Calibri" w:cs="Calibri"/>
          <w:lang w:val="ru-RU"/>
        </w:rPr>
        <w:t xml:space="preserve">прелази у </w:t>
      </w:r>
      <w:r w:rsidRPr="00665E92">
        <w:rPr>
          <w:rFonts w:ascii="Calibri" w:hAnsi="Calibri" w:cs="Calibri"/>
          <w:lang w:val="ru-RU"/>
        </w:rPr>
        <w:t>власништво</w:t>
      </w:r>
      <w:r w:rsidR="00DC1983" w:rsidRPr="00665E92">
        <w:rPr>
          <w:rFonts w:ascii="Calibri" w:hAnsi="Calibri" w:cs="Calibri"/>
          <w:lang w:val="ru-RU"/>
        </w:rPr>
        <w:t xml:space="preserve"> </w:t>
      </w:r>
      <w:r w:rsidR="00DC1983" w:rsidRPr="00665E92">
        <w:rPr>
          <w:rFonts w:ascii="Calibri" w:hAnsi="Calibri" w:cs="Calibri"/>
          <w:lang w:val="sr-Cyrl-RS"/>
        </w:rPr>
        <w:t>Јавног партнера</w:t>
      </w:r>
      <w:r w:rsidRPr="00665E92">
        <w:rPr>
          <w:rFonts w:ascii="Calibri" w:hAnsi="Calibri" w:cs="Calibri"/>
          <w:lang w:val="ru-RU"/>
        </w:rPr>
        <w:t>.</w:t>
      </w:r>
    </w:p>
    <w:p w14:paraId="6253D121"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 xml:space="preserve">Уколико једна од Уговорних страна једнострано раскине Уговор без оправдања и супротно одредбама које регулишу оправдане разлоге за једнострани раскид Уговора,  друга Уговорна страна има право на надокнаду свих штета које су проистекле из тог једностраног раскида Уговора. </w:t>
      </w:r>
    </w:p>
    <w:p w14:paraId="448AD5E6"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Страна која је својим радњама узроковала раскид Уговора дужна је да надокнади</w:t>
      </w:r>
      <w:r w:rsidRPr="00AA3FF9">
        <w:rPr>
          <w:rFonts w:ascii="Calibri" w:hAnsi="Calibri" w:cs="Calibri"/>
          <w:lang w:val="sr-Cyrl-RS"/>
        </w:rPr>
        <w:t xml:space="preserve"> </w:t>
      </w:r>
      <w:r w:rsidRPr="00AA3FF9">
        <w:rPr>
          <w:rFonts w:ascii="Calibri" w:hAnsi="Calibri" w:cs="Calibri"/>
          <w:lang w:val="ru-RU"/>
        </w:rPr>
        <w:t>штету другој уговорној страни.</w:t>
      </w:r>
    </w:p>
    <w:p w14:paraId="1D3CBC83"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Висина штете износи:</w:t>
      </w:r>
    </w:p>
    <w:p w14:paraId="3E18ACE8"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 xml:space="preserve">уколико до раскида дође </w:t>
      </w:r>
      <w:r w:rsidRPr="00EF4302">
        <w:rPr>
          <w:rFonts w:ascii="Calibri" w:hAnsi="Calibri" w:cs="Calibri"/>
          <w:lang w:val="ru-RU"/>
        </w:rPr>
        <w:t>у Припремном периоду</w:t>
      </w:r>
      <w:r w:rsidRPr="00EF4302">
        <w:rPr>
          <w:rFonts w:ascii="Calibri" w:hAnsi="Calibri" w:cs="Calibri"/>
          <w:lang w:val="sr-Latn-RS"/>
        </w:rPr>
        <w:t xml:space="preserve"> и</w:t>
      </w:r>
      <w:r w:rsidRPr="00EF4302">
        <w:rPr>
          <w:rFonts w:ascii="Calibri" w:hAnsi="Calibri" w:cs="Calibri"/>
          <w:lang w:val="sr-Cyrl-RS"/>
        </w:rPr>
        <w:t xml:space="preserve"> Периоду имплементације</w:t>
      </w:r>
      <w:r w:rsidRPr="00AA3FF9">
        <w:rPr>
          <w:rFonts w:ascii="Calibri" w:hAnsi="Calibri" w:cs="Calibri"/>
          <w:lang w:val="ru-RU"/>
        </w:rPr>
        <w:t>, уговорна страна чијом је</w:t>
      </w:r>
      <w:r w:rsidRPr="00AA3FF9">
        <w:rPr>
          <w:rFonts w:ascii="Calibri" w:hAnsi="Calibri" w:cs="Calibri"/>
          <w:lang w:val="sr-Cyrl-RS"/>
        </w:rPr>
        <w:t xml:space="preserve"> </w:t>
      </w:r>
      <w:r w:rsidRPr="00AA3FF9">
        <w:rPr>
          <w:rFonts w:ascii="Calibri" w:hAnsi="Calibri" w:cs="Calibri"/>
          <w:lang w:val="ru-RU"/>
        </w:rPr>
        <w:t>кривицом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проузроковану штету</w:t>
      </w:r>
      <w:r>
        <w:rPr>
          <w:rFonts w:ascii="Calibri" w:hAnsi="Calibri" w:cs="Calibri"/>
          <w:lang w:val="ru-RU"/>
        </w:rPr>
        <w:t>.</w:t>
      </w:r>
    </w:p>
    <w:p w14:paraId="53AE066A"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уколико до раскида дође у периоду извршења Главних обавеза, страна чијом</w:t>
      </w:r>
      <w:r w:rsidRPr="00AA3FF9">
        <w:rPr>
          <w:rFonts w:ascii="Calibri" w:hAnsi="Calibri" w:cs="Calibri"/>
          <w:lang w:val="sr-Cyrl-RS"/>
        </w:rPr>
        <w:t xml:space="preserve"> </w:t>
      </w:r>
      <w:r w:rsidRPr="00AA3FF9">
        <w:rPr>
          <w:rFonts w:ascii="Calibri" w:hAnsi="Calibri" w:cs="Calibri"/>
          <w:lang w:val="ru-RU"/>
        </w:rPr>
        <w:t>кривицом је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 xml:space="preserve">проузроковану штету. Уколико је </w:t>
      </w:r>
      <w:r>
        <w:rPr>
          <w:rFonts w:ascii="Calibri" w:hAnsi="Calibri" w:cs="Calibri"/>
          <w:lang w:val="sr-Cyrl-RS"/>
        </w:rPr>
        <w:t>Јавни партнер</w:t>
      </w:r>
      <w:r w:rsidRPr="00AA3FF9">
        <w:rPr>
          <w:rFonts w:ascii="Calibri" w:hAnsi="Calibri" w:cs="Calibri"/>
          <w:lang w:val="ru-RU"/>
        </w:rPr>
        <w:t xml:space="preserve"> проузроковао једнострани</w:t>
      </w:r>
      <w:r w:rsidRPr="00AA3FF9">
        <w:rPr>
          <w:rFonts w:ascii="Calibri" w:hAnsi="Calibri" w:cs="Calibri"/>
          <w:lang w:val="sr-Cyrl-RS"/>
        </w:rPr>
        <w:t xml:space="preserve"> </w:t>
      </w:r>
      <w:r w:rsidRPr="00AA3FF9">
        <w:rPr>
          <w:rFonts w:ascii="Calibri" w:hAnsi="Calibri" w:cs="Calibri"/>
          <w:lang w:val="ru-RU"/>
        </w:rPr>
        <w:t>раскид дужан је да</w:t>
      </w:r>
      <w:r>
        <w:rPr>
          <w:rFonts w:ascii="Calibri" w:hAnsi="Calibri" w:cs="Calibri"/>
          <w:lang w:val="ru-RU"/>
        </w:rPr>
        <w:t xml:space="preserve"> ДПН-у</w:t>
      </w:r>
      <w:r w:rsidRPr="00AA3FF9">
        <w:rPr>
          <w:rFonts w:ascii="Calibri" w:hAnsi="Calibri" w:cs="Calibri"/>
          <w:lang w:val="ru-RU"/>
        </w:rPr>
        <w:t xml:space="preserve"> једнократно исплати целокупан износ</w:t>
      </w:r>
      <w:r w:rsidRPr="00AA3FF9">
        <w:rPr>
          <w:rFonts w:ascii="Calibri" w:hAnsi="Calibri" w:cs="Calibri"/>
          <w:lang w:val="sr-Cyrl-RS"/>
        </w:rPr>
        <w:t xml:space="preserve"> фиксног</w:t>
      </w:r>
      <w:r w:rsidRPr="00AA3FF9">
        <w:rPr>
          <w:rFonts w:ascii="Calibri" w:hAnsi="Calibri" w:cs="Calibri"/>
          <w:lang w:val="ru-RU"/>
        </w:rPr>
        <w:t xml:space="preserve"> дела накнаде за период почев од дана раскида па све до дана до када</w:t>
      </w:r>
      <w:r w:rsidRPr="00AA3FF9">
        <w:rPr>
          <w:rFonts w:ascii="Calibri" w:hAnsi="Calibri" w:cs="Calibri"/>
          <w:lang w:val="sr-Cyrl-RS"/>
        </w:rPr>
        <w:t xml:space="preserve"> </w:t>
      </w:r>
      <w:r w:rsidRPr="00AA3FF9">
        <w:rPr>
          <w:rFonts w:ascii="Calibri" w:hAnsi="Calibri" w:cs="Calibri"/>
          <w:lang w:val="ru-RU"/>
        </w:rPr>
        <w:t>је Уговор иначе требало да буде на снази</w:t>
      </w:r>
      <w:r w:rsidRPr="00AA3FF9">
        <w:rPr>
          <w:rFonts w:ascii="Calibri" w:hAnsi="Calibri" w:cs="Calibri"/>
          <w:lang w:val="sr-Cyrl-RS"/>
        </w:rPr>
        <w:t>,</w:t>
      </w:r>
      <w:r w:rsidRPr="00AA3FF9">
        <w:rPr>
          <w:rFonts w:ascii="Calibri" w:hAnsi="Calibri" w:cs="Calibri"/>
          <w:lang w:val="ru-RU"/>
        </w:rPr>
        <w:t xml:space="preserve"> а инсталирана опрема после тога</w:t>
      </w:r>
      <w:r w:rsidRPr="00AA3FF9">
        <w:rPr>
          <w:rFonts w:ascii="Calibri" w:hAnsi="Calibri" w:cs="Calibri"/>
          <w:lang w:val="sr-Cyrl-RS"/>
        </w:rPr>
        <w:t xml:space="preserve"> </w:t>
      </w:r>
      <w:r w:rsidRPr="00AA3FF9">
        <w:rPr>
          <w:rFonts w:ascii="Calibri" w:hAnsi="Calibri" w:cs="Calibri"/>
          <w:lang w:val="ru-RU"/>
        </w:rPr>
        <w:t xml:space="preserve">прелази у његово власништво. Уколико је </w:t>
      </w:r>
      <w:r>
        <w:rPr>
          <w:rFonts w:ascii="Calibri" w:hAnsi="Calibri" w:cs="Calibri"/>
          <w:lang w:val="sr-Cyrl-RS"/>
        </w:rPr>
        <w:t>ДПН</w:t>
      </w:r>
      <w:r w:rsidRPr="00AA3FF9">
        <w:rPr>
          <w:rFonts w:ascii="Calibri" w:hAnsi="Calibri" w:cs="Calibri"/>
          <w:lang w:val="ru-RU"/>
        </w:rPr>
        <w:t xml:space="preserve"> узроковао</w:t>
      </w:r>
      <w:r w:rsidRPr="00AA3FF9">
        <w:rPr>
          <w:rFonts w:ascii="Calibri" w:hAnsi="Calibri" w:cs="Calibri"/>
          <w:lang w:val="sr-Cyrl-RS"/>
        </w:rPr>
        <w:t xml:space="preserve"> </w:t>
      </w:r>
      <w:r w:rsidRPr="00AA3FF9">
        <w:rPr>
          <w:rFonts w:ascii="Calibri" w:hAnsi="Calibri" w:cs="Calibri"/>
          <w:lang w:val="ru-RU"/>
        </w:rPr>
        <w:t xml:space="preserve">једнострани раскид, инсталирана опрема прелази у власништво </w:t>
      </w:r>
      <w:r>
        <w:rPr>
          <w:rFonts w:ascii="Calibri" w:hAnsi="Calibri" w:cs="Calibri"/>
          <w:lang w:val="sr-Cyrl-RS"/>
        </w:rPr>
        <w:t>Јавног партнера,</w:t>
      </w:r>
      <w:r w:rsidRPr="00AA3FF9">
        <w:rPr>
          <w:rFonts w:ascii="Calibri" w:hAnsi="Calibri" w:cs="Calibri"/>
          <w:lang w:val="ru-RU"/>
        </w:rPr>
        <w:t xml:space="preserve"> без обавезе  даљег плаћања фиксног дела</w:t>
      </w:r>
      <w:r w:rsidRPr="00AA3FF9">
        <w:rPr>
          <w:rFonts w:ascii="Calibri" w:hAnsi="Calibri" w:cs="Calibri"/>
          <w:lang w:val="sr-Cyrl-RS"/>
        </w:rPr>
        <w:t xml:space="preserve"> накнаде</w:t>
      </w:r>
      <w:r w:rsidRPr="00AA3FF9">
        <w:rPr>
          <w:rFonts w:ascii="Calibri" w:hAnsi="Calibri" w:cs="Calibri"/>
          <w:lang w:val="ru-RU"/>
        </w:rPr>
        <w:t>.</w:t>
      </w:r>
    </w:p>
    <w:p w14:paraId="5638EAF2" w14:textId="77777777" w:rsidR="00237E4E" w:rsidRPr="00AA3FF9" w:rsidRDefault="00237E4E" w:rsidP="00237E4E">
      <w:pPr>
        <w:jc w:val="both"/>
        <w:rPr>
          <w:rFonts w:ascii="Calibri" w:hAnsi="Calibri" w:cs="Calibri"/>
          <w:lang w:val="ru-RU"/>
        </w:rPr>
      </w:pPr>
      <w:bookmarkStart w:id="461" w:name="_Toc257747018"/>
      <w:bookmarkStart w:id="462" w:name="_Toc158205508"/>
    </w:p>
    <w:p w14:paraId="609A28F8" w14:textId="77777777" w:rsidR="00237E4E" w:rsidRPr="00AA3FF9" w:rsidRDefault="00237E4E" w:rsidP="00237E4E">
      <w:pPr>
        <w:jc w:val="both"/>
        <w:rPr>
          <w:rFonts w:ascii="Calibri" w:hAnsi="Calibri" w:cs="Calibri"/>
          <w:lang w:val="ru-RU"/>
        </w:rPr>
      </w:pPr>
    </w:p>
    <w:p w14:paraId="152290E2" w14:textId="77777777" w:rsidR="00237E4E" w:rsidRPr="00AA3FF9" w:rsidRDefault="00237E4E" w:rsidP="00237E4E">
      <w:pPr>
        <w:pStyle w:val="Heading1"/>
        <w:tabs>
          <w:tab w:val="clear" w:pos="1560"/>
        </w:tabs>
        <w:spacing w:after="240"/>
        <w:ind w:left="786" w:hanging="360"/>
        <w:rPr>
          <w:rFonts w:cs="Calibri"/>
        </w:rPr>
      </w:pPr>
      <w:bookmarkStart w:id="463" w:name="_Toc436310249"/>
      <w:bookmarkStart w:id="464" w:name="_Toc517012541"/>
      <w:bookmarkStart w:id="465" w:name="_Toc32911925"/>
      <w:r w:rsidRPr="00AA3FF9">
        <w:rPr>
          <w:rFonts w:cs="Calibri"/>
        </w:rPr>
        <w:lastRenderedPageBreak/>
        <w:t>ВИША СИЛА</w:t>
      </w:r>
      <w:bookmarkEnd w:id="463"/>
      <w:bookmarkEnd w:id="464"/>
      <w:bookmarkEnd w:id="465"/>
    </w:p>
    <w:p w14:paraId="6A1CD8F5" w14:textId="526AE710"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55460D">
        <w:rPr>
          <w:rFonts w:ascii="Calibri" w:hAnsi="Calibri" w:cs="Calibri"/>
          <w:bCs/>
          <w:lang w:val="en-GB"/>
        </w:rPr>
        <w:t>2</w:t>
      </w:r>
      <w:r w:rsidRPr="00736A27">
        <w:rPr>
          <w:rFonts w:ascii="Calibri" w:hAnsi="Calibri" w:cs="Calibri"/>
          <w:bCs/>
          <w:lang w:val="ru-RU"/>
        </w:rPr>
        <w:t>.</w:t>
      </w:r>
    </w:p>
    <w:p w14:paraId="6FBC2B4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Пропуст једне од Уговорних страна да испуни било које од одредби и услова овог Уговора неће довести до неког захтева једне Уговорне стране против друге, нити ће то бити посматрано као кршење овог Уговора, када тај пропуст потиче од више силе.</w:t>
      </w:r>
    </w:p>
    <w:p w14:paraId="20D65CA7" w14:textId="40FA30F2" w:rsidR="00237E4E" w:rsidRPr="00AA3FF9" w:rsidRDefault="00237E4E" w:rsidP="00DD432B">
      <w:pPr>
        <w:ind w:firstLine="720"/>
        <w:jc w:val="both"/>
        <w:rPr>
          <w:rFonts w:ascii="Calibri" w:hAnsi="Calibri" w:cs="Calibri"/>
          <w:lang w:val="ru-RU"/>
        </w:rPr>
      </w:pPr>
      <w:r w:rsidRPr="00AA3FF9">
        <w:rPr>
          <w:rFonts w:ascii="Calibri" w:hAnsi="Calibri" w:cs="Calibri"/>
          <w:lang w:val="ru-RU"/>
        </w:rPr>
        <w:t>Виша сила, у оквиру значења става 1</w:t>
      </w:r>
      <w:r w:rsidR="00970F86">
        <w:rPr>
          <w:rFonts w:ascii="Calibri" w:hAnsi="Calibri" w:cs="Calibri"/>
          <w:lang w:val="ru-RU"/>
        </w:rPr>
        <w:t>.</w:t>
      </w:r>
      <w:r w:rsidRPr="00AA3FF9">
        <w:rPr>
          <w:rFonts w:ascii="Calibri" w:hAnsi="Calibri" w:cs="Calibri"/>
          <w:lang w:val="ru-RU"/>
        </w:rPr>
        <w:t xml:space="preserve"> овог члана, ће обухватати све непредвиђене и неизбежне догађаје изван контроле те Уговорне стране. У сваком случају виша сила ће обухватати сваки догађај, околност или комбинацију догађаја и околности које потпадају изван обухвата регуларних догађаја и околности, изван контроле једне Уговорне стране, то јест догађаје и околности које нису услед кривице или немарног чина или пропуста Уговорне стране, који су се појавили на дан, или после датума склапања овог Уговора, који ће имати утицај на права и обавезе које произилазе из овог Уговора, и чији утицај, чак и уз разумну дужну пажњу те Уговорне стране, није могао да буде предвиђен, спречен, умањен или ублажен.</w:t>
      </w:r>
    </w:p>
    <w:p w14:paraId="5AAD3C5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Уговорна страна погођена вишом силом ће доставити писано обавештење другој Уговорној страни о догађајима  и/или околностима који представљају вишу силу у оквиру значења овог члана чим то буде разумно могуће након појаве таквих догађаја  и/или околности, у ком обавештењу ће та Уговорна страна такође назначити коју од њених одговарајућих обавеза је спречена да испуни у току трајања таквих догађаја и/или околности. После слања поменутог обавештења другој Уговорној страни, погођена Уговорна страна ће наставити да обавештава другу Уговорну страну у писаном облику о сваком даљем материјалном развоју догађаја и/или околности које представљају вишу силу по овом Уговору, што је пре разумно могуће, као и о разумно очекиваном датуму када ће погођена Уговорна страна моћи да настави да испуњава своје одговарајуће обавезе. </w:t>
      </w:r>
    </w:p>
    <w:p w14:paraId="42F004D5"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У току појаве догађаја или околности које представљају вишу силу унутар значења овог члана, Уговорни период ће бити привремено суспендован. Такође, обавезе из овог Уговора ће бити привремено суспендоване све до времена када догађаји и околности које представљају вишу силу престану да постоје.</w:t>
      </w:r>
    </w:p>
    <w:p w14:paraId="0CF64090"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После престанка више силе период трајања овог Уговора ће бити продужен за период који је једнак времену у коме је виша сила била на снази. </w:t>
      </w:r>
    </w:p>
    <w:p w14:paraId="5E179E57" w14:textId="77777777" w:rsidR="00237E4E" w:rsidRPr="00AA3FF9" w:rsidRDefault="00237E4E" w:rsidP="00DD432B">
      <w:pPr>
        <w:ind w:firstLine="426"/>
        <w:jc w:val="both"/>
        <w:rPr>
          <w:rFonts w:ascii="Calibri" w:hAnsi="Calibri" w:cs="Calibri"/>
          <w:lang w:val="ru-RU"/>
        </w:rPr>
      </w:pPr>
      <w:r w:rsidRPr="00AA3FF9">
        <w:rPr>
          <w:rFonts w:ascii="Calibri" w:hAnsi="Calibri" w:cs="Calibri"/>
          <w:lang w:val="ru-RU"/>
        </w:rPr>
        <w:t xml:space="preserve">У случају да догађаји и/или околности које представљају вишу силу трају дуже од 120 узастопних дана, обе Уговорне стране ће имати право да једнострано раскину овај Уговор са </w:t>
      </w:r>
      <w:r>
        <w:rPr>
          <w:rFonts w:ascii="Calibri" w:hAnsi="Calibri" w:cs="Calibri"/>
          <w:lang w:val="ru-RU"/>
        </w:rPr>
        <w:t>тренутним</w:t>
      </w:r>
      <w:r w:rsidRPr="00AA3FF9">
        <w:rPr>
          <w:rFonts w:ascii="Calibri" w:hAnsi="Calibri" w:cs="Calibri"/>
          <w:lang w:val="ru-RU"/>
        </w:rPr>
        <w:t xml:space="preserve"> дејством.</w:t>
      </w:r>
    </w:p>
    <w:p w14:paraId="4B225B21" w14:textId="77777777" w:rsidR="00237E4E" w:rsidRPr="00AA3FF9" w:rsidRDefault="00237E4E" w:rsidP="00237E4E">
      <w:pPr>
        <w:spacing w:after="120"/>
        <w:jc w:val="both"/>
        <w:rPr>
          <w:rFonts w:ascii="Calibri" w:hAnsi="Calibri" w:cs="Calibri"/>
          <w:b/>
          <w:lang w:val="ru-RU"/>
        </w:rPr>
      </w:pPr>
      <w:bookmarkStart w:id="466" w:name="_Toc392865475"/>
      <w:bookmarkStart w:id="467" w:name="_Toc392865476"/>
      <w:bookmarkStart w:id="468" w:name="_Toc392865477"/>
      <w:bookmarkStart w:id="469" w:name="_Toc436310250"/>
      <w:bookmarkStart w:id="470" w:name="_Toc517012542"/>
      <w:bookmarkEnd w:id="466"/>
      <w:bookmarkEnd w:id="467"/>
      <w:bookmarkEnd w:id="468"/>
    </w:p>
    <w:p w14:paraId="000ECD92" w14:textId="77777777" w:rsidR="00237E4E" w:rsidRPr="00AA3FF9" w:rsidRDefault="00237E4E" w:rsidP="00237E4E">
      <w:pPr>
        <w:jc w:val="both"/>
        <w:rPr>
          <w:rFonts w:ascii="Calibri" w:hAnsi="Calibri" w:cs="Calibri"/>
          <w:b/>
          <w:lang w:val="ru-RU"/>
        </w:rPr>
      </w:pPr>
    </w:p>
    <w:p w14:paraId="52F0FF94" w14:textId="77777777" w:rsidR="00237E4E" w:rsidRPr="00AA3FF9" w:rsidRDefault="00237E4E" w:rsidP="00237E4E">
      <w:pPr>
        <w:pStyle w:val="Heading1"/>
        <w:tabs>
          <w:tab w:val="clear" w:pos="1560"/>
        </w:tabs>
        <w:spacing w:after="240"/>
        <w:ind w:left="786" w:hanging="360"/>
        <w:rPr>
          <w:rFonts w:cs="Calibri"/>
        </w:rPr>
      </w:pPr>
      <w:bookmarkStart w:id="471" w:name="_Toc32911926"/>
      <w:r w:rsidRPr="00AA3FF9">
        <w:rPr>
          <w:rFonts w:cs="Calibri"/>
        </w:rPr>
        <w:lastRenderedPageBreak/>
        <w:t>РЕШАВАЊЕ СПОРОВА И МЕРОДАВНО ПРАВО</w:t>
      </w:r>
      <w:bookmarkEnd w:id="469"/>
      <w:bookmarkEnd w:id="470"/>
      <w:bookmarkEnd w:id="471"/>
    </w:p>
    <w:p w14:paraId="0289AAAF" w14:textId="77777777" w:rsidR="00237E4E" w:rsidRDefault="00237E4E" w:rsidP="00237E4E">
      <w:pPr>
        <w:tabs>
          <w:tab w:val="num" w:pos="1276"/>
        </w:tabs>
        <w:jc w:val="both"/>
        <w:rPr>
          <w:rFonts w:ascii="Calibri" w:hAnsi="Calibri" w:cs="Calibri"/>
          <w:b/>
        </w:rPr>
      </w:pPr>
      <w:bookmarkStart w:id="472" w:name="_Toc390179599"/>
      <w:bookmarkStart w:id="473" w:name="_Toc390183926"/>
      <w:bookmarkStart w:id="474" w:name="_Toc390184037"/>
      <w:bookmarkStart w:id="475" w:name="_Toc390184153"/>
      <w:bookmarkStart w:id="476" w:name="_Toc390184258"/>
      <w:bookmarkStart w:id="477" w:name="_Toc390184363"/>
      <w:bookmarkStart w:id="478" w:name="_Toc390184468"/>
      <w:bookmarkStart w:id="479" w:name="_Toc392865479"/>
      <w:bookmarkStart w:id="480" w:name="_Toc400116024"/>
      <w:bookmarkStart w:id="481" w:name="_Toc400116172"/>
      <w:bookmarkStart w:id="482" w:name="_Toc436310251"/>
      <w:bookmarkStart w:id="483" w:name="_Toc517012543"/>
      <w:bookmarkEnd w:id="472"/>
      <w:bookmarkEnd w:id="473"/>
      <w:bookmarkEnd w:id="474"/>
      <w:bookmarkEnd w:id="475"/>
      <w:bookmarkEnd w:id="476"/>
      <w:bookmarkEnd w:id="477"/>
      <w:bookmarkEnd w:id="478"/>
      <w:bookmarkEnd w:id="479"/>
      <w:bookmarkEnd w:id="480"/>
      <w:bookmarkEnd w:id="481"/>
      <w:r>
        <w:rPr>
          <w:rFonts w:ascii="Calibri" w:hAnsi="Calibri" w:cs="Calibri"/>
          <w:b/>
          <w:lang w:val="sr-Cyrl-RS"/>
        </w:rPr>
        <w:t>1</w:t>
      </w:r>
      <w:r>
        <w:rPr>
          <w:rFonts w:ascii="Calibri" w:hAnsi="Calibri" w:cs="Calibri"/>
          <w:b/>
          <w:lang w:val="sr-Latn-RS"/>
        </w:rPr>
        <w:t>5</w:t>
      </w:r>
      <w:r>
        <w:rPr>
          <w:rFonts w:ascii="Calibri" w:hAnsi="Calibri" w:cs="Calibri"/>
          <w:b/>
          <w:lang w:val="sr-Cyrl-RS"/>
        </w:rPr>
        <w:t xml:space="preserve">.1. </w:t>
      </w:r>
      <w:r w:rsidRPr="00AA3FF9">
        <w:rPr>
          <w:rFonts w:ascii="Calibri" w:hAnsi="Calibri" w:cs="Calibri"/>
          <w:b/>
        </w:rPr>
        <w:t>Решавање техничких неспоразума</w:t>
      </w:r>
      <w:bookmarkEnd w:id="482"/>
      <w:bookmarkEnd w:id="483"/>
    </w:p>
    <w:p w14:paraId="7665BB7C" w14:textId="77777777" w:rsidR="00237E4E" w:rsidRPr="00AA3FF9" w:rsidRDefault="00237E4E" w:rsidP="00237E4E">
      <w:pPr>
        <w:tabs>
          <w:tab w:val="num" w:pos="1276"/>
        </w:tabs>
        <w:jc w:val="both"/>
        <w:rPr>
          <w:rFonts w:ascii="Calibri" w:hAnsi="Calibri" w:cs="Calibri"/>
          <w:b/>
        </w:rPr>
      </w:pPr>
    </w:p>
    <w:p w14:paraId="37D681EE" w14:textId="7F50629F" w:rsidR="00237E4E" w:rsidRDefault="00237E4E" w:rsidP="00237E4E">
      <w:pPr>
        <w:spacing w:after="120"/>
        <w:jc w:val="center"/>
        <w:rPr>
          <w:rFonts w:ascii="Calibri" w:hAnsi="Calibri" w:cs="Calibri"/>
          <w:lang w:val="ru-RU"/>
        </w:rPr>
      </w:pPr>
      <w:r w:rsidRPr="00244318">
        <w:rPr>
          <w:rFonts w:ascii="Calibri" w:hAnsi="Calibri" w:cs="Calibri"/>
          <w:lang w:val="ru-RU"/>
        </w:rPr>
        <w:t xml:space="preserve">Члан </w:t>
      </w:r>
      <w:r>
        <w:rPr>
          <w:rFonts w:ascii="Calibri" w:hAnsi="Calibri" w:cs="Calibri"/>
          <w:lang w:val="sr-Latn-RS"/>
        </w:rPr>
        <w:t>7</w:t>
      </w:r>
      <w:r w:rsidR="001717E9">
        <w:rPr>
          <w:rFonts w:ascii="Calibri" w:hAnsi="Calibri" w:cs="Calibri"/>
          <w:lang w:val="sr-Latn-RS"/>
        </w:rPr>
        <w:t>3</w:t>
      </w:r>
      <w:r w:rsidRPr="00244318">
        <w:rPr>
          <w:rFonts w:ascii="Calibri" w:hAnsi="Calibri" w:cs="Calibri"/>
          <w:lang w:val="ru-RU"/>
        </w:rPr>
        <w:t>.</w:t>
      </w:r>
    </w:p>
    <w:p w14:paraId="3B43580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случајевима неслагања Уговорних страна техничке природе из овог Уговора, то питање ће бити прослеђено на коначно решавање неком трећем лицу </w:t>
      </w:r>
      <w:r>
        <w:rPr>
          <w:rFonts w:ascii="Calibri" w:hAnsi="Calibri" w:cs="Calibri"/>
          <w:lang w:val="ru-RU"/>
        </w:rPr>
        <w:t xml:space="preserve">лиценцираног </w:t>
      </w:r>
      <w:r w:rsidRPr="00AA3FF9">
        <w:rPr>
          <w:rFonts w:ascii="Calibri" w:hAnsi="Calibri" w:cs="Calibri"/>
          <w:lang w:val="ru-RU"/>
        </w:rPr>
        <w:t>експерт</w:t>
      </w:r>
      <w:r>
        <w:rPr>
          <w:rFonts w:ascii="Calibri" w:hAnsi="Calibri" w:cs="Calibri"/>
          <w:lang w:val="ru-RU"/>
        </w:rPr>
        <w:t>а који је прихваћен од стране обе Уговорне стране,</w:t>
      </w:r>
      <w:r w:rsidRPr="00AA3FF9">
        <w:rPr>
          <w:rFonts w:ascii="Calibri" w:hAnsi="Calibri" w:cs="Calibri"/>
          <w:lang w:val="ru-RU"/>
        </w:rPr>
        <w:t xml:space="preserve"> или према потреби, сертификованом правном лицу, заједнички договореном и именованом од стране</w:t>
      </w:r>
      <w:r>
        <w:rPr>
          <w:rFonts w:ascii="Calibri" w:hAnsi="Calibri" w:cs="Calibri"/>
          <w:lang w:val="ru-RU"/>
        </w:rPr>
        <w:t xml:space="preserve"> ДПН-а</w:t>
      </w:r>
      <w:r w:rsidRPr="00AA3FF9">
        <w:rPr>
          <w:rFonts w:ascii="Calibri" w:hAnsi="Calibri" w:cs="Calibri"/>
          <w:lang w:val="ru-RU"/>
        </w:rPr>
        <w:t xml:space="preserve"> и </w:t>
      </w:r>
      <w:r>
        <w:rPr>
          <w:rFonts w:ascii="Calibri" w:hAnsi="Calibri" w:cs="Calibri"/>
          <w:lang w:val="ru-RU"/>
        </w:rPr>
        <w:t>Јавног партнера</w:t>
      </w:r>
      <w:r w:rsidRPr="00AA3FF9">
        <w:rPr>
          <w:rFonts w:ascii="Calibri" w:hAnsi="Calibri" w:cs="Calibri"/>
          <w:lang w:val="ru-RU"/>
        </w:rPr>
        <w:t xml:space="preserve"> у року од 15 дана од датума релевантног неслагања. Та трећа страна тако именована ће пресудити ту ствар у року од 30 дана од датума када су или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тај захтев за решавање релевантне ствари том трећем лицу. Одлука поменутог трећег лица ће бити коначна и обавезујућа за Уговорне стране и накнаду за рад тог трећег лица на решавају те ствари ће платити страна која изгуби спор имајући у виду да ће трошкове за правне саветнике и остале трошкове сваке Уговорне стране који не представљају накнаду за рад тог трећег лица сносити свака одговарајућа Уговорна страна. </w:t>
      </w:r>
    </w:p>
    <w:p w14:paraId="219428A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току периода који почиње на датум када су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том трећем лицу наведеном у ставу 1. овог члана захтев за решавање тог питања и који се завршава на датум када је усвојена одлука тог трећег лица, рок за извршење релевантних обавеза Уговорне стране ће бити суспендован.</w:t>
      </w:r>
    </w:p>
    <w:p w14:paraId="4BE980E3" w14:textId="5D04DB56"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одсуству било каквог договора око именовања таквог трећег (медијатора), то неслагање може да се реши на начин утврђен у члану </w:t>
      </w:r>
      <w:r>
        <w:rPr>
          <w:rFonts w:ascii="Calibri" w:hAnsi="Calibri" w:cs="Calibri"/>
          <w:lang w:val="ru-RU"/>
        </w:rPr>
        <w:t>7</w:t>
      </w:r>
      <w:r w:rsidR="001717E9">
        <w:rPr>
          <w:rFonts w:ascii="Calibri" w:hAnsi="Calibri" w:cs="Calibri"/>
        </w:rPr>
        <w:t>4</w:t>
      </w:r>
      <w:r>
        <w:rPr>
          <w:rFonts w:ascii="Calibri" w:hAnsi="Calibri" w:cs="Calibri"/>
          <w:lang w:val="ru-RU"/>
        </w:rPr>
        <w:t>.</w:t>
      </w:r>
      <w:r w:rsidRPr="00AA3FF9">
        <w:rPr>
          <w:rFonts w:ascii="Calibri" w:hAnsi="Calibri" w:cs="Calibri"/>
          <w:lang w:val="ru-RU"/>
        </w:rPr>
        <w:t xml:space="preserve"> овог Уговора.</w:t>
      </w:r>
    </w:p>
    <w:p w14:paraId="580270F6" w14:textId="77777777" w:rsidR="00237E4E" w:rsidRPr="00AA3FF9" w:rsidRDefault="00237E4E" w:rsidP="00237E4E">
      <w:pPr>
        <w:tabs>
          <w:tab w:val="num" w:pos="1276"/>
        </w:tabs>
        <w:jc w:val="both"/>
        <w:rPr>
          <w:rFonts w:ascii="Calibri" w:hAnsi="Calibri" w:cs="Calibri"/>
          <w:b/>
          <w:lang w:val="sr-Cyrl-RS"/>
        </w:rPr>
      </w:pPr>
      <w:bookmarkStart w:id="484" w:name="_Toc436310252"/>
      <w:bookmarkStart w:id="485" w:name="_Toc517012544"/>
    </w:p>
    <w:p w14:paraId="70B467CE"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5</w:t>
      </w:r>
      <w:r>
        <w:rPr>
          <w:rFonts w:ascii="Calibri" w:hAnsi="Calibri" w:cs="Calibri"/>
          <w:b/>
          <w:lang w:val="ru-RU"/>
        </w:rPr>
        <w:t xml:space="preserve">.2. </w:t>
      </w:r>
      <w:r w:rsidRPr="00AA3FF9">
        <w:rPr>
          <w:rFonts w:ascii="Calibri" w:hAnsi="Calibri" w:cs="Calibri"/>
          <w:b/>
          <w:lang w:val="ru-RU"/>
        </w:rPr>
        <w:t>Место решавања општих спорова и избор права и форума</w:t>
      </w:r>
    </w:p>
    <w:bookmarkEnd w:id="484"/>
    <w:bookmarkEnd w:id="485"/>
    <w:p w14:paraId="53FF2CE4" w14:textId="77777777" w:rsidR="00237E4E" w:rsidRDefault="00237E4E" w:rsidP="00237E4E">
      <w:pPr>
        <w:spacing w:after="120"/>
        <w:jc w:val="both"/>
        <w:rPr>
          <w:rFonts w:ascii="Calibri" w:hAnsi="Calibri" w:cs="Calibri"/>
          <w:lang w:val="ru-RU"/>
        </w:rPr>
      </w:pPr>
    </w:p>
    <w:p w14:paraId="7F6A05C2" w14:textId="67BF194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7</w:t>
      </w:r>
      <w:r w:rsidR="00CC0647">
        <w:rPr>
          <w:rFonts w:ascii="Calibri" w:hAnsi="Calibri" w:cs="Calibri"/>
          <w:bCs/>
          <w:lang w:val="sr-Latn-RS"/>
        </w:rPr>
        <w:t>4</w:t>
      </w:r>
      <w:r w:rsidRPr="00736A27">
        <w:rPr>
          <w:rFonts w:ascii="Calibri" w:hAnsi="Calibri" w:cs="Calibri"/>
          <w:bCs/>
          <w:lang w:val="ru-RU"/>
        </w:rPr>
        <w:t>.</w:t>
      </w:r>
    </w:p>
    <w:p w14:paraId="216BE90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Уговорне стране ће улагати све разумне напоре да мирним путем разреше све спорове, неслагања или захтеве који проистичу из или у вези са Уговором или неизвршењем уговорних обавеза, кршењем или неваљаношћу Уговора.</w:t>
      </w:r>
    </w:p>
    <w:p w14:paraId="43D672DA" w14:textId="77777777" w:rsidR="00237E4E" w:rsidRDefault="00237E4E" w:rsidP="008C39E0">
      <w:pPr>
        <w:ind w:firstLine="720"/>
        <w:jc w:val="both"/>
        <w:rPr>
          <w:rFonts w:ascii="Calibri" w:hAnsi="Calibri" w:cs="Calibri"/>
          <w:lang w:val="ru-RU"/>
        </w:rPr>
      </w:pPr>
      <w:r w:rsidRPr="00AA3FF9">
        <w:rPr>
          <w:rFonts w:ascii="Calibri" w:hAnsi="Calibri" w:cs="Calibri"/>
          <w:lang w:val="ru-RU"/>
        </w:rPr>
        <w:t xml:space="preserve">Уколико Уговорне стране не успеју на овакав начин да разреше све спорове, неслагања или захтеве који произађу из или у вези са Уговором или неизвршењем уговорених обавеза, кршењем или неваљаношћу Уговора, они ће бити коначно решени од стране стварно надлежног суда у </w:t>
      </w:r>
      <w:r w:rsidR="008C39E0">
        <w:rPr>
          <w:rFonts w:ascii="Calibri" w:hAnsi="Calibri" w:cs="Calibri"/>
          <w:lang w:val="sr-Cyrl-RS"/>
        </w:rPr>
        <w:t>Врбасу</w:t>
      </w:r>
      <w:r w:rsidRPr="00AA3FF9">
        <w:rPr>
          <w:rFonts w:ascii="Calibri" w:hAnsi="Calibri" w:cs="Calibri"/>
          <w:lang w:val="ru-RU"/>
        </w:rPr>
        <w:t>.</w:t>
      </w:r>
    </w:p>
    <w:p w14:paraId="1500E479" w14:textId="77777777" w:rsidR="00237E4E" w:rsidRPr="00AA3FF9" w:rsidRDefault="00237E4E" w:rsidP="008C39E0">
      <w:pPr>
        <w:ind w:firstLine="720"/>
        <w:jc w:val="both"/>
        <w:rPr>
          <w:rFonts w:ascii="Calibri" w:hAnsi="Calibri" w:cs="Calibri"/>
          <w:lang w:val="ru-RU"/>
        </w:rPr>
      </w:pPr>
      <w:r>
        <w:rPr>
          <w:rFonts w:ascii="Calibri" w:hAnsi="Calibri" w:cs="Calibri"/>
          <w:lang w:val="ru-RU"/>
        </w:rPr>
        <w:t>Меродавно право за решавање евентуалних спорова је право Републике Србије.</w:t>
      </w:r>
    </w:p>
    <w:p w14:paraId="5E49B02D" w14:textId="77777777" w:rsidR="00237E4E" w:rsidRPr="00AA3FF9" w:rsidRDefault="00237E4E" w:rsidP="00237E4E">
      <w:pPr>
        <w:spacing w:after="120"/>
        <w:jc w:val="both"/>
        <w:rPr>
          <w:rFonts w:ascii="Calibri" w:hAnsi="Calibri" w:cs="Calibri"/>
          <w:b/>
          <w:lang w:val="sr-Cyrl-RS"/>
        </w:rPr>
      </w:pPr>
      <w:bookmarkStart w:id="486" w:name="_Toc436310253"/>
      <w:bookmarkStart w:id="487" w:name="_Toc400116176"/>
      <w:bookmarkStart w:id="488" w:name="_Toc257747022"/>
      <w:bookmarkStart w:id="489" w:name="_Toc517012545"/>
      <w:bookmarkEnd w:id="461"/>
      <w:bookmarkEnd w:id="462"/>
    </w:p>
    <w:p w14:paraId="4BF88D5B" w14:textId="073E0819" w:rsidR="00237E4E" w:rsidRPr="009216D5" w:rsidRDefault="00237E4E" w:rsidP="00237E4E">
      <w:pPr>
        <w:tabs>
          <w:tab w:val="num" w:pos="1276"/>
        </w:tabs>
        <w:spacing w:after="120"/>
        <w:jc w:val="center"/>
        <w:rPr>
          <w:rFonts w:ascii="Calibri" w:hAnsi="Calibri" w:cs="Calibri"/>
          <w:bCs/>
          <w:lang w:val="ru-RU"/>
        </w:rPr>
      </w:pPr>
      <w:r w:rsidRPr="009216D5">
        <w:rPr>
          <w:rFonts w:ascii="Calibri" w:hAnsi="Calibri" w:cs="Calibri"/>
          <w:bCs/>
          <w:lang w:val="ru-RU"/>
        </w:rPr>
        <w:t xml:space="preserve">Члан </w:t>
      </w:r>
      <w:r>
        <w:rPr>
          <w:rFonts w:ascii="Calibri" w:hAnsi="Calibri" w:cs="Calibri"/>
          <w:bCs/>
          <w:lang w:val="ru-RU"/>
        </w:rPr>
        <w:t>7</w:t>
      </w:r>
      <w:r w:rsidR="00CC0647">
        <w:rPr>
          <w:rFonts w:ascii="Calibri" w:hAnsi="Calibri" w:cs="Calibri"/>
          <w:bCs/>
        </w:rPr>
        <w:t>5</w:t>
      </w:r>
      <w:r w:rsidRPr="009216D5">
        <w:rPr>
          <w:rFonts w:ascii="Calibri" w:hAnsi="Calibri" w:cs="Calibri"/>
          <w:bCs/>
          <w:lang w:val="ru-RU"/>
        </w:rPr>
        <w:t>.</w:t>
      </w:r>
    </w:p>
    <w:p w14:paraId="1953C230" w14:textId="77777777" w:rsidR="00237E4E" w:rsidRPr="009216D5" w:rsidRDefault="00237E4E" w:rsidP="008C39E0">
      <w:pPr>
        <w:ind w:firstLine="720"/>
        <w:jc w:val="both"/>
        <w:rPr>
          <w:rFonts w:ascii="Calibri" w:hAnsi="Calibri" w:cs="Calibri"/>
          <w:bCs/>
          <w:lang w:val="ru-RU"/>
        </w:rPr>
      </w:pPr>
      <w:r w:rsidRPr="008C39E0">
        <w:rPr>
          <w:rFonts w:ascii="Calibri" w:hAnsi="Calibri" w:cs="Calibri"/>
          <w:lang w:val="ru-RU"/>
        </w:rPr>
        <w:t xml:space="preserve">У случају промене прописа након закључења јавног уговора који погоршавају положај </w:t>
      </w:r>
      <w:r w:rsidR="008C39E0">
        <w:rPr>
          <w:rFonts w:ascii="Calibri" w:hAnsi="Calibri" w:cs="Calibri"/>
          <w:lang w:val="ru-RU"/>
        </w:rPr>
        <w:t>једне од уговорних страна</w:t>
      </w:r>
      <w:r w:rsidRPr="008C39E0">
        <w:rPr>
          <w:rFonts w:ascii="Calibri" w:hAnsi="Calibri" w:cs="Calibri"/>
          <w:lang w:val="ru-RU"/>
        </w:rPr>
        <w:t>, уговор се може изменити без ограничења, а у обиму који је неопходан да се ДПН, Приватни партнер односно Јавни партнер доведе у положај у коме је био у моменту закључења Уговора.</w:t>
      </w:r>
    </w:p>
    <w:p w14:paraId="3D4D7504" w14:textId="77777777" w:rsidR="00237E4E" w:rsidRPr="00AA3FF9" w:rsidRDefault="00237E4E" w:rsidP="00237E4E">
      <w:pPr>
        <w:pStyle w:val="Heading1"/>
        <w:tabs>
          <w:tab w:val="clear" w:pos="1560"/>
        </w:tabs>
        <w:spacing w:after="240"/>
        <w:ind w:left="786" w:hanging="360"/>
        <w:rPr>
          <w:rFonts w:cs="Calibri"/>
        </w:rPr>
      </w:pPr>
      <w:bookmarkStart w:id="490" w:name="_Toc32911927"/>
      <w:r w:rsidRPr="00AA3FF9">
        <w:rPr>
          <w:rFonts w:cs="Calibri"/>
        </w:rPr>
        <w:lastRenderedPageBreak/>
        <w:t>ЗАВРШНЕ  ОДРЕДБЕ</w:t>
      </w:r>
      <w:bookmarkEnd w:id="486"/>
      <w:bookmarkEnd w:id="487"/>
      <w:bookmarkEnd w:id="488"/>
      <w:bookmarkEnd w:id="489"/>
      <w:bookmarkEnd w:id="490"/>
    </w:p>
    <w:p w14:paraId="5F8F0287" w14:textId="77777777" w:rsidR="00237E4E" w:rsidRPr="00AA3FF9" w:rsidRDefault="00237E4E" w:rsidP="00237E4E">
      <w:pPr>
        <w:tabs>
          <w:tab w:val="num" w:pos="1276"/>
        </w:tabs>
        <w:jc w:val="both"/>
        <w:rPr>
          <w:rFonts w:ascii="Calibri" w:hAnsi="Calibri" w:cs="Calibri"/>
          <w:b/>
        </w:rPr>
      </w:pPr>
      <w:bookmarkStart w:id="491" w:name="_Toc390179605"/>
      <w:bookmarkStart w:id="492" w:name="_Toc390183932"/>
      <w:bookmarkStart w:id="493" w:name="_Toc390184043"/>
      <w:bookmarkStart w:id="494" w:name="_Toc390184159"/>
      <w:bookmarkStart w:id="495" w:name="_Toc390184264"/>
      <w:bookmarkStart w:id="496" w:name="_Toc390184369"/>
      <w:bookmarkStart w:id="497" w:name="_Toc390184474"/>
      <w:bookmarkStart w:id="498" w:name="_Toc392865484"/>
      <w:bookmarkStart w:id="499" w:name="_Toc400116029"/>
      <w:bookmarkStart w:id="500" w:name="_Toc400116177"/>
      <w:bookmarkStart w:id="501" w:name="_Toc436310254"/>
      <w:bookmarkStart w:id="502" w:name="_Toc517012546"/>
      <w:bookmarkEnd w:id="491"/>
      <w:bookmarkEnd w:id="492"/>
      <w:bookmarkEnd w:id="493"/>
      <w:bookmarkEnd w:id="494"/>
      <w:bookmarkEnd w:id="495"/>
      <w:bookmarkEnd w:id="496"/>
      <w:bookmarkEnd w:id="497"/>
      <w:bookmarkEnd w:id="498"/>
      <w:bookmarkEnd w:id="499"/>
      <w:bookmarkEnd w:id="500"/>
      <w:r>
        <w:rPr>
          <w:rFonts w:ascii="Calibri" w:hAnsi="Calibri" w:cs="Calibri"/>
          <w:b/>
          <w:lang w:val="sr-Cyrl-RS"/>
        </w:rPr>
        <w:t>1</w:t>
      </w:r>
      <w:r>
        <w:rPr>
          <w:rFonts w:ascii="Calibri" w:hAnsi="Calibri" w:cs="Calibri"/>
          <w:b/>
          <w:lang w:val="sr-Latn-RS"/>
        </w:rPr>
        <w:t>6</w:t>
      </w:r>
      <w:r>
        <w:rPr>
          <w:rFonts w:ascii="Calibri" w:hAnsi="Calibri" w:cs="Calibri"/>
          <w:b/>
          <w:lang w:val="sr-Cyrl-RS"/>
        </w:rPr>
        <w:t xml:space="preserve">.1. </w:t>
      </w:r>
      <w:r w:rsidRPr="00AA3FF9">
        <w:rPr>
          <w:rFonts w:ascii="Calibri" w:hAnsi="Calibri" w:cs="Calibri"/>
          <w:b/>
        </w:rPr>
        <w:t>Поверљивост</w:t>
      </w:r>
      <w:bookmarkEnd w:id="501"/>
      <w:bookmarkEnd w:id="502"/>
    </w:p>
    <w:p w14:paraId="0C60DA59" w14:textId="53B27C7C"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CC0647">
        <w:rPr>
          <w:rFonts w:ascii="Calibri" w:hAnsi="Calibri" w:cs="Calibri"/>
          <w:bCs/>
          <w:lang w:val="en-GB"/>
        </w:rPr>
        <w:t>6</w:t>
      </w:r>
      <w:r w:rsidRPr="00736A27">
        <w:rPr>
          <w:rFonts w:ascii="Calibri" w:hAnsi="Calibri" w:cs="Calibri"/>
          <w:bCs/>
          <w:lang w:val="ru-RU"/>
        </w:rPr>
        <w:t>.</w:t>
      </w:r>
    </w:p>
    <w:p w14:paraId="7AA551FC"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Уговорне стране потписнице Уговора неће откривати трећим лицима било какве информације којима добију приступ у вези са овим Уговором без сагласности друге Уговорне стране, осим уколико се од њих захтева по закону да открију такве информације. </w:t>
      </w:r>
    </w:p>
    <w:p w14:paraId="33471F97"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Све измене или допунски уговори уз овај Уговор морају да се сачине у писаном облику. Овај захтев за писану форму може једино да се укине или поништи у писаном облику.</w:t>
      </w:r>
    </w:p>
    <w:p w14:paraId="4A93C53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Уколико било која одредба овог Уговора јесте или постане </w:t>
      </w:r>
      <w:r>
        <w:rPr>
          <w:rFonts w:ascii="Calibri" w:hAnsi="Calibri" w:cs="Calibri"/>
          <w:lang w:val="ru-RU"/>
        </w:rPr>
        <w:t>ништава</w:t>
      </w:r>
      <w:r w:rsidRPr="00AA3FF9">
        <w:rPr>
          <w:rFonts w:ascii="Calibri" w:hAnsi="Calibri" w:cs="Calibri"/>
          <w:lang w:val="ru-RU"/>
        </w:rPr>
        <w:t xml:space="preserve"> или немогућа да се испуни, то неће погађати пуноважност преосталих одредби. Уговорне стране су сагласне да ће, у случају да је било која одредба Уговора неважећа, она бити замењена неком одредбом која </w:t>
      </w:r>
      <w:r>
        <w:rPr>
          <w:rFonts w:ascii="Calibri" w:hAnsi="Calibri" w:cs="Calibri"/>
          <w:lang w:val="sr-Latn-RS"/>
        </w:rPr>
        <w:t xml:space="preserve">je </w:t>
      </w:r>
      <w:r w:rsidRPr="00AA3FF9">
        <w:rPr>
          <w:rFonts w:ascii="Calibri" w:hAnsi="Calibri" w:cs="Calibri"/>
          <w:lang w:val="ru-RU"/>
        </w:rPr>
        <w:t>најбоље усклађена са комерцијалном сврхом те неважеће одредбе. Исти принцип важи уколико се у извршењу овог Уговора открије неки пропуст који захтева договор.</w:t>
      </w:r>
    </w:p>
    <w:p w14:paraId="22009A68"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Уколико било која тачка која захтева договор ненамерно није договорена у овом Уговору, Уговорне стране су сагласне да исправе тај пропуст тако што ће додати неки допунски уговор, који је компатибилан са овим Уговором.</w:t>
      </w:r>
    </w:p>
    <w:p w14:paraId="0C3044B4" w14:textId="77777777" w:rsidR="00237E4E" w:rsidRDefault="00237E4E" w:rsidP="008C39E0">
      <w:pPr>
        <w:ind w:firstLine="720"/>
        <w:jc w:val="both"/>
        <w:rPr>
          <w:rFonts w:ascii="Calibri" w:hAnsi="Calibri" w:cs="Calibri"/>
          <w:lang w:val="ru-RU"/>
        </w:rPr>
      </w:pPr>
      <w:r w:rsidRPr="00AA3FF9">
        <w:rPr>
          <w:rFonts w:ascii="Calibri" w:hAnsi="Calibri" w:cs="Calibri"/>
          <w:lang w:val="ru-RU"/>
        </w:rPr>
        <w:t>Одредбе уговора имају предност пред свим законским прописима, укључујући и оне који су последица закона који се усвоје или измене у будућности, у мери у којој такви прописи нису обавезујући.</w:t>
      </w:r>
    </w:p>
    <w:p w14:paraId="32C8545B" w14:textId="77777777" w:rsidR="00237E4E" w:rsidRPr="00AA3FF9" w:rsidRDefault="00237E4E" w:rsidP="00237E4E">
      <w:pPr>
        <w:jc w:val="both"/>
        <w:rPr>
          <w:rFonts w:ascii="Calibri" w:hAnsi="Calibri" w:cs="Calibri"/>
          <w:lang w:val="ru-RU"/>
        </w:rPr>
      </w:pPr>
    </w:p>
    <w:p w14:paraId="4A58EBEB" w14:textId="77777777" w:rsidR="00237E4E" w:rsidRPr="00D861C9" w:rsidRDefault="00237E4E" w:rsidP="00237E4E">
      <w:pPr>
        <w:jc w:val="both"/>
        <w:rPr>
          <w:rFonts w:ascii="Calibri" w:hAnsi="Calibri" w:cs="Calibri"/>
          <w:b/>
          <w:bCs/>
          <w:lang w:val="sr-Cyrl-RS"/>
        </w:rPr>
      </w:pPr>
      <w:r w:rsidRPr="00D861C9">
        <w:rPr>
          <w:rFonts w:ascii="Calibri" w:hAnsi="Calibri" w:cs="Calibri"/>
          <w:b/>
          <w:bCs/>
          <w:lang w:val="sr-Cyrl-RS"/>
        </w:rPr>
        <w:t>1</w:t>
      </w:r>
      <w:r>
        <w:rPr>
          <w:rFonts w:ascii="Calibri" w:hAnsi="Calibri" w:cs="Calibri"/>
          <w:b/>
          <w:bCs/>
          <w:lang w:val="sr-Latn-RS"/>
        </w:rPr>
        <w:t>6</w:t>
      </w:r>
      <w:r w:rsidRPr="00D861C9">
        <w:rPr>
          <w:rFonts w:ascii="Calibri" w:hAnsi="Calibri" w:cs="Calibri"/>
          <w:b/>
          <w:bCs/>
          <w:lang w:val="sr-Cyrl-RS"/>
        </w:rPr>
        <w:t>.2. Примерци уговора</w:t>
      </w:r>
    </w:p>
    <w:p w14:paraId="505F6D70" w14:textId="2485B10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D52F15">
        <w:rPr>
          <w:rFonts w:ascii="Calibri" w:hAnsi="Calibri" w:cs="Calibri"/>
          <w:bCs/>
        </w:rPr>
        <w:t>7</w:t>
      </w:r>
      <w:r w:rsidRPr="00736A27">
        <w:rPr>
          <w:rFonts w:ascii="Calibri" w:hAnsi="Calibri" w:cs="Calibri"/>
          <w:bCs/>
          <w:lang w:val="ru-RU"/>
        </w:rPr>
        <w:t>.</w:t>
      </w:r>
    </w:p>
    <w:p w14:paraId="77F63E12"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Овај Уговор је сачињен у </w:t>
      </w:r>
      <w:r>
        <w:rPr>
          <w:rFonts w:ascii="Calibri" w:hAnsi="Calibri" w:cs="Calibri"/>
          <w:lang w:val="ru-RU"/>
        </w:rPr>
        <w:t>6</w:t>
      </w:r>
      <w:r w:rsidRPr="00AA3FF9">
        <w:rPr>
          <w:rFonts w:ascii="Calibri" w:hAnsi="Calibri" w:cs="Calibri"/>
          <w:lang w:val="ru-RU"/>
        </w:rPr>
        <w:t xml:space="preserve"> идентичних копија, од којих ће 2 задржати свака Уговорна страна.</w:t>
      </w:r>
    </w:p>
    <w:p w14:paraId="3CB83751" w14:textId="77777777" w:rsidR="00237E4E" w:rsidRPr="00AA3FF9" w:rsidRDefault="00237E4E" w:rsidP="00237E4E">
      <w:pPr>
        <w:jc w:val="both"/>
        <w:rPr>
          <w:rFonts w:ascii="Calibri" w:hAnsi="Calibri" w:cs="Calibri"/>
          <w:lang w:val="ru-RU"/>
        </w:rPr>
      </w:pPr>
    </w:p>
    <w:p w14:paraId="022F0528" w14:textId="77777777" w:rsidR="00237E4E" w:rsidRPr="00AA3FF9" w:rsidRDefault="00237E4E" w:rsidP="00237E4E">
      <w:pPr>
        <w:jc w:val="both"/>
        <w:rPr>
          <w:rFonts w:ascii="Calibri" w:hAnsi="Calibri" w:cs="Calibri"/>
          <w:lang w:val="ru-RU"/>
        </w:rPr>
      </w:pPr>
      <w:r w:rsidRPr="00AA3FF9">
        <w:rPr>
          <w:rFonts w:ascii="Calibri" w:hAnsi="Calibri" w:cs="Calibri"/>
          <w:lang w:val="ru-RU"/>
        </w:rPr>
        <w:t>___________________</w:t>
      </w:r>
    </w:p>
    <w:p w14:paraId="60E58421" w14:textId="77777777" w:rsidR="00237E4E" w:rsidRPr="00AA3FF9" w:rsidRDefault="00237E4E" w:rsidP="00237E4E">
      <w:pPr>
        <w:jc w:val="both"/>
        <w:rPr>
          <w:rFonts w:ascii="Calibri" w:hAnsi="Calibri" w:cs="Calibri"/>
          <w:lang w:val="ru-RU"/>
        </w:rPr>
      </w:pPr>
      <w:r w:rsidRPr="00AA3FF9">
        <w:rPr>
          <w:rFonts w:ascii="Calibri" w:hAnsi="Calibri" w:cs="Calibri"/>
          <w:lang w:val="ru-RU"/>
        </w:rPr>
        <w:t>[</w:t>
      </w:r>
      <w:r w:rsidRPr="00AA3FF9">
        <w:rPr>
          <w:rFonts w:ascii="Calibri" w:hAnsi="Calibri" w:cs="Calibri"/>
          <w:i/>
          <w:lang w:val="ru-RU"/>
        </w:rPr>
        <w:t>место и датум потписивања</w:t>
      </w:r>
      <w:r w:rsidRPr="00AA3FF9">
        <w:rPr>
          <w:rFonts w:ascii="Calibri" w:hAnsi="Calibri" w:cs="Calibri"/>
          <w:lang w:val="ru-RU"/>
        </w:rPr>
        <w:t>]</w:t>
      </w:r>
    </w:p>
    <w:p w14:paraId="600AD376" w14:textId="77777777" w:rsidR="00237E4E" w:rsidRPr="00AA3FF9" w:rsidRDefault="00237E4E" w:rsidP="00237E4E">
      <w:pPr>
        <w:jc w:val="both"/>
        <w:rPr>
          <w:rFonts w:ascii="Calibri" w:hAnsi="Calibri" w:cs="Calibri"/>
          <w:lang w:val="ru-RU"/>
        </w:rPr>
      </w:pPr>
    </w:p>
    <w:tbl>
      <w:tblPr>
        <w:tblW w:w="0" w:type="auto"/>
        <w:tblInd w:w="108" w:type="dxa"/>
        <w:tblLook w:val="04A0" w:firstRow="1" w:lastRow="0" w:firstColumn="1" w:lastColumn="0" w:noHBand="0" w:noVBand="1"/>
      </w:tblPr>
      <w:tblGrid>
        <w:gridCol w:w="4536"/>
        <w:gridCol w:w="4360"/>
      </w:tblGrid>
      <w:tr w:rsidR="00237E4E" w:rsidRPr="00AA3FF9" w14:paraId="4687AC4D" w14:textId="77777777" w:rsidTr="001A63E6">
        <w:tc>
          <w:tcPr>
            <w:tcW w:w="4536" w:type="dxa"/>
          </w:tcPr>
          <w:p w14:paraId="1A5F2ECF" w14:textId="77777777" w:rsidR="00237E4E" w:rsidRPr="00AA3FF9" w:rsidRDefault="00237E4E" w:rsidP="001A63E6">
            <w:pPr>
              <w:jc w:val="both"/>
              <w:rPr>
                <w:rFonts w:ascii="Calibri" w:hAnsi="Calibri" w:cs="Calibri"/>
                <w:b/>
              </w:rPr>
            </w:pPr>
            <w:r w:rsidRPr="00AA3FF9">
              <w:rPr>
                <w:rFonts w:ascii="Calibri" w:hAnsi="Calibri" w:cs="Calibri"/>
                <w:b/>
              </w:rPr>
              <w:t xml:space="preserve">За </w:t>
            </w:r>
            <w:r>
              <w:rPr>
                <w:rFonts w:ascii="Calibri" w:hAnsi="Calibri" w:cs="Calibri"/>
                <w:b/>
              </w:rPr>
              <w:t>Јавног партнера</w:t>
            </w:r>
            <w:r w:rsidRPr="00AA3FF9">
              <w:rPr>
                <w:rFonts w:ascii="Calibri" w:hAnsi="Calibri" w:cs="Calibri"/>
                <w:b/>
              </w:rPr>
              <w:t>:</w:t>
            </w:r>
          </w:p>
        </w:tc>
        <w:tc>
          <w:tcPr>
            <w:tcW w:w="4360" w:type="dxa"/>
          </w:tcPr>
          <w:p w14:paraId="509385FA" w14:textId="77777777" w:rsidR="00237E4E" w:rsidRPr="00AA3FF9" w:rsidRDefault="00237E4E" w:rsidP="001A63E6">
            <w:pPr>
              <w:jc w:val="both"/>
              <w:rPr>
                <w:rFonts w:ascii="Calibri" w:hAnsi="Calibri" w:cs="Calibri"/>
                <w:b/>
              </w:rPr>
            </w:pPr>
            <w:r w:rsidRPr="00AA3FF9">
              <w:rPr>
                <w:rFonts w:ascii="Calibri" w:hAnsi="Calibri" w:cs="Calibri"/>
                <w:b/>
              </w:rPr>
              <w:t>За</w:t>
            </w:r>
            <w:r>
              <w:rPr>
                <w:rFonts w:ascii="Calibri" w:hAnsi="Calibri" w:cs="Calibri"/>
                <w:b/>
                <w:lang w:val="sr-Cyrl-RS"/>
              </w:rPr>
              <w:t xml:space="preserve"> </w:t>
            </w:r>
            <w:r>
              <w:rPr>
                <w:rFonts w:ascii="Calibri" w:hAnsi="Calibri" w:cs="Calibri"/>
                <w:b/>
              </w:rPr>
              <w:t>ДПН</w:t>
            </w:r>
            <w:r w:rsidRPr="00AA3FF9">
              <w:rPr>
                <w:rFonts w:ascii="Calibri" w:hAnsi="Calibri" w:cs="Calibri"/>
                <w:b/>
              </w:rPr>
              <w:t>:</w:t>
            </w:r>
          </w:p>
        </w:tc>
      </w:tr>
      <w:tr w:rsidR="00237E4E" w:rsidRPr="00AA3FF9" w14:paraId="0CBE22C2" w14:textId="77777777" w:rsidTr="001A63E6">
        <w:tc>
          <w:tcPr>
            <w:tcW w:w="4536" w:type="dxa"/>
          </w:tcPr>
          <w:p w14:paraId="5DE9CFB3" w14:textId="77777777" w:rsidR="00237E4E" w:rsidRPr="00AA3FF9" w:rsidRDefault="00237E4E" w:rsidP="001A63E6">
            <w:pPr>
              <w:jc w:val="both"/>
              <w:rPr>
                <w:rFonts w:ascii="Calibri" w:hAnsi="Calibri" w:cs="Calibri"/>
              </w:rPr>
            </w:pPr>
          </w:p>
          <w:p w14:paraId="6DD1FC09" w14:textId="77777777" w:rsidR="00237E4E" w:rsidRPr="00AA3FF9" w:rsidRDefault="00237E4E" w:rsidP="001A63E6">
            <w:pPr>
              <w:jc w:val="both"/>
              <w:rPr>
                <w:rFonts w:ascii="Calibri" w:hAnsi="Calibri" w:cs="Calibri"/>
              </w:rPr>
            </w:pPr>
          </w:p>
          <w:p w14:paraId="2BBEE8B2" w14:textId="77777777" w:rsidR="00237E4E" w:rsidRPr="00AA3FF9" w:rsidRDefault="00237E4E" w:rsidP="001A63E6">
            <w:pPr>
              <w:jc w:val="both"/>
              <w:rPr>
                <w:rFonts w:ascii="Calibri" w:hAnsi="Calibri" w:cs="Calibri"/>
              </w:rPr>
            </w:pPr>
            <w:r w:rsidRPr="00AA3FF9">
              <w:rPr>
                <w:rFonts w:ascii="Calibri" w:hAnsi="Calibri" w:cs="Calibri"/>
              </w:rPr>
              <w:t>____________________</w:t>
            </w:r>
          </w:p>
        </w:tc>
        <w:tc>
          <w:tcPr>
            <w:tcW w:w="4360" w:type="dxa"/>
          </w:tcPr>
          <w:p w14:paraId="55F1BF37" w14:textId="77777777" w:rsidR="00237E4E" w:rsidRPr="00AA3FF9" w:rsidRDefault="00237E4E" w:rsidP="001A63E6">
            <w:pPr>
              <w:jc w:val="both"/>
              <w:rPr>
                <w:rFonts w:ascii="Calibri" w:hAnsi="Calibri" w:cs="Calibri"/>
              </w:rPr>
            </w:pPr>
          </w:p>
          <w:p w14:paraId="364196EB" w14:textId="77777777" w:rsidR="00237E4E" w:rsidRPr="00AA3FF9" w:rsidRDefault="00237E4E" w:rsidP="001A63E6">
            <w:pPr>
              <w:jc w:val="both"/>
              <w:rPr>
                <w:rFonts w:ascii="Calibri" w:hAnsi="Calibri" w:cs="Calibri"/>
              </w:rPr>
            </w:pPr>
          </w:p>
          <w:p w14:paraId="0D478B78" w14:textId="77777777" w:rsidR="00237E4E" w:rsidRPr="00AA3FF9" w:rsidRDefault="00237E4E" w:rsidP="001A63E6">
            <w:pPr>
              <w:jc w:val="both"/>
              <w:rPr>
                <w:rFonts w:ascii="Calibri" w:hAnsi="Calibri" w:cs="Calibri"/>
              </w:rPr>
            </w:pPr>
            <w:r w:rsidRPr="00AA3FF9">
              <w:rPr>
                <w:rFonts w:ascii="Calibri" w:hAnsi="Calibri" w:cs="Calibri"/>
              </w:rPr>
              <w:t>__________________</w:t>
            </w:r>
          </w:p>
        </w:tc>
      </w:tr>
      <w:tr w:rsidR="00237E4E" w:rsidRPr="00AA3FF9" w14:paraId="08B4E37D" w14:textId="77777777" w:rsidTr="001A63E6">
        <w:tc>
          <w:tcPr>
            <w:tcW w:w="4536" w:type="dxa"/>
          </w:tcPr>
          <w:p w14:paraId="75482DBC"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c>
          <w:tcPr>
            <w:tcW w:w="4360" w:type="dxa"/>
          </w:tcPr>
          <w:p w14:paraId="6D0F8D84"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r>
    </w:tbl>
    <w:p w14:paraId="7B85176A" w14:textId="66B81BC0" w:rsidR="00121F7E" w:rsidRDefault="00121F7E" w:rsidP="00121F7E">
      <w:pPr>
        <w:jc w:val="both"/>
        <w:rPr>
          <w:rFonts w:ascii="Calibri" w:hAnsi="Calibri"/>
          <w:b/>
          <w:bCs/>
          <w:sz w:val="16"/>
          <w:szCs w:val="16"/>
          <w:u w:val="single"/>
          <w:lang w:val="sr-Cyrl-RS"/>
        </w:rPr>
      </w:pPr>
    </w:p>
    <w:tbl>
      <w:tblPr>
        <w:tblW w:w="0" w:type="auto"/>
        <w:tblInd w:w="108" w:type="dxa"/>
        <w:tblLook w:val="04A0" w:firstRow="1" w:lastRow="0" w:firstColumn="1" w:lastColumn="0" w:noHBand="0" w:noVBand="1"/>
      </w:tblPr>
      <w:tblGrid>
        <w:gridCol w:w="4536"/>
      </w:tblGrid>
      <w:tr w:rsidR="00121F7E" w:rsidRPr="00AA3FF9" w14:paraId="2859FDF7" w14:textId="77777777" w:rsidTr="001123F0">
        <w:tc>
          <w:tcPr>
            <w:tcW w:w="4536" w:type="dxa"/>
          </w:tcPr>
          <w:p w14:paraId="4D148C5F" w14:textId="77777777" w:rsidR="00121F7E" w:rsidRPr="00AA3FF9" w:rsidRDefault="00121F7E" w:rsidP="001123F0">
            <w:pPr>
              <w:jc w:val="both"/>
              <w:rPr>
                <w:rFonts w:ascii="Calibri" w:hAnsi="Calibri" w:cs="Calibri"/>
                <w:b/>
              </w:rPr>
            </w:pPr>
            <w:r w:rsidRPr="00AA3FF9">
              <w:rPr>
                <w:rFonts w:ascii="Calibri" w:hAnsi="Calibri" w:cs="Calibri"/>
                <w:b/>
              </w:rPr>
              <w:t xml:space="preserve">За </w:t>
            </w:r>
            <w:r>
              <w:rPr>
                <w:rFonts w:ascii="Calibri" w:hAnsi="Calibri" w:cs="Calibri"/>
                <w:b/>
                <w:lang w:val="sr-Cyrl-RS"/>
              </w:rPr>
              <w:t>Приватног партнера</w:t>
            </w:r>
            <w:r w:rsidRPr="00AA3FF9">
              <w:rPr>
                <w:rFonts w:ascii="Calibri" w:hAnsi="Calibri" w:cs="Calibri"/>
                <w:b/>
              </w:rPr>
              <w:t>:</w:t>
            </w:r>
          </w:p>
        </w:tc>
      </w:tr>
      <w:tr w:rsidR="00121F7E" w:rsidRPr="00AA3FF9" w14:paraId="2DE7C65F" w14:textId="77777777" w:rsidTr="001123F0">
        <w:tc>
          <w:tcPr>
            <w:tcW w:w="4536" w:type="dxa"/>
          </w:tcPr>
          <w:p w14:paraId="1F70C453" w14:textId="77777777" w:rsidR="00121F7E" w:rsidRPr="00AA3FF9" w:rsidRDefault="00121F7E" w:rsidP="001123F0">
            <w:pPr>
              <w:jc w:val="both"/>
              <w:rPr>
                <w:rFonts w:ascii="Calibri" w:hAnsi="Calibri" w:cs="Calibri"/>
              </w:rPr>
            </w:pPr>
          </w:p>
          <w:p w14:paraId="44286497" w14:textId="77777777" w:rsidR="00121F7E" w:rsidRPr="00AA3FF9" w:rsidRDefault="00121F7E" w:rsidP="001123F0">
            <w:pPr>
              <w:jc w:val="both"/>
              <w:rPr>
                <w:rFonts w:ascii="Calibri" w:hAnsi="Calibri" w:cs="Calibri"/>
              </w:rPr>
            </w:pPr>
          </w:p>
          <w:p w14:paraId="5CA7D6C9" w14:textId="77777777" w:rsidR="00121F7E" w:rsidRPr="00AA3FF9" w:rsidRDefault="00121F7E" w:rsidP="001123F0">
            <w:pPr>
              <w:jc w:val="both"/>
              <w:rPr>
                <w:rFonts w:ascii="Calibri" w:hAnsi="Calibri" w:cs="Calibri"/>
              </w:rPr>
            </w:pPr>
            <w:r w:rsidRPr="00AA3FF9">
              <w:rPr>
                <w:rFonts w:ascii="Calibri" w:hAnsi="Calibri" w:cs="Calibri"/>
              </w:rPr>
              <w:t>____________________</w:t>
            </w:r>
          </w:p>
        </w:tc>
      </w:tr>
      <w:tr w:rsidR="00121F7E" w:rsidRPr="00AA3FF9" w14:paraId="57D72AF9" w14:textId="77777777" w:rsidTr="001123F0">
        <w:tc>
          <w:tcPr>
            <w:tcW w:w="4536" w:type="dxa"/>
          </w:tcPr>
          <w:p w14:paraId="2FB1ECD3" w14:textId="77777777" w:rsidR="00121F7E" w:rsidRPr="00AA3FF9" w:rsidRDefault="00121F7E" w:rsidP="001123F0">
            <w:pPr>
              <w:rPr>
                <w:rFonts w:ascii="Calibri" w:hAnsi="Calibri" w:cs="Calibri"/>
                <w:lang w:val="ru-RU"/>
              </w:rPr>
            </w:pPr>
            <w:r w:rsidRPr="00AA3FF9">
              <w:rPr>
                <w:rFonts w:ascii="Calibri" w:hAnsi="Calibri" w:cs="Calibri"/>
                <w:lang w:val="ru-RU"/>
              </w:rPr>
              <w:t xml:space="preserve">(Печат и потпис </w:t>
            </w:r>
            <w:r>
              <w:rPr>
                <w:rFonts w:ascii="Calibri" w:hAnsi="Calibri" w:cs="Calibri"/>
                <w:lang w:val="ru-RU"/>
              </w:rPr>
              <w:t>Приватног партнера</w:t>
            </w:r>
            <w:r w:rsidRPr="00AA3FF9">
              <w:rPr>
                <w:rFonts w:ascii="Calibri" w:hAnsi="Calibri" w:cs="Calibri"/>
                <w:lang w:val="ru-RU"/>
              </w:rPr>
              <w:t>)</w:t>
            </w:r>
          </w:p>
        </w:tc>
      </w:tr>
    </w:tbl>
    <w:p w14:paraId="400D8CC9" w14:textId="77777777" w:rsidR="00121F7E" w:rsidRDefault="00121F7E" w:rsidP="00121F7E">
      <w:pPr>
        <w:jc w:val="both"/>
        <w:rPr>
          <w:rFonts w:ascii="Calibri" w:hAnsi="Calibri"/>
          <w:b/>
          <w:bCs/>
          <w:sz w:val="16"/>
          <w:szCs w:val="16"/>
          <w:u w:val="single"/>
          <w:lang w:val="sr-Cyrl-RS"/>
        </w:rPr>
      </w:pPr>
    </w:p>
    <w:p w14:paraId="15E4720C" w14:textId="2EDF8187" w:rsidR="00121F7E" w:rsidRPr="00F20A72" w:rsidRDefault="00121F7E" w:rsidP="00121F7E">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223A55B4" w14:textId="77777777" w:rsidR="00237E4E" w:rsidRDefault="00237E4E" w:rsidP="00237E4E">
      <w:pPr>
        <w:pStyle w:val="Heading1"/>
        <w:tabs>
          <w:tab w:val="clear" w:pos="1560"/>
        </w:tabs>
        <w:spacing w:after="240"/>
        <w:ind w:left="360" w:hanging="360"/>
        <w:rPr>
          <w:rFonts w:cs="Calibri"/>
          <w:lang w:val="sr-Cyrl-RS"/>
        </w:rPr>
      </w:pPr>
      <w:bookmarkStart w:id="503" w:name="_Toc32911928"/>
      <w:r w:rsidRPr="00AA3FF9">
        <w:rPr>
          <w:rFonts w:cs="Calibri"/>
        </w:rPr>
        <w:lastRenderedPageBreak/>
        <w:t>ПРИЛОГ 1 – УГОВОРНИ ОБЈЕКТИ</w:t>
      </w:r>
      <w:bookmarkEnd w:id="503"/>
    </w:p>
    <w:tbl>
      <w:tblPr>
        <w:tblW w:w="8584" w:type="dxa"/>
        <w:jc w:val="center"/>
        <w:tblLook w:val="04A0" w:firstRow="1" w:lastRow="0" w:firstColumn="1" w:lastColumn="0" w:noHBand="0" w:noVBand="1"/>
      </w:tblPr>
      <w:tblGrid>
        <w:gridCol w:w="976"/>
        <w:gridCol w:w="4056"/>
        <w:gridCol w:w="1776"/>
        <w:gridCol w:w="1776"/>
      </w:tblGrid>
      <w:tr w:rsidR="00D05700" w:rsidRPr="00CC13F8" w14:paraId="00770E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FE719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7FDAD8D6" w14:textId="6A26D7F6"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09BD82FB" w14:textId="49C419F8" w:rsidR="00D05700" w:rsidRPr="00CC13F8" w:rsidRDefault="00E93426"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П</w:t>
            </w:r>
            <w:r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4656869D" w14:textId="77777777" w:rsidR="00D05700" w:rsidRPr="00CC13F8" w:rsidRDefault="00D05700"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D05700" w:rsidRPr="00CC13F8" w14:paraId="70B80D91" w14:textId="77777777" w:rsidTr="008A020E">
        <w:trPr>
          <w:trHeight w:val="345"/>
          <w:jc w:val="center"/>
        </w:trPr>
        <w:tc>
          <w:tcPr>
            <w:tcW w:w="976" w:type="dxa"/>
            <w:tcBorders>
              <w:top w:val="nil"/>
              <w:left w:val="nil"/>
              <w:bottom w:val="nil"/>
              <w:right w:val="nil"/>
            </w:tcBorders>
            <w:shd w:val="clear" w:color="auto" w:fill="auto"/>
            <w:noWrap/>
            <w:vAlign w:val="bottom"/>
            <w:hideMark/>
          </w:tcPr>
          <w:p w14:paraId="7262DA77"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5640DF4"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7A781F4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6D54FE9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D05700" w:rsidRPr="00CC13F8" w14:paraId="07BD5F6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FED79B9"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3463866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6927C8E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365220B4"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D05700" w:rsidRPr="00CC13F8" w14:paraId="039DB46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700B26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40C7F82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52888E0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5BBD2E1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D05700" w:rsidRPr="00CC13F8" w14:paraId="61996C6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41F501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4FD59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1C3241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564CF680"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D05700" w:rsidRPr="00CC13F8" w14:paraId="6E04C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5E0BECD"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2A04A35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0EFA93B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3E02019D"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D05700" w:rsidRPr="00CC13F8" w14:paraId="5C9A030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B8834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0C90225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10813EC4"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951A7AA"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D05700" w:rsidRPr="00CC13F8" w14:paraId="4374702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729DA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1715CF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3AC8388D"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2E2E5B61"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D05700" w:rsidRPr="00CC13F8" w14:paraId="172575F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FE7E4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1240216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414EF0B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0C759D6F"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1C5AE6C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32AE83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701A250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360C0C43"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073F242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D05700" w:rsidRPr="00CC13F8" w14:paraId="74BAF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65333E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0FA40A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3B8F924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0DEA6896" w14:textId="77777777" w:rsidR="00D05700" w:rsidRPr="00A81EAD"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D05700" w:rsidRPr="00CC13F8" w14:paraId="11A9575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30801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253F38F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0579415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17CC3F69"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D05700" w:rsidRPr="00CC13F8" w14:paraId="6806AD4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88874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18BADDD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53DCCD7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58C3BBC0"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D05700" w:rsidRPr="00CC13F8" w14:paraId="318E027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339380"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AE939B"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60616FAF"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15066644"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2391A8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000645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1A156B4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42C0E28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7CBE1752" w14:textId="77777777" w:rsidR="00D05700" w:rsidRPr="00874D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r>
      <w:tr w:rsidR="00D05700" w:rsidRPr="00CC13F8" w14:paraId="5B34936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F1F055"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4D9DB1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35AA176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594F8881"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Pr>
                <w:rFonts w:ascii="Calibri" w:hAnsi="Calibri" w:cs="Calibri"/>
                <w:color w:val="000000"/>
                <w:sz w:val="22"/>
                <w:szCs w:val="22"/>
                <w:lang w:val="sr-Latn-RS" w:eastAsia="sr-Latn-RS"/>
              </w:rPr>
              <w:t>5</w:t>
            </w:r>
          </w:p>
        </w:tc>
      </w:tr>
      <w:tr w:rsidR="00D05700" w:rsidRPr="00CC13F8" w14:paraId="1C7C29C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B07CEC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4593910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492F043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BC0BF6B"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D05700" w:rsidRPr="00CC13F8" w14:paraId="1A4EAA6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25AF90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57105D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29E1EC8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B3BA5A6"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6206F54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EBBD6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2CCE1B05"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79EF594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6E41813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D05700" w:rsidRPr="00CC13F8" w14:paraId="2B593C3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FFC2D4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48612AF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52BA5EC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52D4088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14</w:t>
            </w:r>
          </w:p>
        </w:tc>
      </w:tr>
      <w:tr w:rsidR="00D05700" w:rsidRPr="00CC13F8" w14:paraId="35A0ED7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968549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5281DE5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5B3AFC3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00EA3FD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64B2B2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9C36C9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592A9BA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52A3113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54D75A5E" w14:textId="77777777" w:rsidR="00D05700" w:rsidRPr="00E1441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43</w:t>
            </w:r>
          </w:p>
        </w:tc>
      </w:tr>
      <w:tr w:rsidR="00D05700" w:rsidRPr="00CC13F8" w14:paraId="6555BD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67B5BDF"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358059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17EC9A8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6AF21D2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D05700" w:rsidRPr="00CC13F8" w14:paraId="416A11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520C3E"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57AC7F1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0F9463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ABFF6C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D05700" w:rsidRPr="00CC13F8" w14:paraId="62FFB45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D40385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43BEA5B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03E75EB5" w14:textId="77777777" w:rsidR="00D05700" w:rsidRPr="001358A6"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5E28EC57" w14:textId="77777777" w:rsidR="00D05700" w:rsidRPr="00FF3F1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D05700" w:rsidRPr="00CC13F8" w14:paraId="7609347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6B6A60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280B4EE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4DDD16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5CB710B7" w14:textId="77777777" w:rsidR="00D05700" w:rsidRPr="00CC1863"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7E7AE74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2DA57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2431E54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2936ACB7"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18CB7FB" w14:textId="77777777" w:rsidR="00D05700" w:rsidRPr="00005123"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D05700" w:rsidRPr="00CC13F8" w14:paraId="572B6B8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C08945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002FDB4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46FCB89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68426BB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D05700" w:rsidRPr="00CC13F8" w14:paraId="6DBC9D40" w14:textId="77777777" w:rsidTr="008A020E">
        <w:trPr>
          <w:trHeight w:val="300"/>
          <w:jc w:val="center"/>
        </w:trPr>
        <w:tc>
          <w:tcPr>
            <w:tcW w:w="976" w:type="dxa"/>
            <w:tcBorders>
              <w:top w:val="nil"/>
              <w:left w:val="nil"/>
              <w:bottom w:val="nil"/>
              <w:right w:val="nil"/>
            </w:tcBorders>
            <w:shd w:val="clear" w:color="auto" w:fill="auto"/>
            <w:noWrap/>
            <w:vAlign w:val="bottom"/>
          </w:tcPr>
          <w:p w14:paraId="37C8F349"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3329F7CF" w14:textId="77777777" w:rsidR="00D05700" w:rsidRPr="0088346F"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C149431" w14:textId="77777777" w:rsidR="00D05700" w:rsidRPr="0088346F"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6C860D64"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D05700" w:rsidRPr="00CC13F8" w14:paraId="4B96C7B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7E99E0D"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8615806"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97ACF66"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67734123"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8AED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2777AF5"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6CB508E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823888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063920E0" w14:textId="77777777" w:rsidR="00D05700" w:rsidRPr="00857AE5"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572E6B03"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076275" w14:textId="77777777" w:rsidR="00D05700" w:rsidRPr="008E3AC4"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0158ECE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4B85684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7FE707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D05700" w:rsidRPr="00CC13F8" w14:paraId="68E0CA1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ACC38BE"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77A9A50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422C7C0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3F9F99E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D05700" w:rsidRPr="00CC13F8" w14:paraId="15738D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2B61958"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6EF70CE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16B6BBC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7B4EB49B" w14:textId="77777777" w:rsidR="00D05700" w:rsidRPr="00F73F0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3CC7E2F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CF7176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7E49583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5EC9ACE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79FB67B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D05700" w:rsidRPr="00CC13F8" w14:paraId="78A665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B5A78F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38DE88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4C1EAD4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FEAAAC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D05700" w:rsidRPr="00CC13F8" w14:paraId="664A0B8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288AF49"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70B95078"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1050FA57"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DA0A0EB"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73F5B6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1A8D7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559FF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68A2CB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486C0B2E" w14:textId="3E7BCB79" w:rsidR="00D05700" w:rsidRPr="00642FA1" w:rsidRDefault="00D05700" w:rsidP="005573F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w:t>
            </w:r>
            <w:r w:rsidR="005573F4">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95</w:t>
            </w:r>
          </w:p>
        </w:tc>
      </w:tr>
      <w:tr w:rsidR="00D05700" w:rsidRPr="00CC13F8" w14:paraId="09F3D9E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45628D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68691C8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2377C31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4483A8E9" w14:textId="77777777" w:rsidR="00D05700" w:rsidRPr="005C20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D05700" w:rsidRPr="00CC13F8" w14:paraId="36041C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AFB0B91"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3BF7B0A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28412E52"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679ABAFB" w14:textId="77777777" w:rsidR="00D05700" w:rsidRPr="00F64492"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088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534319C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B51C0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7D0020C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08F7AC3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2096C653"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6</w:t>
            </w:r>
          </w:p>
        </w:tc>
      </w:tr>
      <w:tr w:rsidR="00D05700" w:rsidRPr="00CC13F8" w14:paraId="6360DFB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041711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799B57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577381D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05492D7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Pr>
                <w:rFonts w:ascii="Calibri" w:hAnsi="Calibri" w:cs="Calibri"/>
                <w:color w:val="000000"/>
                <w:sz w:val="22"/>
                <w:szCs w:val="22"/>
                <w:lang w:val="sr-Latn-RS" w:eastAsia="sr-Latn-RS"/>
              </w:rPr>
              <w:t>,33</w:t>
            </w:r>
          </w:p>
        </w:tc>
      </w:tr>
      <w:tr w:rsidR="00D05700" w:rsidRPr="00CC13F8" w14:paraId="676DDE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673CBB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35A3F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6840620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08FCDB1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D05700" w:rsidRPr="00CC13F8" w14:paraId="32FE5D1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00390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lastRenderedPageBreak/>
              <w:t>39</w:t>
            </w:r>
          </w:p>
        </w:tc>
        <w:tc>
          <w:tcPr>
            <w:tcW w:w="4056" w:type="dxa"/>
            <w:tcBorders>
              <w:top w:val="nil"/>
              <w:left w:val="nil"/>
              <w:bottom w:val="nil"/>
              <w:right w:val="nil"/>
            </w:tcBorders>
            <w:shd w:val="clear" w:color="auto" w:fill="auto"/>
            <w:noWrap/>
            <w:vAlign w:val="bottom"/>
            <w:hideMark/>
          </w:tcPr>
          <w:p w14:paraId="0C982E3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531ACB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1DBB3C2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D05700" w:rsidRPr="00CC13F8" w14:paraId="57794D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5D71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0958FC0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35CA33C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2930FD7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D05700" w:rsidRPr="00CC13F8" w14:paraId="15CD37F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A3A2DA"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7AB7A16" w14:textId="5F8FC1C5" w:rsidR="00D05700" w:rsidRPr="00CC13F8" w:rsidRDefault="00D05700" w:rsidP="00007F69">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28775F42"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68E2279"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36897F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E93840"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1A1FE590" w14:textId="77777777" w:rsidR="00D05700" w:rsidRPr="000B4062"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54B697F5"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7BF07940" w14:textId="77777777" w:rsidR="00D05700" w:rsidRPr="00E10A81"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75</w:t>
            </w:r>
          </w:p>
        </w:tc>
      </w:tr>
      <w:tr w:rsidR="00D05700" w:rsidRPr="00CC13F8" w14:paraId="5B48435B" w14:textId="77777777" w:rsidTr="008A020E">
        <w:trPr>
          <w:trHeight w:val="300"/>
          <w:jc w:val="center"/>
        </w:trPr>
        <w:tc>
          <w:tcPr>
            <w:tcW w:w="976" w:type="dxa"/>
            <w:tcBorders>
              <w:top w:val="nil"/>
              <w:left w:val="nil"/>
              <w:bottom w:val="nil"/>
              <w:right w:val="nil"/>
            </w:tcBorders>
            <w:shd w:val="clear" w:color="auto" w:fill="auto"/>
            <w:noWrap/>
            <w:vAlign w:val="bottom"/>
          </w:tcPr>
          <w:p w14:paraId="6E9BBBF8"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67870AF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2BD42FC"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71BF846D"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r>
      <w:tr w:rsidR="00D05700" w:rsidRPr="00CC13F8" w14:paraId="6017313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E4CDA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6561251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AD94D0E"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D6E0087" w14:textId="77777777" w:rsidR="00D05700" w:rsidRPr="00621C67"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D05700" w:rsidRPr="00CC13F8" w14:paraId="2EF176C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C782E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24F526F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6BE5A0BC"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63542A8E" w14:textId="77777777" w:rsidR="00D05700" w:rsidRPr="00301A7F"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D05700" w:rsidRPr="00CC13F8" w14:paraId="522661F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065BCE8"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5A0CCE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851290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1CA07147" w14:textId="77777777" w:rsidR="00D05700" w:rsidRPr="00E62E84"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p>
        </w:tc>
      </w:tr>
      <w:tr w:rsidR="00D05700" w:rsidRPr="00CC13F8" w14:paraId="04103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8860C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7BF4657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69E462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79A9D9A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D05700" w:rsidRPr="00CC13F8" w14:paraId="1764E31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A70815"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BEE11A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47280F7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66E5C28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D05700" w:rsidRPr="00CC13F8" w14:paraId="3EFBF71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469346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230C836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321AB9ED"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465B7DF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D05700" w:rsidRPr="00CC13F8" w14:paraId="6A2541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249E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11AE18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7F4A455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5F520F63" w14:textId="77777777" w:rsidR="00D05700" w:rsidRPr="00460238"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037D2EC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260D4B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47CD0922"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1FE42DF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0FC49462"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D05700" w:rsidRPr="00CC13F8" w14:paraId="45A8BDE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790E9D"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3329A5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2756E3E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4B70E90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D05700" w:rsidRPr="00CC13F8" w14:paraId="4ADF87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589691B"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3392212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080DAD4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0FBC6E4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D05700" w:rsidRPr="00CC13F8" w14:paraId="29C8E8F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607D1F"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1CACF7F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32B263C7"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00AA8BFC"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D05700" w:rsidRPr="00CC13F8" w14:paraId="63EA2D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9EEC5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3ADE381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7A1B729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0A07AFA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D05700" w:rsidRPr="00CC13F8" w14:paraId="1BE5D32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9F28BE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58EE5D6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B8250F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6169336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D05700" w:rsidRPr="00CC13F8" w14:paraId="4C7E6B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E3609A" w14:textId="67652D47" w:rsidR="00D05700" w:rsidRPr="0088346F" w:rsidRDefault="00922984"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5FFDEC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2B6414C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397EB1F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D05700" w:rsidRPr="00CC13F8" w14:paraId="4096EB3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ED44B7" w14:textId="679F80E9"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3171F8D2" w14:textId="77777777" w:rsidR="00D05700" w:rsidRPr="009F5DBD" w:rsidRDefault="00D05700" w:rsidP="008A020E">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7C63700B" w14:textId="77777777" w:rsidR="00D05700" w:rsidRPr="00CC13F8" w:rsidRDefault="00D05700" w:rsidP="008A020E">
            <w:pPr>
              <w:ind w:right="374"/>
              <w:jc w:val="right"/>
              <w:rPr>
                <w:sz w:val="20"/>
                <w:szCs w:val="20"/>
                <w:lang w:val="sr-Latn-RS" w:eastAsia="sr-Latn-RS"/>
              </w:rPr>
            </w:pPr>
          </w:p>
        </w:tc>
        <w:tc>
          <w:tcPr>
            <w:tcW w:w="1776" w:type="dxa"/>
            <w:tcBorders>
              <w:top w:val="nil"/>
              <w:left w:val="nil"/>
              <w:bottom w:val="nil"/>
              <w:right w:val="nil"/>
            </w:tcBorders>
            <w:vAlign w:val="bottom"/>
          </w:tcPr>
          <w:p w14:paraId="0DCE5B72" w14:textId="77777777" w:rsidR="00D05700" w:rsidRPr="00CC13F8" w:rsidRDefault="00D05700" w:rsidP="008A020E">
            <w:pPr>
              <w:ind w:right="260"/>
              <w:jc w:val="right"/>
              <w:rPr>
                <w:sz w:val="20"/>
                <w:szCs w:val="20"/>
                <w:lang w:val="sr-Latn-RS" w:eastAsia="sr-Latn-RS"/>
              </w:rPr>
            </w:pPr>
          </w:p>
        </w:tc>
      </w:tr>
      <w:tr w:rsidR="00D05700" w:rsidRPr="00CC13F8" w14:paraId="75DB1AD5" w14:textId="77777777" w:rsidTr="008A020E">
        <w:trPr>
          <w:trHeight w:val="300"/>
          <w:jc w:val="center"/>
        </w:trPr>
        <w:tc>
          <w:tcPr>
            <w:tcW w:w="976" w:type="dxa"/>
            <w:tcBorders>
              <w:top w:val="nil"/>
              <w:left w:val="nil"/>
              <w:bottom w:val="nil"/>
              <w:right w:val="nil"/>
            </w:tcBorders>
            <w:shd w:val="clear" w:color="auto" w:fill="auto"/>
            <w:noWrap/>
            <w:vAlign w:val="bottom"/>
          </w:tcPr>
          <w:p w14:paraId="78CAB621"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13BA1AAF" w14:textId="77777777" w:rsidR="00D05700" w:rsidRPr="009F5DBD" w:rsidRDefault="00D05700" w:rsidP="008A020E">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659E6771" w14:textId="77777777" w:rsidR="00D05700" w:rsidRPr="009F5DBD" w:rsidRDefault="00D05700" w:rsidP="008A020E">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08F338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02</w:t>
            </w:r>
          </w:p>
        </w:tc>
      </w:tr>
      <w:tr w:rsidR="00D05700" w:rsidRPr="00CC13F8" w14:paraId="6FE50DBF" w14:textId="77777777" w:rsidTr="008A020E">
        <w:trPr>
          <w:trHeight w:val="300"/>
          <w:jc w:val="center"/>
        </w:trPr>
        <w:tc>
          <w:tcPr>
            <w:tcW w:w="976" w:type="dxa"/>
            <w:tcBorders>
              <w:top w:val="nil"/>
              <w:left w:val="nil"/>
              <w:bottom w:val="nil"/>
              <w:right w:val="nil"/>
            </w:tcBorders>
            <w:shd w:val="clear" w:color="auto" w:fill="auto"/>
            <w:noWrap/>
            <w:vAlign w:val="bottom"/>
          </w:tcPr>
          <w:p w14:paraId="71A1559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55C5C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535AC5A3"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5C5CD1AF" w14:textId="77777777" w:rsidR="00D05700" w:rsidRPr="00A31D5D"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1.428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D05700" w:rsidRPr="00CC13F8" w14:paraId="29D1B47C" w14:textId="77777777" w:rsidTr="008A020E">
        <w:trPr>
          <w:trHeight w:val="300"/>
          <w:jc w:val="center"/>
        </w:trPr>
        <w:tc>
          <w:tcPr>
            <w:tcW w:w="976" w:type="dxa"/>
            <w:tcBorders>
              <w:top w:val="nil"/>
              <w:left w:val="nil"/>
              <w:bottom w:val="nil"/>
              <w:right w:val="nil"/>
            </w:tcBorders>
            <w:shd w:val="clear" w:color="auto" w:fill="auto"/>
            <w:noWrap/>
            <w:vAlign w:val="bottom"/>
          </w:tcPr>
          <w:p w14:paraId="414D5D29"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4FFBC2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0866D1C4"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6B8A0A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D05700" w:rsidRPr="00CC13F8" w14:paraId="6798F767" w14:textId="77777777" w:rsidTr="008A020E">
        <w:trPr>
          <w:trHeight w:val="300"/>
          <w:jc w:val="center"/>
        </w:trPr>
        <w:tc>
          <w:tcPr>
            <w:tcW w:w="976" w:type="dxa"/>
            <w:tcBorders>
              <w:top w:val="nil"/>
              <w:left w:val="nil"/>
              <w:bottom w:val="nil"/>
              <w:right w:val="nil"/>
            </w:tcBorders>
            <w:shd w:val="clear" w:color="auto" w:fill="auto"/>
            <w:noWrap/>
            <w:vAlign w:val="bottom"/>
          </w:tcPr>
          <w:p w14:paraId="6D05CE17"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12C0286B"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70DB3F19"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2610A50F" w14:textId="77777777" w:rsidR="00D05700" w:rsidRPr="00C83A8B"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982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70</w:t>
            </w:r>
          </w:p>
        </w:tc>
      </w:tr>
      <w:tr w:rsidR="00D05700" w:rsidRPr="00CC13F8" w14:paraId="1B8160FC" w14:textId="77777777" w:rsidTr="008A020E">
        <w:trPr>
          <w:trHeight w:val="300"/>
          <w:jc w:val="center"/>
        </w:trPr>
        <w:tc>
          <w:tcPr>
            <w:tcW w:w="976" w:type="dxa"/>
            <w:tcBorders>
              <w:top w:val="nil"/>
              <w:left w:val="nil"/>
              <w:bottom w:val="nil"/>
              <w:right w:val="nil"/>
            </w:tcBorders>
            <w:shd w:val="clear" w:color="auto" w:fill="auto"/>
            <w:noWrap/>
            <w:vAlign w:val="bottom"/>
          </w:tcPr>
          <w:p w14:paraId="72582B24"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3B7C0687"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0134C07"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1F5859FF"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1.569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62</w:t>
            </w:r>
          </w:p>
        </w:tc>
      </w:tr>
      <w:tr w:rsidR="00D05700" w:rsidRPr="00CC13F8" w14:paraId="55A0D090" w14:textId="77777777" w:rsidTr="008A020E">
        <w:trPr>
          <w:trHeight w:val="300"/>
          <w:jc w:val="center"/>
        </w:trPr>
        <w:tc>
          <w:tcPr>
            <w:tcW w:w="976" w:type="dxa"/>
            <w:tcBorders>
              <w:top w:val="nil"/>
              <w:left w:val="nil"/>
              <w:bottom w:val="nil"/>
              <w:right w:val="nil"/>
            </w:tcBorders>
            <w:shd w:val="clear" w:color="auto" w:fill="auto"/>
            <w:noWrap/>
            <w:vAlign w:val="bottom"/>
          </w:tcPr>
          <w:p w14:paraId="4D7252C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35DD7A39"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0CA6BAD2" w14:textId="77777777" w:rsidR="00D05700" w:rsidRPr="009743C0"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359C328"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1.661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77</w:t>
            </w:r>
          </w:p>
        </w:tc>
      </w:tr>
      <w:tr w:rsidR="00D05700" w:rsidRPr="00CC13F8" w14:paraId="3E6FDB82" w14:textId="77777777" w:rsidTr="008A020E">
        <w:trPr>
          <w:trHeight w:val="300"/>
          <w:jc w:val="center"/>
        </w:trPr>
        <w:tc>
          <w:tcPr>
            <w:tcW w:w="976" w:type="dxa"/>
            <w:tcBorders>
              <w:top w:val="nil"/>
              <w:left w:val="nil"/>
              <w:bottom w:val="nil"/>
              <w:right w:val="nil"/>
            </w:tcBorders>
            <w:shd w:val="clear" w:color="auto" w:fill="auto"/>
            <w:noWrap/>
            <w:vAlign w:val="bottom"/>
          </w:tcPr>
          <w:p w14:paraId="156E07E5" w14:textId="77777777" w:rsidR="00D05700" w:rsidRPr="00CC13F8" w:rsidRDefault="00D05700" w:rsidP="008A020E">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39319F07" w14:textId="77777777" w:rsidR="00D05700" w:rsidRPr="00CC13F8" w:rsidRDefault="00D05700" w:rsidP="008A020E">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3FAEAA48" w14:textId="77777777" w:rsidR="00D05700" w:rsidRPr="00CC13F8" w:rsidRDefault="00D05700" w:rsidP="008A020E">
            <w:pPr>
              <w:ind w:right="374"/>
              <w:rPr>
                <w:sz w:val="20"/>
                <w:szCs w:val="20"/>
                <w:lang w:val="sr-Latn-RS" w:eastAsia="sr-Latn-RS"/>
              </w:rPr>
            </w:pPr>
          </w:p>
        </w:tc>
        <w:tc>
          <w:tcPr>
            <w:tcW w:w="1776" w:type="dxa"/>
            <w:tcBorders>
              <w:top w:val="nil"/>
              <w:left w:val="nil"/>
              <w:bottom w:val="nil"/>
              <w:right w:val="nil"/>
            </w:tcBorders>
            <w:vAlign w:val="bottom"/>
          </w:tcPr>
          <w:p w14:paraId="2AC764B9" w14:textId="77777777" w:rsidR="00D05700" w:rsidRPr="00CC13F8" w:rsidRDefault="00D05700" w:rsidP="008A020E">
            <w:pPr>
              <w:ind w:right="260"/>
              <w:jc w:val="right"/>
              <w:rPr>
                <w:sz w:val="20"/>
                <w:szCs w:val="20"/>
                <w:lang w:val="sr-Latn-RS" w:eastAsia="sr-Latn-RS"/>
              </w:rPr>
            </w:pPr>
          </w:p>
        </w:tc>
      </w:tr>
      <w:tr w:rsidR="00D05700" w:rsidRPr="00CC13F8" w14:paraId="61456B9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44DCF2" w14:textId="77777777" w:rsidR="00D05700" w:rsidRPr="00CC13F8" w:rsidRDefault="00D05700" w:rsidP="008A020E">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40DD1E22" w14:textId="77777777" w:rsidR="00D05700" w:rsidRPr="00CC13F8" w:rsidRDefault="00D05700" w:rsidP="008A020E">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7DD9DF9B" w14:textId="77777777" w:rsidR="00D05700" w:rsidRPr="00DA5CD3" w:rsidRDefault="00D05700" w:rsidP="008A020E">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2A6434AC" w14:textId="2B718B92" w:rsidR="00D05700" w:rsidRPr="00AF7DE2" w:rsidRDefault="005573F4" w:rsidP="008A020E">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94</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6</w:t>
            </w:r>
            <w:r>
              <w:rPr>
                <w:rFonts w:ascii="Calibri" w:hAnsi="Calibri" w:cs="Calibri"/>
                <w:b/>
                <w:bCs/>
                <w:color w:val="000000"/>
                <w:sz w:val="22"/>
                <w:szCs w:val="22"/>
                <w:lang w:eastAsia="sr-Latn-RS"/>
              </w:rPr>
              <w:t>53</w:t>
            </w:r>
            <w:r w:rsidR="00D05700">
              <w:rPr>
                <w:rFonts w:ascii="Calibri" w:hAnsi="Calibri" w:cs="Calibri"/>
                <w:b/>
                <w:bCs/>
                <w:color w:val="000000"/>
                <w:sz w:val="22"/>
                <w:szCs w:val="22"/>
                <w:lang w:val="sr-Latn-RS" w:eastAsia="sr-Latn-RS"/>
              </w:rPr>
              <w:t>,6</w:t>
            </w:r>
            <w:r w:rsidR="00D05700">
              <w:rPr>
                <w:rFonts w:ascii="Calibri" w:hAnsi="Calibri" w:cs="Calibri"/>
                <w:b/>
                <w:bCs/>
                <w:color w:val="000000"/>
                <w:sz w:val="22"/>
                <w:szCs w:val="22"/>
                <w:lang w:val="sr-Cyrl-RS" w:eastAsia="sr-Latn-RS"/>
              </w:rPr>
              <w:t>7</w:t>
            </w:r>
          </w:p>
        </w:tc>
      </w:tr>
    </w:tbl>
    <w:p w14:paraId="6044D1DC" w14:textId="77777777" w:rsidR="00D05700" w:rsidRPr="00D05700" w:rsidRDefault="00D05700" w:rsidP="00272FE0">
      <w:pPr>
        <w:tabs>
          <w:tab w:val="left" w:pos="6000"/>
        </w:tabs>
        <w:rPr>
          <w:rFonts w:ascii="Calibri" w:hAnsi="Calibri" w:cs="Calibri"/>
          <w:sz w:val="20"/>
          <w:szCs w:val="20"/>
          <w:lang w:val="sr-Cyrl-RS"/>
        </w:rPr>
      </w:pPr>
    </w:p>
    <w:p w14:paraId="4F3421AC" w14:textId="77777777" w:rsidR="00237E4E" w:rsidRPr="00AA3FF9" w:rsidRDefault="00237E4E" w:rsidP="00237E4E">
      <w:pPr>
        <w:tabs>
          <w:tab w:val="left" w:pos="6000"/>
        </w:tabs>
        <w:jc w:val="center"/>
        <w:rPr>
          <w:rFonts w:ascii="Calibri" w:hAnsi="Calibri" w:cs="Calibri"/>
        </w:rPr>
      </w:pPr>
      <w:r w:rsidRPr="00AA3FF9">
        <w:rPr>
          <w:rFonts w:ascii="Calibri" w:hAnsi="Calibri" w:cs="Calibri"/>
          <w:sz w:val="20"/>
          <w:szCs w:val="20"/>
        </w:rPr>
        <w:t>T</w:t>
      </w:r>
      <w:r w:rsidRPr="00AA3FF9">
        <w:rPr>
          <w:rFonts w:ascii="Calibri" w:hAnsi="Calibri" w:cs="Calibri"/>
          <w:sz w:val="20"/>
          <w:szCs w:val="20"/>
          <w:lang w:val="sr-Cyrl-RS"/>
        </w:rPr>
        <w:t>абела</w:t>
      </w:r>
      <w:r w:rsidRPr="00AA3FF9">
        <w:rPr>
          <w:rFonts w:ascii="Calibri" w:hAnsi="Calibri" w:cs="Calibri"/>
          <w:sz w:val="20"/>
          <w:szCs w:val="20"/>
        </w:rPr>
        <w:t xml:space="preserve"> 1.- </w:t>
      </w:r>
      <w:r w:rsidRPr="00AA3FF9">
        <w:rPr>
          <w:rFonts w:ascii="Calibri" w:hAnsi="Calibri" w:cs="Calibri"/>
          <w:sz w:val="20"/>
          <w:szCs w:val="20"/>
          <w:lang w:val="sr-Cyrl-RS"/>
        </w:rPr>
        <w:t xml:space="preserve">Преглед </w:t>
      </w:r>
      <w:r w:rsidRPr="00AA3FF9">
        <w:rPr>
          <w:rFonts w:ascii="Calibri" w:hAnsi="Calibri" w:cs="Calibri"/>
          <w:sz w:val="20"/>
          <w:szCs w:val="20"/>
          <w:lang w:val="sr-Latn-RS"/>
        </w:rPr>
        <w:t>уговорних објеката који ће се снабдевати топ</w:t>
      </w:r>
      <w:r w:rsidR="00272FE0">
        <w:rPr>
          <w:rFonts w:ascii="Calibri" w:hAnsi="Calibri" w:cs="Calibri"/>
          <w:sz w:val="20"/>
          <w:szCs w:val="20"/>
          <w:lang w:val="sr-Cyrl-RS"/>
        </w:rPr>
        <w:t xml:space="preserve">лотном </w:t>
      </w:r>
      <w:r w:rsidRPr="00AA3FF9">
        <w:rPr>
          <w:rFonts w:ascii="Calibri" w:hAnsi="Calibri" w:cs="Calibri"/>
          <w:sz w:val="20"/>
          <w:szCs w:val="20"/>
          <w:lang w:val="sr-Latn-RS"/>
        </w:rPr>
        <w:t>енергијом за потребе грејања</w:t>
      </w:r>
    </w:p>
    <w:p w14:paraId="1DFCAB43" w14:textId="77777777" w:rsidR="00237E4E" w:rsidRPr="00AA3FF9" w:rsidRDefault="00237E4E" w:rsidP="00237E4E">
      <w:pPr>
        <w:tabs>
          <w:tab w:val="left" w:pos="6000"/>
        </w:tabs>
        <w:jc w:val="center"/>
        <w:rPr>
          <w:rFonts w:ascii="Calibri" w:hAnsi="Calibri" w:cs="Calibri"/>
        </w:rPr>
      </w:pPr>
    </w:p>
    <w:p w14:paraId="0142F2C6" w14:textId="77777777" w:rsidR="00237E4E" w:rsidRPr="00AA3FF9" w:rsidRDefault="00237E4E" w:rsidP="00237E4E">
      <w:pPr>
        <w:tabs>
          <w:tab w:val="left" w:pos="6000"/>
        </w:tabs>
        <w:jc w:val="center"/>
        <w:rPr>
          <w:rFonts w:ascii="Calibri" w:hAnsi="Calibri" w:cs="Calibri"/>
        </w:rPr>
      </w:pPr>
    </w:p>
    <w:p w14:paraId="006849B6" w14:textId="77777777" w:rsidR="00237E4E" w:rsidRPr="00AA3FF9" w:rsidRDefault="00237E4E" w:rsidP="00237E4E">
      <w:pPr>
        <w:tabs>
          <w:tab w:val="left" w:pos="6000"/>
        </w:tabs>
        <w:jc w:val="center"/>
        <w:rPr>
          <w:rFonts w:ascii="Calibri" w:hAnsi="Calibri" w:cs="Calibri"/>
        </w:rPr>
      </w:pPr>
    </w:p>
    <w:p w14:paraId="3BE06BF0" w14:textId="77777777" w:rsidR="00237E4E" w:rsidRPr="00AA3FF9" w:rsidRDefault="00237E4E" w:rsidP="00237E4E">
      <w:pPr>
        <w:tabs>
          <w:tab w:val="left" w:pos="6000"/>
        </w:tabs>
        <w:jc w:val="center"/>
        <w:rPr>
          <w:rFonts w:ascii="Calibri" w:hAnsi="Calibri" w:cs="Calibri"/>
        </w:rPr>
      </w:pPr>
    </w:p>
    <w:p w14:paraId="2B99AA98" w14:textId="77777777" w:rsidR="00237E4E" w:rsidRPr="00AA3FF9" w:rsidRDefault="00237E4E" w:rsidP="00237E4E">
      <w:pPr>
        <w:tabs>
          <w:tab w:val="left" w:pos="6000"/>
        </w:tabs>
        <w:jc w:val="center"/>
        <w:rPr>
          <w:rFonts w:ascii="Calibri" w:hAnsi="Calibri" w:cs="Calibri"/>
        </w:rPr>
      </w:pPr>
    </w:p>
    <w:p w14:paraId="41325379" w14:textId="77777777" w:rsidR="00237E4E" w:rsidRPr="00AA3FF9" w:rsidRDefault="00237E4E" w:rsidP="008C39E0">
      <w:pPr>
        <w:tabs>
          <w:tab w:val="left" w:pos="6000"/>
        </w:tabs>
        <w:rPr>
          <w:rFonts w:ascii="Calibri" w:hAnsi="Calibri" w:cs="Calibri"/>
          <w:lang w:val="sr-Cyrl-RS" w:eastAsia="sr-Latn-CS"/>
        </w:rPr>
      </w:pPr>
    </w:p>
    <w:p w14:paraId="42B92305" w14:textId="77777777" w:rsidR="00237E4E" w:rsidRPr="00AA3FF9" w:rsidRDefault="00237E4E" w:rsidP="00237E4E">
      <w:pPr>
        <w:tabs>
          <w:tab w:val="left" w:pos="6000"/>
        </w:tabs>
        <w:jc w:val="center"/>
        <w:rPr>
          <w:rFonts w:ascii="Calibri" w:hAnsi="Calibri" w:cs="Calibri"/>
          <w:lang w:val="sr-Cyrl-RS" w:eastAsia="sr-Latn-CS"/>
        </w:rPr>
      </w:pPr>
    </w:p>
    <w:p w14:paraId="53815D64" w14:textId="77777777" w:rsidR="00237E4E" w:rsidRPr="00AA3FF9" w:rsidRDefault="00237E4E" w:rsidP="00237E4E">
      <w:pPr>
        <w:tabs>
          <w:tab w:val="left" w:pos="6000"/>
        </w:tabs>
        <w:jc w:val="center"/>
        <w:rPr>
          <w:rFonts w:ascii="Calibri" w:hAnsi="Calibri" w:cs="Calibri"/>
          <w:lang w:val="sr-Cyrl-RS" w:eastAsia="sr-Latn-CS"/>
        </w:rPr>
      </w:pPr>
    </w:p>
    <w:p w14:paraId="0F033A32" w14:textId="77777777" w:rsidR="00237E4E" w:rsidRPr="00AA3FF9" w:rsidRDefault="00237E4E" w:rsidP="00237E4E">
      <w:pPr>
        <w:tabs>
          <w:tab w:val="left" w:pos="6000"/>
        </w:tabs>
        <w:jc w:val="center"/>
        <w:rPr>
          <w:rFonts w:ascii="Calibri" w:hAnsi="Calibri" w:cs="Calibri"/>
          <w:noProof/>
          <w:lang w:eastAsia="sr-Latn-RS"/>
        </w:rPr>
      </w:pPr>
    </w:p>
    <w:p w14:paraId="09DC515B" w14:textId="77777777" w:rsidR="00237E4E" w:rsidRPr="003412D0" w:rsidRDefault="00237E4E" w:rsidP="00237E4E">
      <w:pPr>
        <w:jc w:val="both"/>
        <w:rPr>
          <w:rFonts w:ascii="Calibri" w:hAnsi="Calibri" w:cs="Calibri"/>
          <w:b/>
          <w:lang w:val="sr-Cyrl-RS"/>
        </w:rPr>
      </w:pPr>
    </w:p>
    <w:p w14:paraId="6429C495" w14:textId="77777777" w:rsidR="00237E4E" w:rsidRPr="00AA3FF9" w:rsidRDefault="00237E4E" w:rsidP="00237E4E">
      <w:pPr>
        <w:pStyle w:val="Heading1"/>
        <w:tabs>
          <w:tab w:val="clear" w:pos="1560"/>
        </w:tabs>
        <w:spacing w:after="240"/>
        <w:ind w:left="360" w:hanging="360"/>
        <w:rPr>
          <w:rFonts w:cs="Calibri"/>
        </w:rPr>
      </w:pPr>
      <w:bookmarkStart w:id="504" w:name="_Toc32911929"/>
      <w:r w:rsidRPr="00AA3FF9">
        <w:rPr>
          <w:rFonts w:cs="Calibri"/>
          <w:lang w:val="sl-SI"/>
        </w:rPr>
        <w:lastRenderedPageBreak/>
        <w:t xml:space="preserve">ПРИЛОГ </w:t>
      </w:r>
      <w:r w:rsidRPr="00AA3FF9">
        <w:rPr>
          <w:rFonts w:cs="Calibri"/>
        </w:rPr>
        <w:t>2</w:t>
      </w:r>
      <w:r w:rsidRPr="00AA3FF9">
        <w:rPr>
          <w:rFonts w:cs="Calibri"/>
          <w:lang w:val="ru-RU"/>
        </w:rPr>
        <w:t xml:space="preserve"> УГОВОРА – </w:t>
      </w:r>
      <w:r w:rsidRPr="00AA3FF9">
        <w:rPr>
          <w:rFonts w:cs="Calibri"/>
        </w:rPr>
        <w:t>ПРОЈЕКТНИ ЗАДАТАК И УГОВОРНЕ ЕНЕРГЕТСКЕ ИНСТАЛАЦИЈЕ</w:t>
      </w:r>
      <w:bookmarkEnd w:id="504"/>
    </w:p>
    <w:p w14:paraId="31676EA2" w14:textId="77777777" w:rsidR="004A569E" w:rsidRPr="00AA3FF9" w:rsidRDefault="004A569E" w:rsidP="004A569E">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Pr>
          <w:rFonts w:ascii="Calibri" w:hAnsi="Calibri" w:cs="Calibri"/>
          <w:b/>
          <w:u w:val="single"/>
          <w:lang w:val="sr-Cyrl-RS"/>
        </w:rPr>
        <w:t>за фасадну уградњу</w:t>
      </w:r>
    </w:p>
    <w:p w14:paraId="680C02E8" w14:textId="77777777" w:rsidR="004A569E" w:rsidRDefault="004A569E" w:rsidP="00C330F5">
      <w:pPr>
        <w:ind w:firstLine="720"/>
        <w:jc w:val="both"/>
        <w:rPr>
          <w:rFonts w:ascii="Calibri" w:hAnsi="Calibri" w:cs="Calibri"/>
          <w:lang w:val="sr-Cyrl-RS"/>
        </w:rPr>
      </w:pPr>
    </w:p>
    <w:p w14:paraId="1BBD0716" w14:textId="69860F14" w:rsidR="001D58F6" w:rsidRPr="0068486E" w:rsidRDefault="001D58F6" w:rsidP="001D58F6">
      <w:pPr>
        <w:ind w:firstLine="720"/>
        <w:jc w:val="both"/>
        <w:rPr>
          <w:rFonts w:ascii="Calibri" w:hAnsi="Calibri" w:cs="Calibri"/>
          <w:lang w:val="sr-Cyrl-RS"/>
        </w:rPr>
      </w:pPr>
      <w:r>
        <w:rPr>
          <w:rFonts w:ascii="Calibri" w:hAnsi="Calibri" w:cs="Calibri"/>
          <w:lang w:val="sr-Cyrl-RS"/>
        </w:rPr>
        <w:t xml:space="preserve">Јавно комунално предузеће </w:t>
      </w:r>
      <w:r w:rsidRPr="0068486E">
        <w:rPr>
          <w:rFonts w:ascii="Calibri" w:hAnsi="Calibri" w:cs="Calibri"/>
          <w:lang w:val="sr-Cyrl-RS"/>
        </w:rPr>
        <w:t>„Стандард</w:t>
      </w:r>
      <w:r w:rsidR="00E32231">
        <w:rPr>
          <w:rFonts w:ascii="Calibri" w:hAnsi="Calibri" w:cs="Calibri"/>
          <w:lang w:val="sr-Cyrl-RS"/>
        </w:rPr>
        <w:t>”</w:t>
      </w:r>
      <w:r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3DC5A657" w14:textId="77777777" w:rsidR="001D58F6" w:rsidRPr="0068486E"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 који користе услугу грејања:</w:t>
      </w:r>
    </w:p>
    <w:p w14:paraId="628B3F28"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1.</w:t>
      </w:r>
      <w:r>
        <w:rPr>
          <w:rFonts w:ascii="Calibri" w:hAnsi="Calibri" w:cs="Calibri"/>
          <w:lang w:val="sr-Cyrl-RS"/>
        </w:rPr>
        <w:t>197</w:t>
      </w:r>
      <w:r w:rsidRPr="00F52D83">
        <w:rPr>
          <w:rFonts w:ascii="Calibri" w:hAnsi="Calibri" w:cs="Calibri"/>
          <w:lang w:val="sr-Cyrl-RS"/>
        </w:rPr>
        <w:t xml:space="preserve"> стан</w:t>
      </w:r>
      <w:r>
        <w:rPr>
          <w:rFonts w:ascii="Calibri" w:hAnsi="Calibri" w:cs="Calibri"/>
          <w:lang w:val="sr-Cyrl-RS"/>
        </w:rPr>
        <w:t>ова</w:t>
      </w:r>
      <w:r w:rsidRPr="00F52D83">
        <w:rPr>
          <w:rFonts w:ascii="Calibri" w:hAnsi="Calibri" w:cs="Calibri"/>
          <w:lang w:val="sr-Cyrl-RS"/>
        </w:rPr>
        <w:t xml:space="preserve"> грејне површине </w:t>
      </w:r>
      <w:r>
        <w:rPr>
          <w:rFonts w:ascii="Calibri" w:hAnsi="Calibri" w:cs="Calibri"/>
          <w:lang w:val="sr-Cyrl-RS"/>
        </w:rPr>
        <w:t>65</w:t>
      </w:r>
      <w:r w:rsidRPr="00F52D83">
        <w:rPr>
          <w:rFonts w:ascii="Calibri" w:hAnsi="Calibri" w:cs="Calibri"/>
          <w:lang w:val="sr-Cyrl-RS"/>
        </w:rPr>
        <w:t>.</w:t>
      </w:r>
      <w:r>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Pr>
          <w:rFonts w:ascii="Calibri" w:hAnsi="Calibri" w:cs="Calibri"/>
          <w:vertAlign w:val="superscript"/>
          <w:lang w:val="sr-Cyrl-RS"/>
        </w:rPr>
        <w:t xml:space="preserve"> </w:t>
      </w:r>
    </w:p>
    <w:p w14:paraId="1302BC6C"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6B033B5F"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760997EE"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9</w:t>
      </w:r>
      <w:r w:rsidRPr="00F52D83">
        <w:rPr>
          <w:rFonts w:ascii="Calibri" w:hAnsi="Calibri" w:cs="Calibri"/>
          <w:lang w:val="sr-Cyrl-RS"/>
        </w:rPr>
        <w:t xml:space="preserve"> јавних установа</w:t>
      </w:r>
      <w:r>
        <w:rPr>
          <w:rFonts w:ascii="Calibri" w:hAnsi="Calibri" w:cs="Calibri"/>
          <w:lang w:val="sr-Cyrl-RS"/>
        </w:rPr>
        <w:t xml:space="preserve"> </w:t>
      </w:r>
      <w:r w:rsidRPr="00F52D83">
        <w:rPr>
          <w:rFonts w:ascii="Calibri" w:hAnsi="Calibri" w:cs="Calibri"/>
          <w:lang w:val="sr-Cyrl-RS"/>
        </w:rPr>
        <w:t xml:space="preserve">грејне површине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613</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69167F5E"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4</w:t>
      </w:r>
      <w:r>
        <w:rPr>
          <w:rFonts w:ascii="Calibri" w:hAnsi="Calibri" w:cs="Calibri"/>
          <w:lang w:val="sr-Cyrl-RS"/>
        </w:rPr>
        <w:t>2</w:t>
      </w:r>
      <w:r w:rsidRPr="00F52D83">
        <w:rPr>
          <w:rFonts w:ascii="Calibri" w:hAnsi="Calibri" w:cs="Calibri"/>
          <w:lang w:val="sr-Cyrl-RS"/>
        </w:rPr>
        <w:t xml:space="preserve"> локала</w:t>
      </w:r>
      <w:r>
        <w:rPr>
          <w:rFonts w:ascii="Calibri" w:hAnsi="Calibri" w:cs="Calibri"/>
          <w:lang w:val="sr-Cyrl-RS"/>
        </w:rPr>
        <w:t xml:space="preserve"> </w:t>
      </w:r>
      <w:r w:rsidRPr="00F52D83">
        <w:rPr>
          <w:rFonts w:ascii="Calibri" w:hAnsi="Calibri" w:cs="Calibri"/>
          <w:lang w:val="sr-Cyrl-RS"/>
        </w:rPr>
        <w:t>грејне површине 2.75</w:t>
      </w:r>
      <w:r>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1F21275F" w14:textId="77777777" w:rsidR="001D58F6" w:rsidRPr="00F0112A" w:rsidRDefault="001D58F6" w:rsidP="001D58F6">
      <w:pPr>
        <w:ind w:firstLine="720"/>
        <w:jc w:val="both"/>
        <w:rPr>
          <w:rFonts w:ascii="Calibri" w:hAnsi="Calibri" w:cs="Calibri"/>
          <w:sz w:val="20"/>
          <w:szCs w:val="20"/>
          <w:lang w:val="sr-Cyrl-RS"/>
        </w:rPr>
      </w:pPr>
    </w:p>
    <w:p w14:paraId="55F02268" w14:textId="77777777" w:rsidR="001D58F6" w:rsidRPr="00344ECC"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7864C0C7"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4C4479B2"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9FD6E9D" w14:textId="77777777" w:rsidR="001D58F6" w:rsidRPr="00F0112A" w:rsidRDefault="001D58F6" w:rsidP="001D58F6">
      <w:pPr>
        <w:ind w:firstLine="720"/>
        <w:jc w:val="both"/>
        <w:rPr>
          <w:rFonts w:ascii="Calibri" w:hAnsi="Calibri" w:cs="Calibri"/>
          <w:sz w:val="20"/>
          <w:szCs w:val="20"/>
          <w:lang w:val="sr-Cyrl-RS"/>
        </w:rPr>
      </w:pPr>
    </w:p>
    <w:p w14:paraId="0A896BC8"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54F89D1D"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60B049FC" w14:textId="77777777" w:rsidR="001D58F6" w:rsidRPr="0068486E" w:rsidRDefault="001D58F6" w:rsidP="001D58F6">
      <w:pPr>
        <w:ind w:firstLine="720"/>
        <w:jc w:val="both"/>
        <w:rPr>
          <w:rFonts w:ascii="Calibri" w:hAnsi="Calibri" w:cs="Calibri"/>
          <w:lang w:val="sr-Cyrl-RS"/>
        </w:rPr>
      </w:pPr>
      <w:r w:rsidRPr="00665E92">
        <w:rPr>
          <w:rFonts w:ascii="Calibri" w:hAnsi="Calibri" w:cs="Calibri"/>
          <w:lang w:val="sr-Cyrl-RS"/>
        </w:rPr>
        <w:t>1. Блок 106 – једна котларница и 6 подстаница опремљених са 6 калориметара које снабдевају 110 станова и 1 пословни простор (</w:t>
      </w:r>
      <w:r w:rsidRPr="00665E92">
        <w:rPr>
          <w:rFonts w:ascii="Calibri" w:hAnsi="Calibri" w:cs="Calibri"/>
          <w:u w:val="single"/>
          <w:lang w:val="sr-Cyrl-RS"/>
        </w:rPr>
        <w:t>није предмет</w:t>
      </w:r>
      <w:r w:rsidRPr="00665E92">
        <w:rPr>
          <w:rFonts w:ascii="Calibri" w:hAnsi="Calibri" w:cs="Calibri"/>
          <w:u w:val="single"/>
        </w:rPr>
        <w:t xml:space="preserve"> </w:t>
      </w:r>
      <w:r w:rsidRPr="00665E92">
        <w:rPr>
          <w:rFonts w:ascii="Calibri" w:hAnsi="Calibri" w:cs="Calibri"/>
          <w:u w:val="single"/>
          <w:lang w:val="sr-Cyrl-RS"/>
        </w:rPr>
        <w:t>реконструкције система за производњу топлоте у оквиру ЈПП али је предмет испоруке топлотне енергије у оквуру истог</w:t>
      </w:r>
      <w:r w:rsidRPr="00665E92">
        <w:rPr>
          <w:rFonts w:ascii="Calibri" w:hAnsi="Calibri" w:cs="Calibri"/>
          <w:lang w:val="sr-Cyrl-RS"/>
        </w:rPr>
        <w:t>).</w:t>
      </w:r>
      <w:r w:rsidRPr="0068486E">
        <w:rPr>
          <w:rFonts w:ascii="Calibri" w:hAnsi="Calibri" w:cs="Calibri"/>
          <w:lang w:val="sr-Cyrl-RS"/>
        </w:rPr>
        <w:t xml:space="preserve"> </w:t>
      </w:r>
    </w:p>
    <w:p w14:paraId="66132A54"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Pr>
          <w:rFonts w:ascii="Calibri" w:hAnsi="Calibri" w:cs="Calibri"/>
          <w:lang w:val="sr-Cyrl-RS"/>
        </w:rPr>
        <w:t>и</w:t>
      </w:r>
      <w:r w:rsidRPr="0068486E">
        <w:rPr>
          <w:rFonts w:ascii="Calibri" w:hAnsi="Calibri" w:cs="Calibri"/>
          <w:lang w:val="sr-Cyrl-RS"/>
        </w:rPr>
        <w:t xml:space="preserve"> 1</w:t>
      </w:r>
      <w:r>
        <w:rPr>
          <w:rFonts w:ascii="Calibri" w:hAnsi="Calibri" w:cs="Calibri"/>
          <w:lang w:val="sr-Cyrl-RS"/>
        </w:rPr>
        <w:t>0</w:t>
      </w:r>
      <w:r w:rsidRPr="0068486E">
        <w:rPr>
          <w:rFonts w:ascii="Calibri" w:hAnsi="Calibri" w:cs="Calibri"/>
          <w:lang w:val="sr-Cyrl-RS"/>
        </w:rPr>
        <w:t xml:space="preserve"> подстаница</w:t>
      </w:r>
      <w:r>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Pr>
          <w:rFonts w:ascii="Calibri" w:hAnsi="Calibri" w:cs="Calibri"/>
          <w:lang w:val="sr-Cyrl-RS"/>
        </w:rPr>
        <w:t>53</w:t>
      </w:r>
      <w:r w:rsidRPr="0068486E">
        <w:rPr>
          <w:rFonts w:ascii="Calibri" w:hAnsi="Calibri" w:cs="Calibri"/>
          <w:lang w:val="sr-Cyrl-RS"/>
        </w:rPr>
        <w:t xml:space="preserve"> стан</w:t>
      </w:r>
      <w:r>
        <w:rPr>
          <w:rFonts w:ascii="Calibri" w:hAnsi="Calibri" w:cs="Calibri"/>
          <w:lang w:val="sr-Cyrl-RS"/>
        </w:rPr>
        <w:t>а,</w:t>
      </w:r>
      <w:r w:rsidRPr="0068486E">
        <w:rPr>
          <w:rFonts w:ascii="Calibri" w:hAnsi="Calibri" w:cs="Calibri"/>
          <w:lang w:val="sr-Cyrl-RS"/>
        </w:rPr>
        <w:t xml:space="preserve"> </w:t>
      </w:r>
      <w:r>
        <w:rPr>
          <w:rFonts w:ascii="Calibri" w:hAnsi="Calibri" w:cs="Calibri"/>
          <w:lang w:val="sr-Cyrl-RS"/>
        </w:rPr>
        <w:t xml:space="preserve">3 локала, </w:t>
      </w:r>
      <w:r w:rsidRPr="0068486E">
        <w:rPr>
          <w:rFonts w:ascii="Calibri" w:hAnsi="Calibri" w:cs="Calibri"/>
          <w:lang w:val="sr-Cyrl-RS"/>
        </w:rPr>
        <w:t>ПИО фонд, Фонд за здравствено осигурање и Градск</w:t>
      </w:r>
      <w:r>
        <w:rPr>
          <w:rFonts w:ascii="Calibri" w:hAnsi="Calibri" w:cs="Calibri"/>
          <w:lang w:val="sr-Cyrl-RS"/>
        </w:rPr>
        <w:t>у</w:t>
      </w:r>
      <w:r w:rsidRPr="0068486E">
        <w:rPr>
          <w:rFonts w:ascii="Calibri" w:hAnsi="Calibri" w:cs="Calibri"/>
          <w:lang w:val="sr-Cyrl-RS"/>
        </w:rPr>
        <w:t xml:space="preserve"> апотек</w:t>
      </w:r>
      <w:r>
        <w:rPr>
          <w:rFonts w:ascii="Calibri" w:hAnsi="Calibri" w:cs="Calibri"/>
          <w:lang w:val="sr-Cyrl-RS"/>
        </w:rPr>
        <w:t>у</w:t>
      </w:r>
      <w:r w:rsidRPr="0068486E">
        <w:rPr>
          <w:rFonts w:ascii="Calibri" w:hAnsi="Calibri" w:cs="Calibri"/>
          <w:lang w:val="sr-Cyrl-RS"/>
        </w:rPr>
        <w:t xml:space="preserve">. </w:t>
      </w:r>
    </w:p>
    <w:p w14:paraId="084BB3EF"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Pr>
          <w:rFonts w:ascii="Calibri" w:hAnsi="Calibri" w:cs="Calibri"/>
          <w:lang w:val="sr-Cyrl-RS"/>
        </w:rPr>
        <w:t xml:space="preserve">3 </w:t>
      </w:r>
      <w:r w:rsidRPr="0068486E">
        <w:rPr>
          <w:rFonts w:ascii="Calibri" w:hAnsi="Calibri" w:cs="Calibri"/>
          <w:lang w:val="sr-Cyrl-RS"/>
        </w:rPr>
        <w:t>подстаница</w:t>
      </w:r>
      <w:r>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Pr>
          <w:rFonts w:ascii="Calibri" w:hAnsi="Calibri" w:cs="Calibri"/>
          <w:lang w:val="sr-Cyrl-RS"/>
        </w:rPr>
        <w:t>4</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1</w:t>
      </w:r>
      <w:r>
        <w:rPr>
          <w:rFonts w:ascii="Calibri" w:hAnsi="Calibri" w:cs="Calibri"/>
          <w:lang w:val="sr-Cyrl-RS"/>
        </w:rPr>
        <w:t>5</w:t>
      </w:r>
      <w:r w:rsidRPr="0068486E">
        <w:rPr>
          <w:rFonts w:ascii="Calibri" w:hAnsi="Calibri" w:cs="Calibri"/>
          <w:lang w:val="sr-Cyrl-RS"/>
        </w:rPr>
        <w:t xml:space="preserve"> локала, јавне установе Пошт</w:t>
      </w:r>
      <w:r>
        <w:rPr>
          <w:rFonts w:ascii="Calibri" w:hAnsi="Calibri" w:cs="Calibri"/>
          <w:lang w:val="sr-Cyrl-RS"/>
        </w:rPr>
        <w:t>у</w:t>
      </w:r>
      <w:r w:rsidRPr="0068486E">
        <w:rPr>
          <w:rFonts w:ascii="Calibri" w:hAnsi="Calibri" w:cs="Calibri"/>
          <w:lang w:val="sr-Cyrl-RS"/>
        </w:rPr>
        <w:t xml:space="preserve"> и </w:t>
      </w:r>
      <w:r>
        <w:rPr>
          <w:rFonts w:ascii="Calibri" w:hAnsi="Calibri" w:cs="Calibri"/>
          <w:lang w:val="sr-Cyrl-RS"/>
        </w:rPr>
        <w:t>Телеком и обданиште Бошко Буха</w:t>
      </w:r>
      <w:r w:rsidRPr="0068486E">
        <w:rPr>
          <w:rFonts w:ascii="Calibri" w:hAnsi="Calibri" w:cs="Calibri"/>
          <w:lang w:val="sr-Cyrl-RS"/>
        </w:rPr>
        <w:t>.</w:t>
      </w:r>
    </w:p>
    <w:p w14:paraId="5B427C03"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Pr>
          <w:rFonts w:ascii="Calibri" w:hAnsi="Calibri" w:cs="Calibri"/>
          <w:lang w:val="sr-Cyrl-RS"/>
        </w:rPr>
        <w:t>10</w:t>
      </w:r>
      <w:r w:rsidRPr="0068486E">
        <w:rPr>
          <w:rFonts w:ascii="Calibri" w:hAnsi="Calibri" w:cs="Calibri"/>
          <w:lang w:val="sr-Cyrl-RS"/>
        </w:rPr>
        <w:t xml:space="preserve"> подстаница</w:t>
      </w:r>
      <w:r>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Pr>
          <w:rFonts w:ascii="Calibri" w:hAnsi="Calibri" w:cs="Calibri"/>
          <w:lang w:val="sr-Cyrl-RS"/>
        </w:rPr>
        <w:t>3</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8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209C7507" w14:textId="19BF6B9A"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Pr>
          <w:rFonts w:ascii="Calibri" w:hAnsi="Calibri" w:cs="Calibri"/>
          <w:lang w:val="sr-Cyrl-RS"/>
        </w:rPr>
        <w:t xml:space="preserve">204 стана, 8 </w:t>
      </w:r>
      <w:r w:rsidRPr="0068486E">
        <w:rPr>
          <w:rFonts w:ascii="Calibri" w:hAnsi="Calibri" w:cs="Calibri"/>
          <w:lang w:val="sr-Cyrl-RS"/>
        </w:rPr>
        <w:t>породичних кућа у у</w:t>
      </w:r>
      <w:r>
        <w:rPr>
          <w:rFonts w:ascii="Calibri" w:hAnsi="Calibri" w:cs="Calibri"/>
          <w:lang w:val="sr-Cyrl-RS"/>
        </w:rPr>
        <w:t>л. С. Ц. Бабовић,</w:t>
      </w:r>
      <w:r w:rsidRPr="0068486E">
        <w:rPr>
          <w:rFonts w:ascii="Calibri" w:hAnsi="Calibri" w:cs="Calibri"/>
          <w:lang w:val="sr-Cyrl-RS"/>
        </w:rPr>
        <w:t xml:space="preserve"> </w:t>
      </w:r>
      <w:r>
        <w:rPr>
          <w:rFonts w:ascii="Calibri" w:hAnsi="Calibri" w:cs="Calibri"/>
          <w:lang w:val="sr-Cyrl-RS"/>
        </w:rPr>
        <w:t>1</w:t>
      </w:r>
      <w:r w:rsidRPr="0068486E">
        <w:rPr>
          <w:rFonts w:ascii="Calibri" w:hAnsi="Calibri" w:cs="Calibri"/>
          <w:lang w:val="sr-Cyrl-RS"/>
        </w:rPr>
        <w:t xml:space="preserve"> </w:t>
      </w:r>
      <w:r>
        <w:rPr>
          <w:rFonts w:ascii="Calibri" w:hAnsi="Calibri" w:cs="Calibri"/>
          <w:lang w:val="sr-Cyrl-RS"/>
        </w:rPr>
        <w:t xml:space="preserve">локал и </w:t>
      </w:r>
      <w:r w:rsidRPr="0068486E">
        <w:rPr>
          <w:rFonts w:ascii="Calibri" w:hAnsi="Calibri" w:cs="Calibri"/>
          <w:lang w:val="sr-Cyrl-RS"/>
        </w:rPr>
        <w:t>Градску апотеку.</w:t>
      </w:r>
    </w:p>
    <w:p w14:paraId="50F87AA0" w14:textId="67A86449" w:rsidR="00C330F5" w:rsidRDefault="001D58F6" w:rsidP="00C330F5">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Pr>
          <w:rFonts w:ascii="Calibri" w:hAnsi="Calibri" w:cs="Calibri"/>
          <w:lang w:val="sr-Cyrl-RS"/>
        </w:rPr>
        <w:t>5</w:t>
      </w:r>
      <w:r w:rsidRPr="0068486E">
        <w:rPr>
          <w:rFonts w:ascii="Calibri" w:hAnsi="Calibri" w:cs="Calibri"/>
          <w:lang w:val="sr-Cyrl-RS"/>
        </w:rPr>
        <w:t xml:space="preserve"> станова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14</w:t>
      </w:r>
      <w:r w:rsidRPr="0068486E">
        <w:rPr>
          <w:rFonts w:ascii="Calibri" w:hAnsi="Calibri" w:cs="Calibri"/>
          <w:lang w:val="sr-Cyrl-RS"/>
        </w:rPr>
        <w:t xml:space="preserve"> локала, Гимназију, </w:t>
      </w:r>
      <w:r>
        <w:rPr>
          <w:rFonts w:ascii="Calibri" w:hAnsi="Calibri" w:cs="Calibri"/>
          <w:lang w:val="sr-Cyrl-RS"/>
        </w:rPr>
        <w:t>С</w:t>
      </w:r>
      <w:r w:rsidRPr="0068486E">
        <w:rPr>
          <w:rFonts w:ascii="Calibri" w:hAnsi="Calibri" w:cs="Calibri"/>
          <w:lang w:val="sr-Cyrl-RS"/>
        </w:rPr>
        <w:t>уд</w:t>
      </w:r>
      <w:r>
        <w:rPr>
          <w:rFonts w:ascii="Calibri" w:hAnsi="Calibri" w:cs="Calibri"/>
          <w:lang w:val="sr-Cyrl-RS"/>
        </w:rPr>
        <w:t>, Катастар</w:t>
      </w:r>
      <w:r w:rsidRPr="0068486E">
        <w:rPr>
          <w:rFonts w:ascii="Calibri" w:hAnsi="Calibri" w:cs="Calibri"/>
          <w:lang w:val="sr-Cyrl-RS"/>
        </w:rPr>
        <w:t>, Културни центар и Библиотеку.</w:t>
      </w:r>
    </w:p>
    <w:p w14:paraId="6785292F" w14:textId="77777777" w:rsidR="00C330F5" w:rsidRPr="0068486E" w:rsidRDefault="00C330F5" w:rsidP="00C330F5">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Pr>
          <w:rFonts w:ascii="Calibri" w:hAnsi="Calibri" w:cs="Calibri"/>
          <w:lang w:val="sr-Cyrl-RS"/>
        </w:rPr>
        <w:t xml:space="preserve">. Прелазак на </w:t>
      </w:r>
      <w:r>
        <w:rPr>
          <w:rFonts w:ascii="Calibri" w:hAnsi="Calibri" w:cs="Calibri"/>
          <w:lang w:val="sr-Cyrl-RS"/>
        </w:rPr>
        <w:lastRenderedPageBreak/>
        <w:t>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7A89E0D7" w14:textId="536D7EFB" w:rsidR="00C330F5" w:rsidRPr="00F62C9A" w:rsidRDefault="00C330F5" w:rsidP="00C330F5">
      <w:pPr>
        <w:ind w:firstLine="720"/>
        <w:jc w:val="both"/>
        <w:rPr>
          <w:rFonts w:ascii="Calibri" w:hAnsi="Calibri" w:cs="Calibri"/>
          <w:lang w:val="sr-Cyrl-RS"/>
        </w:rPr>
      </w:pPr>
      <w:r w:rsidRPr="0068486E">
        <w:rPr>
          <w:rFonts w:ascii="Calibri" w:hAnsi="Calibri" w:cs="Calibri"/>
          <w:lang w:val="sr-Cyrl-RS"/>
        </w:rPr>
        <w:t>Укупна дужина трасе дистрибутивног цевовода износи око 3</w:t>
      </w:r>
      <w:r>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4C3B43" w:rsidRPr="00F62C9A">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4C3B43" w:rsidRPr="00F62C9A">
        <w:rPr>
          <w:rFonts w:ascii="Calibri" w:hAnsi="Calibri" w:cs="Calibri"/>
          <w:lang w:val="sr-Latn-RS"/>
        </w:rPr>
        <w:t>„</w:t>
      </w:r>
      <w:r w:rsidR="004C3B43" w:rsidRPr="00F62C9A">
        <w:rPr>
          <w:rFonts w:ascii="Calibri" w:hAnsi="Calibri" w:cs="Calibri"/>
          <w:lang w:val="sr-Cyrl-RS"/>
        </w:rPr>
        <w:t>Стандард“ Врбас, а приказати у Одејном пројекту који је саставни део понуде сваког заинтересованог понуђача</w:t>
      </w:r>
      <w:r w:rsidR="004A569E" w:rsidRPr="00F62C9A">
        <w:rPr>
          <w:rFonts w:ascii="Calibri" w:hAnsi="Calibri" w:cs="Calibri"/>
          <w:lang w:val="sr-Cyrl-RS"/>
        </w:rPr>
        <w:t>.</w:t>
      </w:r>
    </w:p>
    <w:p w14:paraId="1683801C" w14:textId="16F90A62" w:rsidR="00C330F5" w:rsidRPr="00F62C9A" w:rsidRDefault="00C330F5" w:rsidP="00C330F5">
      <w:pPr>
        <w:ind w:firstLine="720"/>
        <w:jc w:val="both"/>
        <w:rPr>
          <w:rFonts w:ascii="Calibri" w:hAnsi="Calibri" w:cs="Calibri"/>
          <w:lang w:val="en-GB"/>
        </w:rPr>
      </w:pPr>
      <w:r w:rsidRPr="00F62C9A">
        <w:rPr>
          <w:rFonts w:ascii="Calibri" w:hAnsi="Calibri" w:cs="Calibri"/>
          <w:lang w:val="sr-Cyrl-RS"/>
        </w:rPr>
        <w:t>Систем грејања је пројектован за рад у режиму 90/70°</w:t>
      </w:r>
      <w:r w:rsidRPr="00F62C9A">
        <w:rPr>
          <w:rFonts w:ascii="Calibri" w:hAnsi="Calibri" w:cs="Calibri"/>
          <w:lang w:val="sr-Latn-RS"/>
        </w:rPr>
        <w:t>C</w:t>
      </w:r>
      <w:r w:rsidRPr="00F62C9A">
        <w:rPr>
          <w:rFonts w:ascii="Calibri" w:hAnsi="Calibri" w:cs="Calibri"/>
          <w:lang w:val="sr-Cyrl-RS"/>
        </w:rPr>
        <w:t xml:space="preserve">. Подстанице су директног типа, искључиво пумпне подстанице којих има </w:t>
      </w:r>
      <w:r w:rsidR="002A4839" w:rsidRPr="00F62C9A">
        <w:rPr>
          <w:rFonts w:ascii="Calibri" w:hAnsi="Calibri" w:cs="Calibri"/>
          <w:lang w:val="sr-Cyrl-RS"/>
        </w:rPr>
        <w:t>49. Подстанице нису опремљене аутоматском регулацијом, али све су опремљене калориметрима за наплату по стварном утрошку</w:t>
      </w:r>
      <w:r w:rsidRPr="00F62C9A">
        <w:rPr>
          <w:rFonts w:ascii="Calibri" w:hAnsi="Calibri" w:cs="Calibri"/>
          <w:lang w:val="sr-Cyrl-RS"/>
        </w:rPr>
        <w:t>.</w:t>
      </w:r>
      <w:r w:rsidR="004A569E" w:rsidRPr="00F62C9A">
        <w:rPr>
          <w:rFonts w:ascii="Calibri" w:hAnsi="Calibri" w:cs="Calibri"/>
          <w:lang w:val="sr-Cyrl-RS"/>
        </w:rPr>
        <w:t xml:space="preserve"> Реконструкциом система производње топлоте обухвата и уградњу калориметара иза сваког гасног генератора топлоте како би се мерила количина испоручене топлотне енергије на месечном нивоу, која је потребна за израду месечних обрачуна и наплате услуге</w:t>
      </w:r>
      <w:r w:rsidR="004C118F" w:rsidRPr="00F62C9A">
        <w:rPr>
          <w:rFonts w:ascii="Calibri" w:hAnsi="Calibri" w:cs="Calibri"/>
          <w:lang w:val="en-GB"/>
        </w:rPr>
        <w:t xml:space="preserve">. </w:t>
      </w:r>
      <w:r w:rsidR="004C118F" w:rsidRPr="00F62C9A">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4DD66A25" w14:textId="77777777"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 xml:space="preserve">С обзиром на наведно, предлог пројекта за унапређење тренутног стања система дањинског грејања подразумева нови систем производње топлотне енергије – инсталисање индивидуалних гасних котларница које би директно снабдевале појединачне зграде или мање групе везаних зграда (блоковско грејање). </w:t>
      </w:r>
    </w:p>
    <w:p w14:paraId="35B2DB38" w14:textId="40A2F5F3"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Законом о планирању и изградњи, члан 2. став 25. и члан 145. (</w:t>
      </w:r>
      <w:r w:rsidR="00E32231" w:rsidRPr="00F62C9A">
        <w:rPr>
          <w:rFonts w:ascii="Calibri" w:hAnsi="Calibri" w:cs="Calibri"/>
          <w:lang w:val="sr-Cyrl-RS"/>
        </w:rPr>
        <w:t>“</w:t>
      </w:r>
      <w:r w:rsidRPr="00F62C9A">
        <w:rPr>
          <w:rFonts w:ascii="Calibri" w:hAnsi="Calibri" w:cs="Calibri"/>
          <w:lang w:val="sr-Cyrl-RS"/>
        </w:rPr>
        <w:t>Сл. Гласник РС</w:t>
      </w:r>
      <w:r w:rsidR="00E32231" w:rsidRPr="00F62C9A">
        <w:rPr>
          <w:rFonts w:ascii="Calibri" w:hAnsi="Calibri" w:cs="Calibri"/>
          <w:lang w:val="sr-Cyrl-RS"/>
        </w:rPr>
        <w:t>”</w:t>
      </w:r>
      <w:r w:rsidR="00BB7E18" w:rsidRPr="00F62C9A">
        <w:rPr>
          <w:rFonts w:ascii="Calibri" w:hAnsi="Calibri" w:cs="Calibri"/>
          <w:lang w:val="sr-Cyrl-RS"/>
        </w:rPr>
        <w:t xml:space="preserve"> </w:t>
      </w:r>
      <w:r w:rsidRPr="00F62C9A">
        <w:rPr>
          <w:rFonts w:ascii="Calibri" w:hAnsi="Calibri" w:cs="Calibri"/>
          <w:lang w:val="sr-Cyrl-RS"/>
        </w:rPr>
        <w:t>бр. 72/2009</w:t>
      </w:r>
      <w:r w:rsidR="007E2FA0" w:rsidRPr="00F62C9A">
        <w:rPr>
          <w:rFonts w:ascii="Calibri" w:hAnsi="Calibri" w:cs="Calibri"/>
          <w:lang w:val="en-GB"/>
        </w:rPr>
        <w:t>,</w:t>
      </w:r>
      <w:r w:rsidR="007E2FA0" w:rsidRPr="00F62C9A">
        <w:rPr>
          <w:rFonts w:ascii="Calibri" w:hAnsi="Calibri" w:cs="Calibri"/>
          <w:lang w:val="sr-Cyrl-RS"/>
        </w:rPr>
        <w:t xml:space="preserve"> 81/2009 - испр., 64/2010 - одлука УС, 24/2011, 121/2012, 42/2013 - одлука УС, 50/2013 - одлука УС, 98/2013 - одлука УС, 132/2014, 145/2014, 83/2018, 31/2019, 37/2019 - др. закон и 9/2020</w:t>
      </w:r>
      <w:r w:rsidRPr="00F62C9A">
        <w:rPr>
          <w:rFonts w:ascii="Calibri" w:hAnsi="Calibri" w:cs="Calibri"/>
          <w:lang w:val="sr-Cyrl-RS"/>
        </w:rPr>
        <w:t xml:space="preserve">). </w:t>
      </w:r>
    </w:p>
    <w:p w14:paraId="2990BBA7" w14:textId="77777777" w:rsidR="00C330F5" w:rsidRPr="00536C49" w:rsidRDefault="00C330F5" w:rsidP="00C330F5">
      <w:pPr>
        <w:ind w:firstLine="720"/>
        <w:jc w:val="both"/>
        <w:rPr>
          <w:rFonts w:ascii="Calibri" w:hAnsi="Calibri" w:cs="Calibri"/>
          <w:lang w:val="sr-Cyrl-RS"/>
        </w:rPr>
      </w:pPr>
      <w:r w:rsidRPr="00F62C9A">
        <w:rPr>
          <w:rFonts w:ascii="Calibri" w:hAnsi="Calibri" w:cs="Calibri"/>
          <w:lang w:val="sr-Cyrl-RS"/>
        </w:rPr>
        <w:t>Предности оваквог решења су следеће:</w:t>
      </w:r>
    </w:p>
    <w:p w14:paraId="307BB40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14B58F5D"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1449A613" w14:textId="103E2286"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Брз</w:t>
      </w:r>
      <w:r w:rsidR="00703B80">
        <w:rPr>
          <w:rFonts w:ascii="Calibri" w:hAnsi="Calibri" w:cs="Calibri"/>
          <w:lang w:val="sr-Cyrl-RS"/>
        </w:rPr>
        <w:t>а</w:t>
      </w:r>
      <w:r w:rsidRPr="00536C49">
        <w:rPr>
          <w:rFonts w:ascii="Calibri" w:hAnsi="Calibri" w:cs="Calibri"/>
          <w:lang w:val="sr-Cyrl-RS"/>
        </w:rPr>
        <w:t xml:space="preserve"> и једноставн</w:t>
      </w:r>
      <w:r w:rsidR="00703B80">
        <w:rPr>
          <w:rFonts w:ascii="Calibri" w:hAnsi="Calibri" w:cs="Calibri"/>
          <w:lang w:val="sr-Cyrl-RS"/>
        </w:rPr>
        <w:t>а</w:t>
      </w:r>
      <w:r w:rsidRPr="00536C49">
        <w:rPr>
          <w:rFonts w:ascii="Calibri" w:hAnsi="Calibri" w:cs="Calibri"/>
          <w:lang w:val="sr-Cyrl-RS"/>
        </w:rPr>
        <w:t xml:space="preserve"> – монтажа, прикључење и коришћење;</w:t>
      </w:r>
    </w:p>
    <w:p w14:paraId="6874DEB9" w14:textId="437356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66914568"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6E209DB1" w14:textId="58D801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xml:space="preserve">Предложено техничко решење је комерцијално доступно на нашем тржишту са свим атестима од стране акредитованих контролних организација, који се тичу </w:t>
      </w:r>
      <w:r w:rsidRPr="00536C49">
        <w:rPr>
          <w:rFonts w:ascii="Calibri" w:hAnsi="Calibri" w:cs="Calibri"/>
          <w:lang w:val="sr-Cyrl-RS"/>
        </w:rPr>
        <w:lastRenderedPageBreak/>
        <w:t xml:space="preserve">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w:t>
      </w:r>
      <w:r w:rsidRPr="00F62C9A">
        <w:rPr>
          <w:rFonts w:ascii="Calibri" w:hAnsi="Calibri" w:cs="Calibri"/>
          <w:lang w:val="sr-Cyrl-RS"/>
        </w:rPr>
        <w:t>111/09</w:t>
      </w:r>
      <w:r w:rsidR="00470618" w:rsidRPr="00F62C9A">
        <w:rPr>
          <w:rFonts w:ascii="Calibri" w:hAnsi="Calibri" w:cs="Calibri"/>
          <w:lang w:val="sr-Cyrl-RS"/>
        </w:rPr>
        <w:t>, 20/2015, 87/2018 и 87/2018 - др. закони</w:t>
      </w:r>
      <w:r w:rsidRPr="00F62C9A">
        <w:rPr>
          <w:rFonts w:ascii="Calibri" w:hAnsi="Calibri" w:cs="Calibri"/>
          <w:lang w:val="sr-Cyrl-RS"/>
        </w:rPr>
        <w:t>) није предвиђена законска обавеза</w:t>
      </w:r>
      <w:r w:rsidRPr="00536C49">
        <w:rPr>
          <w:rFonts w:ascii="Calibri" w:hAnsi="Calibri" w:cs="Calibri"/>
          <w:lang w:val="sr-Cyrl-RS"/>
        </w:rPr>
        <w:t xml:space="preserve"> прибављања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62824CBB" w14:textId="5AF661A2" w:rsidR="00D57264" w:rsidRPr="005512F2" w:rsidRDefault="00D57264" w:rsidP="00D57264">
      <w:pPr>
        <w:ind w:firstLine="720"/>
        <w:jc w:val="both"/>
        <w:rPr>
          <w:rFonts w:ascii="Calibri" w:hAnsi="Calibri" w:cs="Calibri"/>
          <w:lang w:val="sr-Cyrl-RS"/>
        </w:rPr>
      </w:pPr>
      <w:r w:rsidRPr="00F62C9A">
        <w:rPr>
          <w:rFonts w:ascii="Calibri" w:hAnsi="Calibri" w:cs="Calibri"/>
          <w:lang w:val="sr-Cyrl-RS"/>
        </w:rPr>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w:t>
      </w:r>
      <w:r w:rsidR="009F5F99">
        <w:rPr>
          <w:rFonts w:ascii="Calibri" w:hAnsi="Calibri" w:cs="Calibri"/>
          <w:lang w:val="sr-Cyrl-RS"/>
        </w:rPr>
        <w:t xml:space="preserve"> енергетској ефикасности зграда</w:t>
      </w:r>
      <w:r w:rsidRPr="00F62C9A">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00A86A7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w:t>
      </w:r>
      <w:r w:rsidR="004A569E">
        <w:rPr>
          <w:rFonts w:ascii="Calibri" w:hAnsi="Calibri" w:cs="Calibri"/>
          <w:lang w:val="sr-Cyrl-RS"/>
        </w:rPr>
        <w:t xml:space="preserve"> односно ДПН-а,</w:t>
      </w:r>
      <w:r w:rsidRPr="00536C49">
        <w:rPr>
          <w:rFonts w:ascii="Calibri" w:hAnsi="Calibri" w:cs="Calibri"/>
          <w:lang w:val="sr-Cyrl-RS"/>
        </w:rPr>
        <w:t xml:space="preserve"> који ће такође набављати потребне количине енергента за потребе производње топлотне енергије за потребе грејања прикључених корисника.</w:t>
      </w:r>
    </w:p>
    <w:p w14:paraId="58084532" w14:textId="77777777" w:rsidR="00C330F5" w:rsidRDefault="00C330F5" w:rsidP="00C330F5">
      <w:pPr>
        <w:ind w:firstLine="720"/>
        <w:jc w:val="both"/>
        <w:rPr>
          <w:rFonts w:ascii="Calibri" w:hAnsi="Calibri" w:cs="Calibri"/>
          <w:lang w:val="sr-Cyrl-RS"/>
        </w:rPr>
      </w:pPr>
      <w:r w:rsidRPr="00536C49">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42425755" w14:textId="77777777" w:rsidR="00D22FC4" w:rsidRPr="009F5F99" w:rsidRDefault="00D22FC4" w:rsidP="00D22FC4">
      <w:pPr>
        <w:ind w:firstLine="360"/>
        <w:jc w:val="both"/>
        <w:rPr>
          <w:rFonts w:ascii="Calibri" w:hAnsi="Calibri" w:cs="Calibri"/>
        </w:rPr>
      </w:pPr>
      <w:r w:rsidRPr="009F5F99">
        <w:rPr>
          <w:rFonts w:ascii="Calibri" w:hAnsi="Calibri" w:cs="Calibri"/>
        </w:rPr>
        <w:t xml:space="preserve">Потребно је </w:t>
      </w:r>
      <w:r w:rsidRPr="009F5F99">
        <w:rPr>
          <w:rFonts w:ascii="Calibri" w:hAnsi="Calibri" w:cs="Calibri"/>
          <w:lang w:val="sr-Cyrl-RS"/>
        </w:rPr>
        <w:t xml:space="preserve">предвидети постројења </w:t>
      </w:r>
      <w:r w:rsidRPr="009F5F99">
        <w:rPr>
          <w:rFonts w:ascii="Calibri" w:hAnsi="Calibri" w:cs="Calibri"/>
        </w:rPr>
        <w:t>кој</w:t>
      </w:r>
      <w:r w:rsidRPr="009F5F99">
        <w:rPr>
          <w:rFonts w:ascii="Calibri" w:hAnsi="Calibri" w:cs="Calibri"/>
          <w:lang w:val="sr-Cyrl-RS"/>
        </w:rPr>
        <w:t>а</w:t>
      </w:r>
      <w:r w:rsidRPr="009F5F99">
        <w:rPr>
          <w:rFonts w:ascii="Calibri" w:hAnsi="Calibri" w:cs="Calibri"/>
        </w:rPr>
        <w:t xml:space="preserve"> би као основно гориво користи</w:t>
      </w:r>
      <w:r w:rsidRPr="009F5F99">
        <w:rPr>
          <w:rFonts w:ascii="Calibri" w:hAnsi="Calibri" w:cs="Calibri"/>
          <w:lang w:val="sr-Cyrl-RS"/>
        </w:rPr>
        <w:t>ла</w:t>
      </w:r>
      <w:r w:rsidRPr="009F5F99">
        <w:rPr>
          <w:rFonts w:ascii="Calibri" w:hAnsi="Calibri" w:cs="Calibri"/>
        </w:rPr>
        <w:t xml:space="preserve"> </w:t>
      </w:r>
      <w:r w:rsidRPr="009F5F99">
        <w:rPr>
          <w:rFonts w:ascii="Calibri" w:hAnsi="Calibri" w:cs="Calibri"/>
          <w:lang w:val="sr-Cyrl-RS"/>
        </w:rPr>
        <w:t>природни гас. Постројења, гасни генератори топлоте,</w:t>
      </w:r>
      <w:r w:rsidRPr="009F5F99">
        <w:rPr>
          <w:rFonts w:ascii="Calibri" w:hAnsi="Calibri" w:cs="Calibri"/>
        </w:rPr>
        <w:t xml:space="preserve"> мора</w:t>
      </w:r>
      <w:r w:rsidRPr="009F5F99">
        <w:rPr>
          <w:rFonts w:ascii="Calibri" w:hAnsi="Calibri" w:cs="Calibri"/>
          <w:lang w:val="sr-Cyrl-RS"/>
        </w:rPr>
        <w:t>ју</w:t>
      </w:r>
      <w:r w:rsidRPr="009F5F99">
        <w:rPr>
          <w:rFonts w:ascii="Calibri" w:hAnsi="Calibri" w:cs="Calibri"/>
        </w:rPr>
        <w:t xml:space="preserve"> имати</w:t>
      </w:r>
      <w:r w:rsidRPr="009F5F99">
        <w:rPr>
          <w:rFonts w:ascii="Calibri" w:hAnsi="Calibri" w:cs="Calibri"/>
          <w:lang w:val="sr-Cyrl-RS"/>
        </w:rPr>
        <w:t xml:space="preserve"> следеће сличне или боље техничке карактеристике</w:t>
      </w:r>
      <w:r w:rsidRPr="009F5F99">
        <w:rPr>
          <w:rFonts w:ascii="Calibri" w:hAnsi="Calibri" w:cs="Calibri"/>
        </w:rPr>
        <w:t>:</w:t>
      </w:r>
    </w:p>
    <w:p w14:paraId="061D3DDC"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Номинални с</w:t>
      </w:r>
      <w:r w:rsidRPr="009F5F99">
        <w:rPr>
          <w:rFonts w:ascii="Calibri" w:hAnsi="Calibri" w:cs="Calibri"/>
        </w:rPr>
        <w:t>тепен корисности у односу на доњу топлотну моћ горива: мин</w:t>
      </w:r>
      <w:r w:rsidRPr="009F5F99">
        <w:rPr>
          <w:rFonts w:ascii="Calibri" w:hAnsi="Calibri" w:cs="Calibri"/>
          <w:lang w:val="sr-Cyrl-RS"/>
        </w:rPr>
        <w:t>.</w:t>
      </w:r>
      <w:r w:rsidRPr="009F5F99">
        <w:rPr>
          <w:rFonts w:ascii="Calibri" w:hAnsi="Calibri" w:cs="Calibri"/>
        </w:rPr>
        <w:t xml:space="preserve"> 109%</w:t>
      </w:r>
      <w:r w:rsidRPr="009F5F99">
        <w:rPr>
          <w:rFonts w:ascii="Calibri" w:hAnsi="Calibri" w:cs="Calibri"/>
          <w:lang w:val="sr-Cyrl-RS"/>
        </w:rPr>
        <w:t>,</w:t>
      </w:r>
    </w:p>
    <w:p w14:paraId="2ADADC9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Радни притисак: 6</w:t>
      </w:r>
      <w:r w:rsidRPr="009F5F99">
        <w:rPr>
          <w:rFonts w:ascii="Calibri" w:hAnsi="Calibri" w:cs="Calibri"/>
          <w:lang w:val="sr-Latn-RS"/>
        </w:rPr>
        <w:t xml:space="preserve"> bara,</w:t>
      </w:r>
    </w:p>
    <w:p w14:paraId="294C70A2"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Тип уређаја: Кондензациони тип уређаја</w:t>
      </w:r>
      <w:r w:rsidRPr="009F5F99">
        <w:rPr>
          <w:rFonts w:ascii="Calibri" w:hAnsi="Calibri" w:cs="Calibri"/>
          <w:lang w:val="sr-Cyrl-RS"/>
        </w:rPr>
        <w:t>,</w:t>
      </w:r>
    </w:p>
    <w:p w14:paraId="7489B50A"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Место уградње: Уређај за спољашњу уградњу на фасади објекта или на крову</w:t>
      </w:r>
    </w:p>
    <w:p w14:paraId="61F337B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Материјал измењивача димни гасови/вода: нерђајући челик (INOX)</w:t>
      </w:r>
      <w:r w:rsidRPr="009F5F99">
        <w:rPr>
          <w:rFonts w:ascii="Calibri" w:hAnsi="Calibri" w:cs="Calibri"/>
          <w:lang w:val="sr-Cyrl-RS"/>
        </w:rPr>
        <w:t>,</w:t>
      </w:r>
    </w:p>
    <w:p w14:paraId="4AAC7344"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9F5F99">
        <w:rPr>
          <w:rFonts w:ascii="Calibri" w:hAnsi="Calibri" w:cs="Calibri"/>
          <w:lang w:val="sr-Cyrl-RS"/>
        </w:rPr>
        <w:t>,</w:t>
      </w:r>
    </w:p>
    <w:p w14:paraId="54CEDC1B"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9F5F99">
        <w:rPr>
          <w:rFonts w:ascii="Calibri" w:hAnsi="Calibri" w:cs="Calibri"/>
          <w:lang w:val="sr-Cyrl-RS"/>
        </w:rPr>
        <w:t>,</w:t>
      </w:r>
    </w:p>
    <w:p w14:paraId="1EDEE0E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Интегрисана хидраули</w:t>
      </w:r>
      <w:r w:rsidRPr="009F5F99">
        <w:rPr>
          <w:rFonts w:ascii="Calibri" w:hAnsi="Calibri" w:cs="Calibri"/>
          <w:lang w:val="sr-Cyrl-RS"/>
        </w:rPr>
        <w:t>ч</w:t>
      </w:r>
      <w:r w:rsidRPr="009F5F99">
        <w:rPr>
          <w:rFonts w:ascii="Calibri" w:hAnsi="Calibri" w:cs="Calibri"/>
        </w:rPr>
        <w:t>ка скретница</w:t>
      </w:r>
      <w:r w:rsidRPr="009F5F99">
        <w:rPr>
          <w:rFonts w:ascii="Calibri" w:hAnsi="Calibri" w:cs="Calibri"/>
          <w:lang w:val="sr-Cyrl-RS"/>
        </w:rPr>
        <w:t>,</w:t>
      </w:r>
    </w:p>
    <w:p w14:paraId="6768049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уређаја: Могућност уградње уређаја за даљинско управљање и надзор путем интернета</w:t>
      </w:r>
      <w:r w:rsidRPr="009F5F99">
        <w:rPr>
          <w:rFonts w:ascii="Calibri" w:hAnsi="Calibri" w:cs="Calibri"/>
          <w:lang w:val="sr-Cyrl-RS"/>
        </w:rPr>
        <w:t>,</w:t>
      </w:r>
    </w:p>
    <w:p w14:paraId="1C8517E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повезивања на надре</w:t>
      </w:r>
      <w:r w:rsidRPr="009F5F99">
        <w:rPr>
          <w:rFonts w:ascii="Calibri" w:hAnsi="Calibri" w:cs="Calibri"/>
          <w:lang w:val="sr-Cyrl-RS"/>
        </w:rPr>
        <w:t>ђ</w:t>
      </w:r>
      <w:r w:rsidRPr="009F5F99">
        <w:rPr>
          <w:rFonts w:ascii="Calibri" w:hAnsi="Calibri" w:cs="Calibri"/>
        </w:rPr>
        <w:t>ени БМС преко МОД-БУС, КНX, ЛОН протокол</w:t>
      </w:r>
      <w:r w:rsidRPr="009F5F99">
        <w:rPr>
          <w:rFonts w:ascii="Calibri" w:hAnsi="Calibri" w:cs="Calibri"/>
          <w:lang w:val="sr-Cyrl-RS"/>
        </w:rPr>
        <w:t>,</w:t>
      </w:r>
    </w:p>
    <w:p w14:paraId="38F2ED35"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Уре</w:t>
      </w:r>
      <w:r w:rsidRPr="009F5F99">
        <w:rPr>
          <w:rFonts w:ascii="Calibri" w:hAnsi="Calibri" w:cs="Calibri"/>
          <w:lang w:val="sr-Cyrl-RS"/>
        </w:rPr>
        <w:t>ђ</w:t>
      </w:r>
      <w:r w:rsidRPr="009F5F99">
        <w:rPr>
          <w:rFonts w:ascii="Calibri" w:hAnsi="Calibri" w:cs="Calibri"/>
        </w:rPr>
        <w:t>ај за неутрализацију кондензата у склопу гасног генератора топлоте, у складу са СРПС ЕН 15533</w:t>
      </w:r>
      <w:r w:rsidRPr="009F5F99">
        <w:rPr>
          <w:rFonts w:ascii="Calibri" w:hAnsi="Calibri" w:cs="Calibri"/>
          <w:lang w:val="sr-Cyrl-RS"/>
        </w:rPr>
        <w:t>,</w:t>
      </w:r>
    </w:p>
    <w:p w14:paraId="5A82E07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9F5F99">
        <w:rPr>
          <w:rFonts w:ascii="Calibri" w:hAnsi="Calibri" w:cs="Calibri"/>
          <w:lang w:val="sr-Cyrl-RS"/>
        </w:rPr>
        <w:t>,</w:t>
      </w:r>
    </w:p>
    <w:p w14:paraId="69EB4499"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Компактне димензије и малу тежину,</w:t>
      </w:r>
    </w:p>
    <w:p w14:paraId="01B380F8"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Брзу и једноставну монтажу,</w:t>
      </w:r>
    </w:p>
    <w:p w14:paraId="5E676656"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lastRenderedPageBreak/>
        <w:t>Ниску емисију штетних гасова,</w:t>
      </w:r>
    </w:p>
    <w:p w14:paraId="3FCDCC95"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Низак ниво буке при сагоревању.</w:t>
      </w:r>
    </w:p>
    <w:p w14:paraId="4E101A2C" w14:textId="3B89E4AB" w:rsidR="0013069B" w:rsidRDefault="0013069B" w:rsidP="0013069B">
      <w:pPr>
        <w:ind w:firstLine="720"/>
        <w:jc w:val="both"/>
        <w:rPr>
          <w:rFonts w:ascii="Calibri" w:hAnsi="Calibri" w:cs="Calibri"/>
          <w:lang w:val="sr-Cyrl-RS"/>
        </w:rPr>
      </w:pPr>
    </w:p>
    <w:p w14:paraId="6D219504" w14:textId="77777777" w:rsidR="00C330F5" w:rsidRPr="00AA3FF9" w:rsidRDefault="00C330F5" w:rsidP="00C330F5">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3C5EA860" w14:textId="77777777" w:rsidR="00C330F5" w:rsidRDefault="00C330F5" w:rsidP="00C330F5">
      <w:pPr>
        <w:ind w:firstLine="720"/>
        <w:jc w:val="both"/>
        <w:rPr>
          <w:rFonts w:ascii="Calibri" w:hAnsi="Calibri" w:cs="Calibri"/>
          <w:lang w:val="sr-Cyrl-RS"/>
        </w:rPr>
      </w:pPr>
      <w:r w:rsidRPr="00AA3FF9">
        <w:rPr>
          <w:rFonts w:ascii="Calibri" w:hAnsi="Calibri" w:cs="Calibri"/>
        </w:rPr>
        <w:t xml:space="preserve">У </w:t>
      </w:r>
      <w:r>
        <w:rPr>
          <w:rFonts w:ascii="Calibri" w:hAnsi="Calibri" w:cs="Calibri"/>
          <w:lang w:val="sr-Cyrl-RS"/>
        </w:rPr>
        <w:t>постојећим топлотним подстаницама, на које се прикључују гасни генератори топлоте,</w:t>
      </w:r>
      <w:r w:rsidRPr="00AA3FF9">
        <w:rPr>
          <w:rFonts w:ascii="Calibri" w:hAnsi="Calibri" w:cs="Calibri"/>
        </w:rPr>
        <w:t xml:space="preserve"> пројектовати сву потребну опрему</w:t>
      </w:r>
      <w:r w:rsidRPr="00AA3FF9">
        <w:rPr>
          <w:rFonts w:ascii="Calibri" w:hAnsi="Calibri" w:cs="Calibri"/>
          <w:lang w:val="sr-Cyrl-RS"/>
        </w:rPr>
        <w:t xml:space="preserve"> </w:t>
      </w:r>
      <w:r>
        <w:rPr>
          <w:rFonts w:ascii="Calibri" w:hAnsi="Calibri" w:cs="Calibri"/>
          <w:lang w:val="sr-Cyrl-RS"/>
        </w:rPr>
        <w:t>за спајање топлотних извора и секундарни грејних инсталација</w:t>
      </w:r>
      <w:r w:rsidRPr="00AA3FF9">
        <w:rPr>
          <w:rFonts w:ascii="Calibri" w:hAnsi="Calibri" w:cs="Calibri"/>
        </w:rPr>
        <w:t>: разделник/сабирник, експанзију</w:t>
      </w:r>
      <w:r>
        <w:rPr>
          <w:rFonts w:ascii="Calibri" w:hAnsi="Calibri" w:cs="Calibri"/>
          <w:lang w:val="sr-Cyrl-RS"/>
        </w:rPr>
        <w:t>, запорну, сигурносну и регулациону</w:t>
      </w:r>
      <w:r w:rsidRPr="00AA3FF9">
        <w:rPr>
          <w:rFonts w:ascii="Calibri" w:hAnsi="Calibri" w:cs="Calibri"/>
          <w:lang w:val="sr-Cyrl-RS"/>
        </w:rPr>
        <w:t xml:space="preserve"> </w:t>
      </w:r>
      <w:r w:rsidRPr="00AA3FF9">
        <w:rPr>
          <w:rFonts w:ascii="Calibri" w:hAnsi="Calibri" w:cs="Calibri"/>
        </w:rPr>
        <w:t>арматуру.</w:t>
      </w:r>
    </w:p>
    <w:p w14:paraId="166E3056" w14:textId="0D935BEE" w:rsidR="00C330F5" w:rsidRDefault="00C330F5" w:rsidP="00C330F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Pr="00AA3FF9">
        <w:rPr>
          <w:rFonts w:ascii="Calibri" w:hAnsi="Calibri" w:cs="Calibri"/>
          <w:lang w:val="sr-Cyrl-RS"/>
        </w:rPr>
        <w:t>обезб</w:t>
      </w:r>
      <w:r>
        <w:rPr>
          <w:rFonts w:ascii="Calibri" w:hAnsi="Calibri" w:cs="Calibri"/>
          <w:lang w:val="sr-Cyrl-RS"/>
        </w:rPr>
        <w:t xml:space="preserve">еде </w:t>
      </w:r>
      <w:r w:rsidRPr="00AA3FF9">
        <w:rPr>
          <w:rFonts w:ascii="Calibri" w:hAnsi="Calibri" w:cs="Calibri"/>
          <w:lang w:val="sr-Cyrl-RS"/>
        </w:rPr>
        <w:t>унутрашње пројектне температуре Прописане правилником о енергетској ефикасности зграда</w:t>
      </w:r>
      <w:r w:rsidRPr="00AA3FF9">
        <w:rPr>
          <w:rFonts w:ascii="Calibri" w:hAnsi="Calibri" w:cs="Calibri"/>
          <w:lang w:val="sr-Latn-CS" w:eastAsia="sr-Latn-CS"/>
        </w:rPr>
        <w:t xml:space="preserve"> (</w:t>
      </w:r>
      <w:r w:rsidR="00E32231">
        <w:rPr>
          <w:rFonts w:ascii="Calibri" w:hAnsi="Calibri" w:cs="Calibri"/>
          <w:lang w:val="sr-Cyrl-RS" w:eastAsia="sr-Latn-CS"/>
        </w:rPr>
        <w:t>“</w:t>
      </w:r>
      <w:r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9F5F99">
        <w:rPr>
          <w:rFonts w:ascii="Calibri" w:hAnsi="Calibri" w:cs="Calibri"/>
          <w:lang w:val="sr-Latn-CS" w:eastAsia="sr-Latn-CS"/>
        </w:rPr>
        <w:t>: 061/2011</w:t>
      </w:r>
      <w:r w:rsidRPr="00AA3FF9">
        <w:rPr>
          <w:rFonts w:ascii="Calibri" w:hAnsi="Calibri" w:cs="Calibri"/>
          <w:lang w:val="sr-Cyrl-RS" w:eastAsia="sr-Latn-CS"/>
        </w:rPr>
        <w:t>)</w:t>
      </w:r>
      <w:r w:rsidRPr="00AA3FF9">
        <w:rPr>
          <w:rFonts w:ascii="Calibri" w:hAnsi="Calibri" w:cs="Calibri"/>
        </w:rPr>
        <w:t xml:space="preserve">. </w:t>
      </w:r>
    </w:p>
    <w:p w14:paraId="1C411555" w14:textId="77777777" w:rsidR="00C330F5" w:rsidRDefault="00C330F5" w:rsidP="004A569E">
      <w:pPr>
        <w:jc w:val="both"/>
        <w:rPr>
          <w:rFonts w:ascii="Calibri" w:hAnsi="Calibri" w:cs="Calibri"/>
        </w:rPr>
      </w:pPr>
    </w:p>
    <w:p w14:paraId="07DC194D" w14:textId="77777777" w:rsidR="00C330F5" w:rsidRDefault="00C330F5" w:rsidP="00C330F5">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Pr>
          <w:rFonts w:ascii="Calibri" w:hAnsi="Calibri" w:cs="Calibri"/>
          <w:b/>
          <w:u w:val="single"/>
          <w:lang w:val="sr-Cyrl-RS"/>
        </w:rPr>
        <w:t xml:space="preserve">Топлотне подстанице </w:t>
      </w:r>
    </w:p>
    <w:p w14:paraId="21C35406" w14:textId="77777777" w:rsidR="00C330F5" w:rsidRPr="00CC13F8" w:rsidRDefault="00C330F5" w:rsidP="00C330F5">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5D7B34BB" w14:textId="77777777" w:rsidR="00C330F5" w:rsidRDefault="00C330F5" w:rsidP="00C330F5">
      <w:pPr>
        <w:spacing w:afterLines="20" w:after="48"/>
        <w:rPr>
          <w:rFonts w:ascii="Calibri" w:hAnsi="Calibri" w:cs="Calibri"/>
          <w:b/>
          <w:u w:val="single"/>
          <w:lang w:val="sr-Cyrl-RS"/>
        </w:rPr>
      </w:pPr>
    </w:p>
    <w:p w14:paraId="5AA2DFDF" w14:textId="77777777" w:rsidR="00C330F5" w:rsidRPr="00AA3FF9" w:rsidRDefault="00C330F5" w:rsidP="00C330F5">
      <w:pPr>
        <w:spacing w:afterLines="20" w:after="48"/>
        <w:rPr>
          <w:rFonts w:ascii="Calibri" w:hAnsi="Calibri" w:cs="Calibri"/>
          <w:b/>
          <w:u w:val="single"/>
          <w:lang w:val="sr-Cyrl-RS"/>
        </w:rPr>
      </w:pPr>
      <w:r>
        <w:rPr>
          <w:rFonts w:ascii="Calibri" w:hAnsi="Calibri" w:cs="Calibri"/>
          <w:b/>
          <w:u w:val="single"/>
          <w:lang w:val="sr-Cyrl-RS"/>
        </w:rPr>
        <w:t>В) Т</w:t>
      </w:r>
      <w:r w:rsidRPr="00AA3FF9">
        <w:rPr>
          <w:rFonts w:ascii="Calibri" w:hAnsi="Calibri" w:cs="Calibri"/>
          <w:b/>
          <w:u w:val="single"/>
          <w:lang w:val="sr-Cyrl-RS"/>
        </w:rPr>
        <w:t xml:space="preserve">опловод </w:t>
      </w:r>
    </w:p>
    <w:p w14:paraId="66D628CA" w14:textId="274E76B8" w:rsidR="00AD0A23" w:rsidRPr="00810DBC" w:rsidRDefault="00AD0A23" w:rsidP="00AD0A23">
      <w:pPr>
        <w:ind w:firstLine="720"/>
        <w:jc w:val="both"/>
        <w:rPr>
          <w:rFonts w:ascii="Calibri" w:hAnsi="Calibri" w:cs="Calibri"/>
          <w:lang w:val="sr-Cyrl-RS"/>
        </w:rPr>
      </w:pPr>
      <w:bookmarkStart w:id="505" w:name="_Hlk33561764"/>
      <w:r w:rsidRPr="00072DCA">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72DCA">
        <w:rPr>
          <w:rFonts w:ascii="Calibri" w:hAnsi="Calibri" w:cs="Calibri"/>
        </w:rPr>
        <w:t>редвидети нову трасу топловода од новопројектован</w:t>
      </w:r>
      <w:r w:rsidRPr="00072DCA">
        <w:rPr>
          <w:rFonts w:ascii="Calibri" w:hAnsi="Calibri" w:cs="Calibri"/>
          <w:lang w:val="sr-Cyrl-RS"/>
        </w:rPr>
        <w:t>их</w:t>
      </w:r>
      <w:r w:rsidRPr="00072DCA">
        <w:rPr>
          <w:rFonts w:ascii="Calibri" w:hAnsi="Calibri" w:cs="Calibri"/>
        </w:rPr>
        <w:t xml:space="preserve"> </w:t>
      </w:r>
      <w:r w:rsidRPr="00072DCA">
        <w:rPr>
          <w:rFonts w:ascii="Calibri" w:hAnsi="Calibri" w:cs="Calibri"/>
          <w:lang w:val="sr-Cyrl-RS"/>
        </w:rPr>
        <w:t xml:space="preserve">фасадних гасних генератора топлоте, гасних </w:t>
      </w:r>
      <w:r w:rsidRPr="00072DCA">
        <w:rPr>
          <w:rFonts w:ascii="Calibri" w:hAnsi="Calibri" w:cs="Calibri"/>
        </w:rPr>
        <w:t>котларниц</w:t>
      </w:r>
      <w:r w:rsidRPr="00072DCA">
        <w:rPr>
          <w:rFonts w:ascii="Calibri" w:hAnsi="Calibri" w:cs="Calibri"/>
          <w:lang w:val="sr-Cyrl-RS"/>
        </w:rPr>
        <w:t xml:space="preserve">а, </w:t>
      </w:r>
      <w:r w:rsidRPr="00072DCA">
        <w:rPr>
          <w:rFonts w:ascii="Calibri" w:hAnsi="Calibri" w:cs="Calibri"/>
        </w:rPr>
        <w:t xml:space="preserve">до </w:t>
      </w:r>
      <w:r w:rsidRPr="00072DCA">
        <w:rPr>
          <w:rFonts w:ascii="Calibri" w:hAnsi="Calibri" w:cs="Calibri"/>
          <w:lang w:val="sr-Cyrl-RS"/>
        </w:rPr>
        <w:t xml:space="preserve">постојећих </w:t>
      </w:r>
      <w:r w:rsidRPr="00072DCA">
        <w:rPr>
          <w:rFonts w:ascii="Calibri" w:hAnsi="Calibri" w:cs="Calibri"/>
        </w:rPr>
        <w:t>топлотних подстаница</w:t>
      </w:r>
      <w:r w:rsidRPr="00072DCA">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bookmarkEnd w:id="505"/>
    <w:p w14:paraId="22088E56" w14:textId="77777777" w:rsidR="00C330F5" w:rsidRPr="004A569E" w:rsidRDefault="00C330F5" w:rsidP="004A569E">
      <w:pPr>
        <w:ind w:firstLine="720"/>
        <w:jc w:val="both"/>
        <w:rPr>
          <w:rFonts w:ascii="Calibri" w:hAnsi="Calibri" w:cs="Calibri"/>
          <w:bCs/>
          <w:lang w:val="sr-Cyrl-RS"/>
        </w:rPr>
      </w:pPr>
      <w:r w:rsidRPr="004A569E">
        <w:rPr>
          <w:rFonts w:ascii="Calibri" w:hAnsi="Calibri" w:cs="Calibri"/>
          <w:bCs/>
          <w:lang w:val="sr-Cyrl-RS"/>
        </w:rPr>
        <w:t>Цевовод у подстаницама и подрумским просторима, 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 0,5mm.</w:t>
      </w:r>
    </w:p>
    <w:p w14:paraId="3D493A81" w14:textId="09A3F4F7" w:rsidR="00237E4E" w:rsidRPr="004A569E" w:rsidRDefault="00237E4E" w:rsidP="004A569E">
      <w:pPr>
        <w:ind w:firstLine="720"/>
        <w:jc w:val="both"/>
        <w:rPr>
          <w:rFonts w:ascii="Calibri" w:hAnsi="Calibri" w:cs="Calibri"/>
          <w:bCs/>
          <w:lang w:val="sr-Cyrl-RS"/>
        </w:rPr>
      </w:pPr>
      <w:r w:rsidRPr="004A569E">
        <w:rPr>
          <w:rFonts w:ascii="Calibri" w:hAnsi="Calibri" w:cs="Calibri"/>
          <w:bCs/>
          <w:lang w:val="sr-Cyrl-RS"/>
        </w:rPr>
        <w:t>Из нове котларнице топлотном енергијом за потребе</w:t>
      </w:r>
      <w:r w:rsidR="008E3360">
        <w:rPr>
          <w:rFonts w:ascii="Calibri" w:hAnsi="Calibri" w:cs="Calibri"/>
          <w:bCs/>
          <w:lang w:val="sr-Cyrl-RS"/>
        </w:rPr>
        <w:t xml:space="preserve"> грејања ће се снабдевати објек</w:t>
      </w:r>
      <w:r w:rsidRPr="004A569E">
        <w:rPr>
          <w:rFonts w:ascii="Calibri" w:hAnsi="Calibri" w:cs="Calibri"/>
          <w:bCs/>
          <w:lang w:val="sr-Cyrl-RS"/>
        </w:rPr>
        <w:t>т</w:t>
      </w:r>
      <w:r w:rsidR="004A569E">
        <w:rPr>
          <w:rFonts w:ascii="Calibri" w:hAnsi="Calibri" w:cs="Calibri"/>
          <w:bCs/>
          <w:lang w:val="sr-Cyrl-RS"/>
        </w:rPr>
        <w:t>и/топлотне подстанице које су наведене у Прилогу 1 овог уговора.</w:t>
      </w:r>
    </w:p>
    <w:p w14:paraId="3D5648B8" w14:textId="77777777" w:rsidR="00237E4E" w:rsidRPr="00AA3FF9" w:rsidRDefault="00237E4E" w:rsidP="004A569E">
      <w:pPr>
        <w:ind w:firstLine="720"/>
        <w:jc w:val="both"/>
        <w:rPr>
          <w:rFonts w:ascii="Calibri" w:hAnsi="Calibri" w:cs="Calibri"/>
          <w:b/>
          <w:lang w:val="sr-Cyrl-RS"/>
        </w:rPr>
      </w:pPr>
      <w:r w:rsidRPr="00AA3FF9">
        <w:rPr>
          <w:rFonts w:ascii="Calibri" w:hAnsi="Calibri" w:cs="Calibri"/>
          <w:b/>
          <w:u w:val="single"/>
          <w:lang w:val="sr-Cyrl-RS"/>
        </w:rPr>
        <w:t>Уговорне енергетске инсталације које ће бити у надлежности</w:t>
      </w:r>
      <w:r>
        <w:rPr>
          <w:rFonts w:ascii="Calibri" w:hAnsi="Calibri" w:cs="Calibri"/>
          <w:b/>
          <w:u w:val="single"/>
          <w:lang w:val="sr-Latn-RS"/>
        </w:rPr>
        <w:t xml:space="preserve"> </w:t>
      </w:r>
      <w:r>
        <w:rPr>
          <w:rFonts w:ascii="Calibri" w:hAnsi="Calibri" w:cs="Calibri"/>
          <w:b/>
          <w:u w:val="single"/>
          <w:lang w:val="sr-Cyrl-RS"/>
        </w:rPr>
        <w:t>ДПН-а</w:t>
      </w:r>
      <w:r w:rsidRPr="00AA3FF9">
        <w:rPr>
          <w:rFonts w:ascii="Calibri" w:hAnsi="Calibri" w:cs="Calibri"/>
          <w:b/>
          <w:u w:val="single"/>
          <w:lang w:val="sr-Cyrl-RS"/>
        </w:rPr>
        <w:t xml:space="preserve"> у току целокупног трајања уговорног периода наведене су у наставку</w:t>
      </w:r>
      <w:r w:rsidRPr="00AA3FF9">
        <w:rPr>
          <w:rFonts w:ascii="Calibri" w:hAnsi="Calibri" w:cs="Calibri"/>
          <w:b/>
          <w:lang w:val="sr-Cyrl-RS"/>
        </w:rPr>
        <w:t xml:space="preserve">. </w:t>
      </w:r>
    </w:p>
    <w:p w14:paraId="32309D3A" w14:textId="0106B3D1"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Сва опрема у оквиру новопројектован</w:t>
      </w:r>
      <w:r w:rsidR="004A569E">
        <w:rPr>
          <w:rFonts w:ascii="Calibri" w:hAnsi="Calibri" w:cs="Calibri"/>
          <w:lang w:val="sr-Cyrl-RS"/>
        </w:rPr>
        <w:t>и гасних генератора топлоте предвиђених за фасадну уградњу</w:t>
      </w:r>
      <w:r w:rsidRPr="00AA3FF9">
        <w:rPr>
          <w:rFonts w:ascii="Calibri" w:hAnsi="Calibri" w:cs="Calibri"/>
          <w:lang w:val="sr-Cyrl-RS"/>
        </w:rPr>
        <w:t xml:space="preserve"> биће у надлежности</w:t>
      </w:r>
      <w:r>
        <w:rPr>
          <w:rFonts w:ascii="Calibri" w:hAnsi="Calibri" w:cs="Calibri"/>
          <w:lang w:val="sr-Latn-RS"/>
        </w:rPr>
        <w:t xml:space="preserve"> </w:t>
      </w:r>
      <w:r>
        <w:rPr>
          <w:rFonts w:ascii="Calibri" w:hAnsi="Calibri" w:cs="Calibri"/>
          <w:lang w:val="sr-Cyrl-RS"/>
        </w:rPr>
        <w:t>ДПН-а</w:t>
      </w:r>
      <w:r w:rsidR="00072DCA">
        <w:rPr>
          <w:rFonts w:ascii="Calibri" w:hAnsi="Calibri" w:cs="Calibri"/>
          <w:lang w:val="sr-Cyrl-RS"/>
        </w:rPr>
        <w:t xml:space="preserve"> у току трајања јавног уговора</w:t>
      </w:r>
      <w:r w:rsidRPr="00AA3FF9">
        <w:rPr>
          <w:rFonts w:ascii="Calibri" w:hAnsi="Calibri" w:cs="Calibri"/>
          <w:lang w:val="sr-Cyrl-RS"/>
        </w:rPr>
        <w:t>.</w:t>
      </w:r>
    </w:p>
    <w:p w14:paraId="0E0C8082" w14:textId="3962DE5A"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Наведено подразумева да ће </w:t>
      </w:r>
      <w:r>
        <w:rPr>
          <w:rFonts w:ascii="Calibri" w:hAnsi="Calibri" w:cs="Calibri"/>
          <w:lang w:val="sr-Cyrl-RS"/>
        </w:rPr>
        <w:t>ДПН</w:t>
      </w:r>
      <w:r w:rsidRPr="00AA3FF9">
        <w:rPr>
          <w:rFonts w:ascii="Calibri" w:hAnsi="Calibri" w:cs="Calibri"/>
          <w:lang w:val="sr-Cyrl-RS"/>
        </w:rPr>
        <w:t xml:space="preserve"> бити у обавези да управ</w:t>
      </w:r>
      <w:r w:rsidR="008E3360">
        <w:rPr>
          <w:rFonts w:ascii="Calibri" w:hAnsi="Calibri" w:cs="Calibri"/>
          <w:lang w:val="sr-Cyrl-RS"/>
        </w:rPr>
        <w:t>љ</w:t>
      </w:r>
      <w:r w:rsidRPr="00AA3FF9">
        <w:rPr>
          <w:rFonts w:ascii="Calibri" w:hAnsi="Calibri" w:cs="Calibri"/>
          <w:lang w:val="sr-Cyrl-RS"/>
        </w:rPr>
        <w:t xml:space="preserve">а </w:t>
      </w:r>
      <w:r w:rsidR="004A569E">
        <w:rPr>
          <w:rFonts w:ascii="Calibri" w:hAnsi="Calibri" w:cs="Calibri"/>
          <w:lang w:val="sr-Cyrl-RS"/>
        </w:rPr>
        <w:t>постројењима</w:t>
      </w:r>
      <w:r w:rsidRPr="00AA3FF9">
        <w:rPr>
          <w:rFonts w:ascii="Calibri" w:hAnsi="Calibri" w:cs="Calibri"/>
          <w:lang w:val="sr-Cyrl-RS"/>
        </w:rPr>
        <w:t xml:space="preserve">, одржава сву припадајућу опрему, да је осигура од нежељених утицаја, да набавља потребну количину енергента за неометан и сигуран рад, као и да обезбеди адекватан број људи који ће пратити рад постројења и о њему извештавати </w:t>
      </w:r>
      <w:r>
        <w:rPr>
          <w:rFonts w:ascii="Calibri" w:hAnsi="Calibri" w:cs="Calibri"/>
          <w:lang w:val="sr-Cyrl-RS"/>
        </w:rPr>
        <w:t>Јавног партнера</w:t>
      </w:r>
      <w:r w:rsidRPr="00AA3FF9">
        <w:rPr>
          <w:rFonts w:ascii="Calibri" w:hAnsi="Calibri" w:cs="Calibri"/>
          <w:lang w:val="sr-Cyrl-RS"/>
        </w:rPr>
        <w:t xml:space="preserve"> по потреби и динамици која буде дефинисана на почетку Периода Главне обавезе. </w:t>
      </w:r>
    </w:p>
    <w:p w14:paraId="10AAA4D1" w14:textId="77777777"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 почетку Периода Главне обавезе </w:t>
      </w:r>
      <w:r>
        <w:rPr>
          <w:rFonts w:ascii="Calibri" w:hAnsi="Calibri" w:cs="Calibri"/>
          <w:lang w:val="sr-Cyrl-RS"/>
        </w:rPr>
        <w:t>ДПН</w:t>
      </w:r>
      <w:r w:rsidRPr="00AA3FF9">
        <w:rPr>
          <w:rFonts w:ascii="Calibri" w:hAnsi="Calibri" w:cs="Calibri"/>
          <w:lang w:val="sr-Cyrl-RS"/>
        </w:rPr>
        <w:t xml:space="preserve"> ће именовати особу надлежну за праћење и управљање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такође има обавезу именовања одговорног лица за ове потребе. На почетку Периода главне обавезе </w:t>
      </w: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xml:space="preserve"> ће потписати протокол о динамици и организацији извршења обавеза из овог уговора.</w:t>
      </w:r>
    </w:p>
    <w:p w14:paraId="7D819221" w14:textId="1C8AE2FB" w:rsidR="00237E4E" w:rsidRDefault="00237E4E" w:rsidP="004A569E">
      <w:pPr>
        <w:ind w:firstLine="720"/>
        <w:jc w:val="both"/>
        <w:rPr>
          <w:rFonts w:ascii="Calibri" w:hAnsi="Calibri" w:cs="Calibri"/>
          <w:lang w:val="sr-Cyrl-RS"/>
        </w:rPr>
      </w:pPr>
      <w:r w:rsidRPr="00AA3FF9">
        <w:rPr>
          <w:rFonts w:ascii="Calibri" w:hAnsi="Calibri" w:cs="Calibri"/>
          <w:lang w:val="sl-SI"/>
        </w:rPr>
        <w:t xml:space="preserve">Мерач утрошене количине топлоте (“калориметар”) мери количину испоручене топлоте. Код јавно-приватног партнерства овај мерач је главни елеменат за </w:t>
      </w:r>
      <w:r w:rsidRPr="00AA3FF9">
        <w:rPr>
          <w:rFonts w:ascii="Calibri" w:hAnsi="Calibri" w:cs="Calibri"/>
          <w:lang w:val="sl-SI"/>
        </w:rPr>
        <w:lastRenderedPageBreak/>
        <w:t>квантитативно билансирање односа</w:t>
      </w:r>
      <w:r>
        <w:rPr>
          <w:rFonts w:ascii="Calibri" w:hAnsi="Calibri" w:cs="Calibri"/>
          <w:lang w:val="sl-SI"/>
        </w:rPr>
        <w:t xml:space="preserve"> ДПН-а</w:t>
      </w:r>
      <w:r w:rsidRPr="00AA3FF9">
        <w:rPr>
          <w:rFonts w:ascii="Calibri" w:hAnsi="Calibri" w:cs="Calibri"/>
          <w:lang w:val="sr-Cyrl-RS"/>
        </w:rPr>
        <w:t xml:space="preserve"> </w:t>
      </w:r>
      <w:r w:rsidRPr="00AA3FF9">
        <w:rPr>
          <w:rFonts w:ascii="Calibri" w:hAnsi="Calibri" w:cs="Calibri"/>
          <w:lang w:val="sl-SI"/>
        </w:rPr>
        <w:t xml:space="preserve">и </w:t>
      </w:r>
      <w:r>
        <w:rPr>
          <w:rFonts w:ascii="Calibri" w:hAnsi="Calibri" w:cs="Calibri"/>
          <w:lang w:val="sr-Cyrl-RS"/>
        </w:rPr>
        <w:t>Јавног партнера</w:t>
      </w:r>
      <w:r w:rsidRPr="00AA3FF9">
        <w:rPr>
          <w:rFonts w:ascii="Calibri" w:hAnsi="Calibri" w:cs="Calibri"/>
          <w:lang w:val="sl-SI"/>
        </w:rPr>
        <w:t xml:space="preserve">. Калориметар се поставља </w:t>
      </w:r>
      <w:r w:rsidR="001A3F69" w:rsidRPr="0042044E">
        <w:rPr>
          <w:rFonts w:ascii="Calibri" w:hAnsi="Calibri" w:cs="Calibri"/>
          <w:lang w:val="sr-Cyrl-RS"/>
        </w:rPr>
        <w:t>иза гасних генератора</w:t>
      </w:r>
      <w:r w:rsidRPr="0042044E">
        <w:rPr>
          <w:rFonts w:ascii="Calibri" w:hAnsi="Calibri" w:cs="Calibri"/>
        </w:rPr>
        <w:t xml:space="preserve"> топлоте</w:t>
      </w:r>
      <w:r w:rsidR="001A3F69" w:rsidRPr="0042044E">
        <w:rPr>
          <w:rFonts w:ascii="Calibri" w:hAnsi="Calibri" w:cs="Calibri"/>
          <w:lang w:val="sr-Cyrl-RS"/>
        </w:rPr>
        <w:t>, односно</w:t>
      </w:r>
      <w:r w:rsidRPr="0042044E">
        <w:rPr>
          <w:rFonts w:ascii="Calibri" w:hAnsi="Calibri" w:cs="Calibri"/>
        </w:rPr>
        <w:t xml:space="preserve"> </w:t>
      </w:r>
      <w:r w:rsidRPr="0042044E">
        <w:rPr>
          <w:rFonts w:ascii="Calibri" w:hAnsi="Calibri" w:cs="Calibri"/>
          <w:lang w:val="sr-Cyrl-RS"/>
        </w:rPr>
        <w:t>унутар новопројектован</w:t>
      </w:r>
      <w:r w:rsidR="001A3F69" w:rsidRPr="0042044E">
        <w:rPr>
          <w:rFonts w:ascii="Calibri" w:hAnsi="Calibri" w:cs="Calibri"/>
          <w:lang w:val="sr-Cyrl-RS"/>
        </w:rPr>
        <w:t>их</w:t>
      </w:r>
      <w:r w:rsidRPr="0042044E">
        <w:rPr>
          <w:rFonts w:ascii="Calibri" w:hAnsi="Calibri" w:cs="Calibri"/>
          <w:lang w:val="sr-Cyrl-RS"/>
        </w:rPr>
        <w:t xml:space="preserve"> </w:t>
      </w:r>
      <w:r w:rsidR="001A3F69" w:rsidRPr="0042044E">
        <w:rPr>
          <w:rFonts w:ascii="Calibri" w:hAnsi="Calibri" w:cs="Calibri"/>
          <w:lang w:val="sr-Cyrl-RS"/>
        </w:rPr>
        <w:t>постројења</w:t>
      </w:r>
      <w:r w:rsidRPr="00AA3FF9">
        <w:rPr>
          <w:rFonts w:ascii="Calibri" w:hAnsi="Calibri" w:cs="Calibri"/>
          <w:lang w:val="sr-Cyrl-RS"/>
        </w:rPr>
        <w:t xml:space="preserve"> </w:t>
      </w:r>
      <w:r w:rsidR="00EA1861">
        <w:rPr>
          <w:rFonts w:ascii="Calibri" w:hAnsi="Calibri" w:cs="Calibri"/>
          <w:lang w:val="sr-Cyrl-RS"/>
        </w:rPr>
        <w:t xml:space="preserve">(уписати у складу са Ситуационим планом) </w:t>
      </w:r>
      <w:r w:rsidRPr="00AA3FF9">
        <w:rPr>
          <w:rFonts w:ascii="Calibri" w:hAnsi="Calibri" w:cs="Calibri"/>
          <w:lang w:val="sl-SI"/>
        </w:rPr>
        <w:t xml:space="preserve">и </w:t>
      </w:r>
      <w:r w:rsidRPr="00AA3FF9">
        <w:rPr>
          <w:rFonts w:ascii="Calibri" w:hAnsi="Calibri" w:cs="Calibri"/>
          <w:lang w:val="sr-Cyrl-RS"/>
        </w:rPr>
        <w:t>служи за мерење</w:t>
      </w:r>
      <w:r w:rsidRPr="00AA3FF9">
        <w:rPr>
          <w:rFonts w:ascii="Calibri" w:hAnsi="Calibri" w:cs="Calibri"/>
          <w:lang w:val="sl-SI"/>
        </w:rPr>
        <w:t xml:space="preserve"> </w:t>
      </w:r>
      <w:r w:rsidRPr="00AA3FF9">
        <w:rPr>
          <w:rFonts w:ascii="Calibri" w:hAnsi="Calibri" w:cs="Calibri"/>
          <w:lang w:val="sr-Cyrl-RS"/>
        </w:rPr>
        <w:t>и очитавање испоручене количине топлотне енергије сваког 1. у месецу у току трајања Периода Главне обавезе.</w:t>
      </w:r>
    </w:p>
    <w:p w14:paraId="6ED002A2" w14:textId="77777777" w:rsidR="00237E4E" w:rsidRPr="00AA3FF9" w:rsidRDefault="00237E4E" w:rsidP="004A569E">
      <w:pPr>
        <w:ind w:firstLine="720"/>
        <w:jc w:val="both"/>
        <w:rPr>
          <w:rFonts w:ascii="Calibri" w:hAnsi="Calibri" w:cs="Calibri"/>
          <w:lang w:val="sr-Cyrl-RS"/>
        </w:rPr>
      </w:pPr>
      <w:r w:rsidRPr="00AA3FF9">
        <w:rPr>
          <w:rFonts w:ascii="Calibri" w:hAnsi="Calibri" w:cs="Calibri"/>
          <w:lang w:val="sr-Cyrl-RS"/>
        </w:rPr>
        <w:t xml:space="preserve">Опрема у </w:t>
      </w:r>
      <w:r w:rsidR="001A3F69">
        <w:rPr>
          <w:rFonts w:ascii="Calibri" w:hAnsi="Calibri" w:cs="Calibri"/>
          <w:lang w:val="sr-Cyrl-RS"/>
        </w:rPr>
        <w:t>реконструисаним т</w:t>
      </w:r>
      <w:r w:rsidRPr="00AA3FF9">
        <w:rPr>
          <w:rFonts w:ascii="Calibri" w:hAnsi="Calibri" w:cs="Calibri"/>
          <w:lang w:val="sr-Cyrl-RS"/>
        </w:rPr>
        <w:t>оплотним подстаницама</w:t>
      </w:r>
      <w:r w:rsidR="001A3F69">
        <w:rPr>
          <w:rFonts w:ascii="Calibri" w:hAnsi="Calibri" w:cs="Calibri"/>
          <w:lang w:val="sr-Cyrl-RS"/>
        </w:rPr>
        <w:t xml:space="preserve"> закључно са новоуграђеним измењивачима топлоте,</w:t>
      </w:r>
      <w:r w:rsidRPr="00AA3FF9">
        <w:rPr>
          <w:rFonts w:ascii="Calibri" w:hAnsi="Calibri" w:cs="Calibri"/>
          <w:lang w:val="sr-Cyrl-RS"/>
        </w:rPr>
        <w:t xml:space="preserve"> је такође у надлежности</w:t>
      </w:r>
      <w:r>
        <w:rPr>
          <w:rFonts w:ascii="Calibri" w:hAnsi="Calibri" w:cs="Calibri"/>
          <w:lang w:val="sr-Latn-RS"/>
        </w:rPr>
        <w:t xml:space="preserve"> </w:t>
      </w:r>
      <w:r>
        <w:rPr>
          <w:rFonts w:ascii="Calibri" w:hAnsi="Calibri" w:cs="Calibri"/>
          <w:lang w:val="sr-Cyrl-RS"/>
        </w:rPr>
        <w:t>ДПН-а</w:t>
      </w:r>
      <w:r w:rsidRPr="00AA3FF9">
        <w:rPr>
          <w:rFonts w:ascii="Calibri" w:hAnsi="Calibri" w:cs="Calibri"/>
          <w:lang w:val="sr-Cyrl-RS"/>
        </w:rPr>
        <w:t xml:space="preserve"> у току трајања јавног уговра. </w:t>
      </w:r>
      <w:r>
        <w:rPr>
          <w:rFonts w:ascii="Calibri" w:hAnsi="Calibri" w:cs="Calibri"/>
          <w:lang w:val="sr-Cyrl-RS"/>
        </w:rPr>
        <w:t>ДПН</w:t>
      </w:r>
      <w:r w:rsidRPr="00AA3FF9">
        <w:rPr>
          <w:rFonts w:ascii="Calibri" w:hAnsi="Calibri" w:cs="Calibri"/>
          <w:lang w:val="sr-Cyrl-RS"/>
        </w:rPr>
        <w:t xml:space="preserve"> је у обавези да обезбеди и гарантује функционалност све опреме у подстаницама закључно са вода/вода измењивачима топлоте у законски утврђеном гарантном року. </w:t>
      </w:r>
    </w:p>
    <w:p w14:paraId="3D01EA6D" w14:textId="77777777" w:rsidR="00237E4E" w:rsidRPr="00AA3FF9" w:rsidRDefault="00237E4E" w:rsidP="00237E4E">
      <w:pPr>
        <w:pStyle w:val="Heading1"/>
        <w:tabs>
          <w:tab w:val="clear" w:pos="1560"/>
        </w:tabs>
        <w:spacing w:after="240"/>
        <w:ind w:left="360" w:hanging="360"/>
        <w:rPr>
          <w:rFonts w:cs="Calibri"/>
        </w:rPr>
      </w:pPr>
      <w:bookmarkStart w:id="506" w:name="_Toc32911930"/>
      <w:r w:rsidRPr="00AA3FF9">
        <w:rPr>
          <w:rFonts w:cs="Calibri"/>
        </w:rPr>
        <w:lastRenderedPageBreak/>
        <w:t>ПРИЛОГ 3</w:t>
      </w:r>
      <w:r>
        <w:rPr>
          <w:rFonts w:cs="Calibri"/>
          <w:lang w:val="sr-Cyrl-RS"/>
        </w:rPr>
        <w:t xml:space="preserve"> </w:t>
      </w:r>
      <w:r w:rsidRPr="00AA3FF9">
        <w:rPr>
          <w:rFonts w:cs="Calibri"/>
          <w:lang w:val="sr-Cyrl-RS"/>
        </w:rPr>
        <w:t>- МОДЕЛ УГОВОРА О ЗАЛОЗИ НА ПОКРЕТНИМ СТВАРИМА</w:t>
      </w:r>
      <w:bookmarkEnd w:id="506"/>
      <w:r w:rsidRPr="00AA3FF9">
        <w:rPr>
          <w:rFonts w:cs="Calibri"/>
        </w:rPr>
        <w:t xml:space="preserve"> </w:t>
      </w:r>
    </w:p>
    <w:p w14:paraId="0D8B2EE4" w14:textId="77777777" w:rsidR="00237E4E" w:rsidRPr="00AA3FF9" w:rsidRDefault="00237E4E" w:rsidP="00237E4E">
      <w:pPr>
        <w:rPr>
          <w:rFonts w:ascii="Calibri" w:hAnsi="Calibri" w:cs="Calibri"/>
          <w:lang w:val="sr-Cyrl-CS"/>
        </w:rPr>
      </w:pPr>
    </w:p>
    <w:p w14:paraId="2F92ABC2" w14:textId="77777777" w:rsidR="00237E4E" w:rsidRPr="00AA3FF9" w:rsidRDefault="00237E4E" w:rsidP="00237E4E">
      <w:pPr>
        <w:jc w:val="both"/>
        <w:rPr>
          <w:rFonts w:ascii="Calibri" w:hAnsi="Calibri" w:cs="Calibri"/>
          <w:b/>
          <w:lang w:val="sr-Cyrl-CS"/>
        </w:rPr>
      </w:pPr>
      <w:r w:rsidRPr="00AA3FF9">
        <w:rPr>
          <w:rFonts w:ascii="Calibri" w:hAnsi="Calibri" w:cs="Calibri"/>
          <w:b/>
          <w:lang w:val="sr-Cyrl-CS"/>
        </w:rPr>
        <w:t xml:space="preserve">Закључен дана </w:t>
      </w:r>
      <w:r w:rsidRPr="00AA3FF9">
        <w:rPr>
          <w:rFonts w:ascii="Calibri" w:hAnsi="Calibri" w:cs="Calibri"/>
          <w:lang w:val="sr-Latn-RS"/>
        </w:rPr>
        <w:t>____________</w:t>
      </w:r>
      <w:r w:rsidRPr="00AA3FF9">
        <w:rPr>
          <w:rFonts w:ascii="Calibri" w:hAnsi="Calibri" w:cs="Calibri"/>
          <w:i/>
          <w:color w:val="00B050"/>
          <w:lang w:val="sr-Latn-RS"/>
        </w:rPr>
        <w:t xml:space="preserve">  </w:t>
      </w:r>
      <w:r w:rsidRPr="00AA3FF9">
        <w:rPr>
          <w:rFonts w:ascii="Calibri" w:hAnsi="Calibri" w:cs="Calibri"/>
          <w:b/>
          <w:lang w:val="sr-Cyrl-CS"/>
        </w:rPr>
        <w:t xml:space="preserve">у </w:t>
      </w:r>
      <w:r w:rsidRPr="00AA3FF9">
        <w:rPr>
          <w:rFonts w:ascii="Calibri" w:hAnsi="Calibri" w:cs="Calibri"/>
          <w:lang w:val="sr-Cyrl-CS"/>
        </w:rPr>
        <w:t>____________</w:t>
      </w:r>
      <w:r w:rsidRPr="00AA3FF9">
        <w:rPr>
          <w:rFonts w:ascii="Calibri" w:hAnsi="Calibri" w:cs="Calibri"/>
          <w:b/>
          <w:lang w:val="sr-Cyrl-CS"/>
        </w:rPr>
        <w:t xml:space="preserve"> између:</w:t>
      </w:r>
    </w:p>
    <w:p w14:paraId="28D3FD88" w14:textId="77777777" w:rsidR="00237E4E" w:rsidRPr="00AA3FF9" w:rsidRDefault="00237E4E" w:rsidP="00237E4E">
      <w:pPr>
        <w:jc w:val="both"/>
        <w:rPr>
          <w:rFonts w:ascii="Calibri" w:hAnsi="Calibri" w:cs="Calibri"/>
          <w:lang w:val="sr-Cyrl-CS"/>
        </w:rPr>
      </w:pPr>
    </w:p>
    <w:p w14:paraId="67B20BE4" w14:textId="5D03D3FC" w:rsidR="00237E4E" w:rsidRPr="00596522" w:rsidRDefault="00237E4E" w:rsidP="00596522">
      <w:pPr>
        <w:jc w:val="both"/>
        <w:rPr>
          <w:rFonts w:ascii="Calibri" w:hAnsi="Calibri" w:cs="Calibri"/>
          <w:lang w:val="sr-Latn-RS"/>
        </w:rPr>
      </w:pPr>
      <w:r w:rsidRPr="00AA3FF9">
        <w:rPr>
          <w:rFonts w:ascii="Calibri" w:hAnsi="Calibri" w:cs="Calibri"/>
          <w:lang w:val="sr-Cyrl-CS"/>
        </w:rPr>
        <w:t xml:space="preserve">1. </w:t>
      </w:r>
      <w:r w:rsidR="00596522">
        <w:rPr>
          <w:rFonts w:ascii="Calibri" w:hAnsi="Calibri" w:cs="Calibri"/>
          <w:lang w:val="sr-Latn-RS"/>
        </w:rPr>
        <w:t>JK</w:t>
      </w:r>
      <w:r w:rsidR="00596522">
        <w:rPr>
          <w:rFonts w:ascii="Calibri" w:hAnsi="Calibri" w:cs="Calibri"/>
          <w:lang w:val="sr-Cyrl-RS"/>
        </w:rPr>
        <w:t>П „Стандард</w:t>
      </w:r>
      <w:r w:rsidR="00ED5D64">
        <w:rPr>
          <w:rFonts w:ascii="Calibri" w:hAnsi="Calibri" w:cs="Calibri"/>
          <w:lang w:val="sr-Cyrl-RS"/>
        </w:rPr>
        <w:t>“</w:t>
      </w:r>
      <w:r w:rsidR="00596522">
        <w:rPr>
          <w:rFonts w:ascii="Calibri" w:hAnsi="Calibri" w:cs="Calibri"/>
          <w:lang w:val="sr-Cyrl-RS"/>
        </w:rPr>
        <w:t xml:space="preserve"> Врбас</w:t>
      </w:r>
      <w:r w:rsidRPr="00AA3FF9">
        <w:rPr>
          <w:rFonts w:ascii="Calibri" w:hAnsi="Calibri" w:cs="Calibri"/>
          <w:lang w:val="sr-Cyrl-RS"/>
        </w:rPr>
        <w:t xml:space="preserve">, </w:t>
      </w:r>
      <w:r w:rsidR="0042044E">
        <w:rPr>
          <w:rFonts w:ascii="Calibri" w:hAnsi="Calibri" w:cs="Calibri"/>
          <w:lang w:val="sr-Cyrl-RS"/>
        </w:rPr>
        <w:t xml:space="preserve">седиште: </w:t>
      </w:r>
      <w:r w:rsidR="00596522">
        <w:rPr>
          <w:rFonts w:ascii="Calibri" w:hAnsi="Calibri" w:cs="Calibri"/>
          <w:lang w:val="sr-Cyrl-RS"/>
        </w:rPr>
        <w:t>Саве Ковачевића 87</w:t>
      </w:r>
      <w:r w:rsidRPr="00AA3FF9">
        <w:rPr>
          <w:rFonts w:ascii="Calibri" w:hAnsi="Calibri" w:cs="Calibri"/>
          <w:lang w:val="sr-Cyrl-RS"/>
        </w:rPr>
        <w:t>, 2</w:t>
      </w:r>
      <w:r w:rsidR="00596522">
        <w:rPr>
          <w:rFonts w:ascii="Calibri" w:hAnsi="Calibri" w:cs="Calibri"/>
          <w:lang w:val="sr-Cyrl-RS"/>
        </w:rPr>
        <w:t>146</w:t>
      </w:r>
      <w:r w:rsidRPr="00AA3FF9">
        <w:rPr>
          <w:rFonts w:ascii="Calibri" w:hAnsi="Calibri" w:cs="Calibri"/>
          <w:lang w:val="sr-Cyrl-RS"/>
        </w:rPr>
        <w:t xml:space="preserve">0 </w:t>
      </w:r>
      <w:r w:rsidR="00596522">
        <w:rPr>
          <w:rFonts w:ascii="Calibri" w:hAnsi="Calibri" w:cs="Calibri"/>
          <w:lang w:val="sr-Cyrl-RS"/>
        </w:rPr>
        <w:t>Врбас</w:t>
      </w:r>
      <w:r w:rsidRPr="00AA3FF9">
        <w:rPr>
          <w:rFonts w:ascii="Calibri" w:hAnsi="Calibri" w:cs="Calibri"/>
          <w:lang w:val="sr-Cyrl-RS"/>
        </w:rPr>
        <w:t>,</w:t>
      </w:r>
      <w:r w:rsidR="0042044E">
        <w:rPr>
          <w:rFonts w:ascii="Calibri" w:hAnsi="Calibri" w:cs="Calibri"/>
          <w:lang w:val="sr-Cyrl-RS"/>
        </w:rPr>
        <w:t xml:space="preserve"> локација: Пете пролетрске бригаде бр. 1 у Врбасу, </w:t>
      </w:r>
      <w:r w:rsidRPr="00AA3FF9">
        <w:rPr>
          <w:rFonts w:ascii="Calibri" w:hAnsi="Calibri" w:cs="Calibri"/>
          <w:lang w:val="sr-Cyrl-RS"/>
        </w:rPr>
        <w:t xml:space="preserve"> Матични број </w:t>
      </w:r>
      <w:r w:rsidR="00596522" w:rsidRPr="00596522">
        <w:rPr>
          <w:rFonts w:ascii="Calibri" w:hAnsi="Calibri" w:cs="Calibri"/>
          <w:lang w:val="sr-Cyrl-RS"/>
        </w:rPr>
        <w:t>08057982</w:t>
      </w:r>
      <w:r w:rsidRPr="00AA3FF9">
        <w:rPr>
          <w:rFonts w:ascii="Calibri" w:hAnsi="Calibri" w:cs="Calibri"/>
          <w:lang w:val="sr-Cyrl-RS"/>
        </w:rPr>
        <w:t xml:space="preserve">, ПИБ: </w:t>
      </w:r>
      <w:r w:rsidR="00596522" w:rsidRPr="00596522">
        <w:rPr>
          <w:rFonts w:ascii="Calibri" w:hAnsi="Calibri" w:cs="Calibri"/>
          <w:lang w:val="sr-Cyrl-RS"/>
        </w:rPr>
        <w:t>100637388</w:t>
      </w:r>
      <w:r w:rsidRPr="00AA3FF9">
        <w:rPr>
          <w:rFonts w:ascii="Calibri" w:hAnsi="Calibri" w:cs="Calibri"/>
          <w:lang w:val="sr-Cyrl-CS"/>
        </w:rPr>
        <w:t xml:space="preserve">, (даље: </w:t>
      </w:r>
      <w:r w:rsidRPr="00AA3FF9">
        <w:rPr>
          <w:rFonts w:ascii="Calibri" w:hAnsi="Calibri" w:cs="Calibri"/>
          <w:b/>
          <w:lang w:val="sr-Cyrl-CS"/>
        </w:rPr>
        <w:t>заложни поверилац</w:t>
      </w:r>
      <w:r w:rsidRPr="00AA3FF9">
        <w:rPr>
          <w:rFonts w:ascii="Calibri" w:hAnsi="Calibri" w:cs="Calibri"/>
          <w:lang w:val="sr-Cyrl-CS"/>
        </w:rPr>
        <w:t>), кога</w:t>
      </w:r>
      <w:r w:rsidRPr="00AA3FF9">
        <w:rPr>
          <w:rFonts w:ascii="Calibri" w:hAnsi="Calibri" w:cs="Calibri"/>
          <w:i/>
          <w:color w:val="339966"/>
          <w:lang w:val="sr-Cyrl-CS"/>
        </w:rPr>
        <w:t xml:space="preserve"> </w:t>
      </w:r>
      <w:r w:rsidRPr="00AA3FF9">
        <w:rPr>
          <w:rFonts w:ascii="Calibri" w:hAnsi="Calibri" w:cs="Calibri"/>
          <w:lang w:val="sr-Cyrl-CS"/>
        </w:rPr>
        <w:t xml:space="preserve">заступа ________________________, с једне </w:t>
      </w:r>
    </w:p>
    <w:p w14:paraId="347F2097" w14:textId="77777777" w:rsidR="00237E4E" w:rsidRPr="00AA3FF9" w:rsidRDefault="00237E4E" w:rsidP="00237E4E">
      <w:pPr>
        <w:jc w:val="both"/>
        <w:rPr>
          <w:rFonts w:ascii="Calibri" w:hAnsi="Calibri" w:cs="Calibri"/>
          <w:lang w:val="sr-Cyrl-CS"/>
        </w:rPr>
      </w:pPr>
    </w:p>
    <w:p w14:paraId="0C1216E0"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и</w:t>
      </w:r>
    </w:p>
    <w:p w14:paraId="2D0456EF" w14:textId="77777777" w:rsidR="00237E4E" w:rsidRPr="00AA3FF9" w:rsidRDefault="00237E4E" w:rsidP="00237E4E">
      <w:pPr>
        <w:jc w:val="both"/>
        <w:rPr>
          <w:rFonts w:ascii="Calibri" w:hAnsi="Calibri" w:cs="Calibri"/>
          <w:lang w:val="sr-Cyrl-CS"/>
        </w:rPr>
      </w:pPr>
    </w:p>
    <w:p w14:paraId="1A87D436" w14:textId="77777777" w:rsidR="00237E4E" w:rsidRPr="00AA3FF9" w:rsidRDefault="00237E4E" w:rsidP="00237E4E">
      <w:pPr>
        <w:jc w:val="both"/>
        <w:rPr>
          <w:rFonts w:ascii="Calibri" w:hAnsi="Calibri" w:cs="Calibri"/>
          <w:lang w:val="ru-RU"/>
        </w:rPr>
      </w:pPr>
      <w:r w:rsidRPr="00AA3FF9">
        <w:rPr>
          <w:rFonts w:ascii="Calibri" w:hAnsi="Calibri" w:cs="Calibri"/>
          <w:lang w:val="sr-Cyrl-CS"/>
        </w:rPr>
        <w:t xml:space="preserve">2. _____________________, са седиштем у ______________________, матични број ________________, ПИБ ___________, кога заступа директор </w:t>
      </w:r>
      <w:r w:rsidR="007D5612" w:rsidRPr="00AA3FF9">
        <w:rPr>
          <w:rFonts w:ascii="Calibri" w:hAnsi="Calibri" w:cs="Calibri"/>
          <w:lang w:val="sr-Cyrl-CS"/>
        </w:rPr>
        <w:t>______</w:t>
      </w:r>
      <w:r w:rsidRPr="00AA3FF9">
        <w:rPr>
          <w:rFonts w:ascii="Calibri" w:hAnsi="Calibri" w:cs="Calibri"/>
          <w:lang w:val="sr-Cyrl-CS"/>
        </w:rPr>
        <w:t xml:space="preserve">________________, (даље: </w:t>
      </w:r>
      <w:r w:rsidRPr="00AA3FF9">
        <w:rPr>
          <w:rFonts w:ascii="Calibri" w:hAnsi="Calibri" w:cs="Calibri"/>
          <w:b/>
          <w:lang w:val="sr-Cyrl-CS"/>
        </w:rPr>
        <w:t>залогодавац</w:t>
      </w:r>
      <w:r w:rsidRPr="00AA3FF9">
        <w:rPr>
          <w:rFonts w:ascii="Calibri" w:hAnsi="Calibri" w:cs="Calibri"/>
          <w:lang w:val="sr-Cyrl-CS"/>
        </w:rPr>
        <w:t>), с друге стране</w:t>
      </w:r>
    </w:p>
    <w:p w14:paraId="67E4D6BC" w14:textId="77777777" w:rsidR="00237E4E" w:rsidRPr="00AA3FF9" w:rsidRDefault="00237E4E" w:rsidP="00237E4E">
      <w:pPr>
        <w:rPr>
          <w:rFonts w:ascii="Calibri" w:hAnsi="Calibri" w:cs="Calibri"/>
          <w:lang w:val="sr-Cyrl-CS"/>
        </w:rPr>
      </w:pPr>
    </w:p>
    <w:p w14:paraId="510ED03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Уговорне стране константују следеће:</w:t>
      </w:r>
    </w:p>
    <w:p w14:paraId="40560F91" w14:textId="77777777" w:rsidR="007D5612" w:rsidRDefault="00237E4E" w:rsidP="00EB54E7">
      <w:pPr>
        <w:numPr>
          <w:ilvl w:val="0"/>
          <w:numId w:val="41"/>
        </w:numPr>
        <w:jc w:val="both"/>
        <w:rPr>
          <w:rFonts w:ascii="Calibri" w:hAnsi="Calibri" w:cs="Calibri"/>
          <w:lang w:val="sr-Cyrl-CS"/>
        </w:rPr>
      </w:pPr>
      <w:r w:rsidRPr="00AA3FF9">
        <w:rPr>
          <w:rFonts w:ascii="Calibri" w:hAnsi="Calibri" w:cs="Calibri"/>
          <w:lang w:val="sr-Cyrl-CS"/>
        </w:rPr>
        <w:t>Да је дана _________. године, између заложног повериоца и залогодавца  закључен Уговор о јавно</w:t>
      </w:r>
      <w:r w:rsidR="007D5612">
        <w:rPr>
          <w:rFonts w:ascii="Calibri" w:hAnsi="Calibri" w:cs="Calibri"/>
          <w:lang w:val="sr-Cyrl-CS"/>
        </w:rPr>
        <w:t>-</w:t>
      </w:r>
      <w:r w:rsidRPr="00AA3FF9">
        <w:rPr>
          <w:rFonts w:ascii="Calibri" w:hAnsi="Calibri" w:cs="Calibri"/>
          <w:lang w:val="sr-Cyrl-CS"/>
        </w:rPr>
        <w:t xml:space="preserve">приватном партнерству о </w:t>
      </w:r>
      <w:r w:rsidRPr="00AA3FF9">
        <w:rPr>
          <w:rFonts w:ascii="Calibri" w:hAnsi="Calibri" w:cs="Calibri"/>
          <w:lang w:val="sr-Cyrl-RS"/>
        </w:rPr>
        <w:t>уговорној испоруци</w:t>
      </w:r>
      <w:r w:rsidRPr="00AA3FF9">
        <w:rPr>
          <w:rFonts w:ascii="Calibri" w:hAnsi="Calibri" w:cs="Calibri"/>
          <w:lang w:val="sr-Cyrl-CS"/>
        </w:rPr>
        <w:t xml:space="preserve"> топлотне енергије бр.________ од __________. године, по коме је залогодавац дужан да инсталира ново постројење за производњу и снабдевање топлотном енергијом и обезбеди континуирано снабдевање топлотном енергијом произведеном из </w:t>
      </w:r>
      <w:r w:rsidR="007D5612">
        <w:rPr>
          <w:rFonts w:ascii="Calibri" w:hAnsi="Calibri" w:cs="Calibri"/>
          <w:lang w:val="sr-Cyrl-CS"/>
        </w:rPr>
        <w:t>природног гаса</w:t>
      </w:r>
      <w:r w:rsidRPr="00AA3FF9">
        <w:rPr>
          <w:rFonts w:ascii="Calibri" w:hAnsi="Calibri" w:cs="Calibri"/>
          <w:lang w:val="sr-Cyrl-CS"/>
        </w:rPr>
        <w:t xml:space="preserve"> (даље Главни уговор).</w:t>
      </w:r>
    </w:p>
    <w:p w14:paraId="409FFBC0" w14:textId="77777777" w:rsidR="00237E4E" w:rsidRPr="007D5612" w:rsidRDefault="00237E4E" w:rsidP="00EB54E7">
      <w:pPr>
        <w:numPr>
          <w:ilvl w:val="0"/>
          <w:numId w:val="41"/>
        </w:numPr>
        <w:jc w:val="both"/>
        <w:rPr>
          <w:rFonts w:ascii="Calibri" w:hAnsi="Calibri" w:cs="Calibri"/>
          <w:lang w:val="sr-Cyrl-CS"/>
        </w:rPr>
      </w:pPr>
      <w:r w:rsidRPr="007D5612">
        <w:rPr>
          <w:rFonts w:ascii="Calibri" w:hAnsi="Calibri" w:cs="Calibri"/>
          <w:lang w:val="sr-Cyrl-CS"/>
        </w:rPr>
        <w:t xml:space="preserve">Да је као средство обезбеђења за накнаду штете настале услед неизвршења обавеза преузетих Главним уговором, раскидом Главног уговора кривицом залогодавца, за накнаду штете за неплаћање уговорних казни, као и за накнаду штете у случају да непосредно пре истека периода важења Уговора опрема није у функционалном стању за примопредају, предвиђено уписивање заложног права на опреми залогодавца, а по одлуци надлежног органа. </w:t>
      </w:r>
    </w:p>
    <w:p w14:paraId="5489D8EE" w14:textId="77777777" w:rsidR="00237E4E" w:rsidRPr="00AA3FF9" w:rsidRDefault="00237E4E" w:rsidP="00237E4E">
      <w:pPr>
        <w:rPr>
          <w:rFonts w:ascii="Calibri" w:hAnsi="Calibri" w:cs="Calibri"/>
          <w:lang w:val="sr-Cyrl-CS"/>
        </w:rPr>
      </w:pPr>
    </w:p>
    <w:p w14:paraId="4753F6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w:t>
      </w:r>
    </w:p>
    <w:p w14:paraId="7B2B5157" w14:textId="77777777" w:rsidR="00237E4E" w:rsidRPr="00AA3FF9" w:rsidRDefault="00237E4E" w:rsidP="00237E4E">
      <w:pPr>
        <w:jc w:val="center"/>
        <w:rPr>
          <w:rFonts w:ascii="Calibri" w:hAnsi="Calibri" w:cs="Calibri"/>
          <w:b/>
          <w:lang w:val="sr-Cyrl-CS"/>
        </w:rPr>
      </w:pPr>
    </w:p>
    <w:p w14:paraId="47DC7888"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Заложни поверилац и залогодавац (даље: </w:t>
      </w:r>
      <w:r w:rsidRPr="00AA3FF9">
        <w:rPr>
          <w:rFonts w:ascii="Calibri" w:hAnsi="Calibri" w:cs="Calibri"/>
          <w:b/>
          <w:lang w:val="sr-Cyrl-CS"/>
        </w:rPr>
        <w:t>уговорне стране</w:t>
      </w:r>
      <w:r w:rsidRPr="00AA3FF9">
        <w:rPr>
          <w:rFonts w:ascii="Calibri" w:hAnsi="Calibri" w:cs="Calibri"/>
          <w:lang w:val="sr-Cyrl-CS"/>
        </w:rPr>
        <w:t xml:space="preserve">), сагласно утврђују да је предмет овог уговора конституисање и заснивање заложног права на покретним стварима ради обезбеђења извршења обавеза Залогодавца преузетих по Уговору о јавно приватном партнерству, закљученом са Заложним повериоцем, а који има за циљ </w:t>
      </w:r>
      <w:r w:rsidRPr="00AA3FF9">
        <w:rPr>
          <w:rFonts w:ascii="Calibri" w:hAnsi="Calibri" w:cs="Calibri"/>
          <w:lang w:val="sr-Cyrl-RS"/>
        </w:rPr>
        <w:t>уговорну испоруку топлотне енергије</w:t>
      </w:r>
      <w:r w:rsidRPr="00AA3FF9">
        <w:rPr>
          <w:rFonts w:ascii="Calibri" w:hAnsi="Calibri" w:cs="Calibri"/>
          <w:lang w:val="ru-RU"/>
        </w:rPr>
        <w:t>.</w:t>
      </w:r>
    </w:p>
    <w:p w14:paraId="7008D20B"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Заложним правом обезбеђује се извршење обавезе залогодавца према заложном повериоцу, преузетих по уговору о јавно</w:t>
      </w:r>
      <w:r w:rsidR="007D5612">
        <w:rPr>
          <w:rFonts w:ascii="Calibri" w:hAnsi="Calibri" w:cs="Calibri"/>
          <w:lang w:val="sr-Cyrl-CS"/>
        </w:rPr>
        <w:t>-</w:t>
      </w:r>
      <w:r w:rsidRPr="00AA3FF9">
        <w:rPr>
          <w:rFonts w:ascii="Calibri" w:hAnsi="Calibri" w:cs="Calibri"/>
          <w:lang w:val="sr-Cyrl-CS"/>
        </w:rPr>
        <w:t xml:space="preserve">приватном партнерству у свим његовим фазама. </w:t>
      </w:r>
    </w:p>
    <w:p w14:paraId="1D6EEBA1"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Уколико залогодавац не изврши обавезе у року и на начин из става два овог члана, уговорне стране су сагласне да заложни поверилац из вредности заложене ствари може наплатити износ главног дуга, камату, као и друге трошкове које има заложни поверилац ради наплате свог потраживања у износу од </w:t>
      </w:r>
      <w:r w:rsidRPr="00AA3FF9">
        <w:rPr>
          <w:rFonts w:ascii="Calibri" w:hAnsi="Calibri" w:cs="Calibri"/>
          <w:i/>
          <w:lang w:val="sr-Cyrl-CS"/>
        </w:rPr>
        <w:t xml:space="preserve">___________________________ </w:t>
      </w:r>
      <w:r w:rsidRPr="00AA3FF9">
        <w:rPr>
          <w:rFonts w:ascii="Calibri" w:hAnsi="Calibri" w:cs="Calibri"/>
          <w:lang w:val="sr-Cyrl-CS"/>
        </w:rPr>
        <w:t>(</w:t>
      </w:r>
      <w:r w:rsidRPr="00AA3FF9">
        <w:rPr>
          <w:rFonts w:ascii="Calibri" w:hAnsi="Calibri" w:cs="Calibri"/>
          <w:b/>
          <w:lang w:val="sr-Cyrl-CS"/>
        </w:rPr>
        <w:t>максимални износ обезбеђеног потраживања</w:t>
      </w:r>
      <w:r w:rsidRPr="00AA3FF9">
        <w:rPr>
          <w:rFonts w:ascii="Calibri" w:hAnsi="Calibri" w:cs="Calibri"/>
          <w:lang w:val="sr-Cyrl-CS"/>
        </w:rPr>
        <w:t>).</w:t>
      </w:r>
    </w:p>
    <w:p w14:paraId="43524E3D" w14:textId="77777777" w:rsidR="00237E4E" w:rsidRPr="00AA3FF9" w:rsidRDefault="00237E4E" w:rsidP="00237E4E">
      <w:pPr>
        <w:jc w:val="center"/>
        <w:rPr>
          <w:rFonts w:ascii="Calibri" w:hAnsi="Calibri" w:cs="Calibri"/>
          <w:b/>
          <w:lang w:val="sr-Cyrl-CS"/>
        </w:rPr>
      </w:pPr>
    </w:p>
    <w:p w14:paraId="47905054" w14:textId="77777777" w:rsidR="00237E4E" w:rsidRPr="00AA3FF9" w:rsidRDefault="00237E4E" w:rsidP="00237E4E">
      <w:pPr>
        <w:jc w:val="center"/>
        <w:rPr>
          <w:rFonts w:ascii="Calibri" w:hAnsi="Calibri" w:cs="Calibri"/>
          <w:b/>
          <w:lang w:val="sr-Cyrl-CS"/>
        </w:rPr>
      </w:pPr>
    </w:p>
    <w:p w14:paraId="06667C0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lastRenderedPageBreak/>
        <w:t>Члан 2.</w:t>
      </w:r>
    </w:p>
    <w:p w14:paraId="24B03C3C" w14:textId="77777777" w:rsidR="00237E4E" w:rsidRPr="00AA3FF9" w:rsidRDefault="00237E4E" w:rsidP="00237E4E">
      <w:pPr>
        <w:jc w:val="center"/>
        <w:rPr>
          <w:rFonts w:ascii="Calibri" w:hAnsi="Calibri" w:cs="Calibri"/>
          <w:lang w:val="sr-Cyrl-CS"/>
        </w:rPr>
      </w:pPr>
    </w:p>
    <w:p w14:paraId="180385AB" w14:textId="544E7993"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Ради обезбеђења новчаног потраживања заложног повериоца описаног у чл. 1</w:t>
      </w:r>
      <w:r w:rsidR="00020894">
        <w:rPr>
          <w:rFonts w:ascii="Calibri" w:hAnsi="Calibri" w:cs="Calibri"/>
          <w:lang w:val="sr-Cyrl-CS"/>
        </w:rPr>
        <w:t>.</w:t>
      </w:r>
      <w:r w:rsidRPr="00AA3FF9">
        <w:rPr>
          <w:rFonts w:ascii="Calibri" w:hAnsi="Calibri" w:cs="Calibri"/>
          <w:lang w:val="sr-Cyrl-CS"/>
        </w:rPr>
        <w:t xml:space="preserve"> овог уговора, залогодавац даје у залогу покретну ствар у свом власништву, и то: </w:t>
      </w:r>
    </w:p>
    <w:p w14:paraId="5A2BA99E" w14:textId="77777777" w:rsidR="00237E4E" w:rsidRPr="00AA3FF9" w:rsidRDefault="00237E4E" w:rsidP="00237E4E">
      <w:pPr>
        <w:jc w:val="both"/>
        <w:rPr>
          <w:rFonts w:ascii="Calibri" w:hAnsi="Calibri" w:cs="Calibri"/>
          <w:lang w:val="sr-Cyrl-CS"/>
        </w:rPr>
      </w:pPr>
    </w:p>
    <w:p w14:paraId="5816EA97"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3274AE" w14:textId="77777777" w:rsidR="00237E4E" w:rsidRPr="00AA3FF9" w:rsidRDefault="00237E4E" w:rsidP="00237E4E">
      <w:pPr>
        <w:jc w:val="both"/>
        <w:rPr>
          <w:rFonts w:ascii="Calibri" w:hAnsi="Calibri" w:cs="Calibri"/>
          <w:lang w:val="sr-Cyrl-CS"/>
        </w:rPr>
      </w:pPr>
    </w:p>
    <w:p w14:paraId="64B2F82C"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3.</w:t>
      </w:r>
    </w:p>
    <w:p w14:paraId="40E79C55" w14:textId="77777777" w:rsidR="00237E4E" w:rsidRPr="00AA3FF9" w:rsidRDefault="00237E4E" w:rsidP="00237E4E">
      <w:pPr>
        <w:jc w:val="both"/>
        <w:rPr>
          <w:rFonts w:ascii="Calibri" w:hAnsi="Calibri" w:cs="Calibri"/>
          <w:lang w:val="sr-Cyrl-CS"/>
        </w:rPr>
      </w:pPr>
    </w:p>
    <w:p w14:paraId="10654C6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Залогодавац је власник опреме из члана 1. овог уговора.</w:t>
      </w:r>
    </w:p>
    <w:p w14:paraId="19302DD6"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Процењена вредност опреме је ____________  евра.</w:t>
      </w:r>
    </w:p>
    <w:p w14:paraId="685B233C"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0B63B35B" w14:textId="77777777" w:rsidR="00237E4E" w:rsidRPr="00AA3FF9" w:rsidRDefault="00237E4E" w:rsidP="007D5612">
      <w:pPr>
        <w:jc w:val="both"/>
        <w:rPr>
          <w:rFonts w:ascii="Calibri" w:hAnsi="Calibri" w:cs="Calibri"/>
          <w:lang w:val="sr-Cyrl-CS"/>
        </w:rPr>
      </w:pPr>
    </w:p>
    <w:p w14:paraId="0AE45585" w14:textId="77777777" w:rsidR="007D5612" w:rsidRDefault="00237E4E" w:rsidP="00EB54E7">
      <w:pPr>
        <w:numPr>
          <w:ilvl w:val="0"/>
          <w:numId w:val="42"/>
        </w:numPr>
        <w:jc w:val="both"/>
        <w:rPr>
          <w:rFonts w:ascii="Calibri" w:hAnsi="Calibri" w:cs="Calibri"/>
          <w:lang w:val="sr-Cyrl-CS"/>
        </w:rPr>
      </w:pPr>
      <w:r w:rsidRPr="00AA3FF9">
        <w:rPr>
          <w:rFonts w:ascii="Calibri" w:hAnsi="Calibri" w:cs="Calibri"/>
          <w:lang w:val="sr-Cyrl-CS"/>
        </w:rPr>
        <w:t>заложном повериоцу достави податке о власништву на опреми која је предмет залоге;</w:t>
      </w:r>
    </w:p>
    <w:p w14:paraId="74B19047"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чува са пажњом доброг привредника;</w:t>
      </w:r>
    </w:p>
    <w:p w14:paraId="5AF8E023"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одржава у исправном стању и врши потребне поправке на њему;</w:t>
      </w:r>
    </w:p>
    <w:p w14:paraId="18BB91BC"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6ED285CD"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поступку намирења потраживања заложног повериоца са истим сарађује ради намирења његовог потраживања;</w:t>
      </w:r>
    </w:p>
    <w:p w14:paraId="1D6405A2"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се уздржи од радњи којим се може смањити вредност заложене опреме и да заложном повериоцу преда исправе неопходне за стицање државине на заложене ствари;</w:t>
      </w:r>
    </w:p>
    <w:p w14:paraId="2138CA95" w14:textId="77777777" w:rsidR="00237E4E" w:rsidRP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заложном повериоцу надокнади штету коју он претрпи услед пропуста залогодавца у заштити и остваривању његових права из вредности заложене ствари.</w:t>
      </w:r>
    </w:p>
    <w:p w14:paraId="1AC0687C" w14:textId="77777777" w:rsidR="00237E4E" w:rsidRPr="00AA3FF9" w:rsidRDefault="00237E4E" w:rsidP="00237E4E">
      <w:pPr>
        <w:jc w:val="both"/>
        <w:rPr>
          <w:rFonts w:ascii="Calibri" w:hAnsi="Calibri" w:cs="Calibri"/>
          <w:lang w:val="sr-Cyrl-CS"/>
        </w:rPr>
      </w:pPr>
    </w:p>
    <w:p w14:paraId="627512EB" w14:textId="77777777" w:rsidR="00237E4E" w:rsidRPr="00F02C41" w:rsidRDefault="00237E4E" w:rsidP="00237E4E">
      <w:pPr>
        <w:jc w:val="center"/>
        <w:rPr>
          <w:rFonts w:ascii="Calibri" w:hAnsi="Calibri" w:cs="Calibri"/>
          <w:color w:val="000000"/>
          <w:lang w:val="sr-Cyrl-CS"/>
        </w:rPr>
      </w:pPr>
      <w:r w:rsidRPr="00F02C41">
        <w:rPr>
          <w:rFonts w:ascii="Calibri" w:hAnsi="Calibri" w:cs="Calibri"/>
          <w:color w:val="000000"/>
          <w:lang w:val="sr-Cyrl-CS"/>
        </w:rPr>
        <w:t>Члан 4.</w:t>
      </w:r>
    </w:p>
    <w:p w14:paraId="4063B237" w14:textId="77777777" w:rsidR="00237E4E" w:rsidRPr="00AA3FF9" w:rsidRDefault="00237E4E" w:rsidP="00237E4E">
      <w:pPr>
        <w:jc w:val="center"/>
        <w:rPr>
          <w:rFonts w:ascii="Calibri" w:hAnsi="Calibri" w:cs="Calibri"/>
          <w:color w:val="000000"/>
          <w:lang w:val="sr-Cyrl-CS"/>
        </w:rPr>
      </w:pPr>
    </w:p>
    <w:p w14:paraId="4BB8B096" w14:textId="77777777" w:rsidR="00237E4E" w:rsidRPr="00AA3FF9" w:rsidRDefault="00237E4E" w:rsidP="00237E4E">
      <w:pPr>
        <w:jc w:val="both"/>
        <w:rPr>
          <w:rFonts w:ascii="Calibri" w:hAnsi="Calibri" w:cs="Calibri"/>
          <w:color w:val="000000"/>
          <w:lang w:val="sr-Cyrl-CS"/>
        </w:rPr>
      </w:pPr>
      <w:r w:rsidRPr="00AA3FF9">
        <w:rPr>
          <w:rFonts w:ascii="Calibri" w:hAnsi="Calibri" w:cs="Calibri"/>
          <w:color w:val="000000"/>
          <w:lang w:val="sr-Cyrl-CS"/>
        </w:rPr>
        <w:t>Уговорне стране су сагласне да залогодавац предмет залоге из члана 2. овог уговора:</w:t>
      </w:r>
    </w:p>
    <w:p w14:paraId="075B44B6"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задржава у државини и може га употребљавати сагласно његовој намени;</w:t>
      </w:r>
    </w:p>
    <w:p w14:paraId="5367A1E7"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lang w:val="sr-Cyrl-CS"/>
        </w:rPr>
        <w:t>може издати у закуп или пренети својину на друго лице;</w:t>
      </w:r>
    </w:p>
    <w:p w14:paraId="49BB0611"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може поново заложити.</w:t>
      </w:r>
    </w:p>
    <w:p w14:paraId="26E48A47" w14:textId="77777777" w:rsidR="00237E4E" w:rsidRDefault="00237E4E" w:rsidP="00237E4E">
      <w:pPr>
        <w:ind w:left="720"/>
        <w:jc w:val="both"/>
        <w:rPr>
          <w:rFonts w:ascii="Calibri" w:hAnsi="Calibri" w:cs="Calibri"/>
          <w:color w:val="000000"/>
          <w:lang w:val="sr-Cyrl-CS"/>
        </w:rPr>
      </w:pPr>
    </w:p>
    <w:p w14:paraId="28997FF0" w14:textId="77777777" w:rsidR="00237E4E" w:rsidRPr="00F02C41" w:rsidRDefault="00237E4E" w:rsidP="00237E4E">
      <w:pPr>
        <w:ind w:left="360"/>
        <w:jc w:val="center"/>
        <w:rPr>
          <w:rFonts w:ascii="Calibri" w:hAnsi="Calibri" w:cs="Calibri"/>
          <w:color w:val="000000"/>
          <w:lang w:val="sr-Cyrl-RS"/>
        </w:rPr>
      </w:pPr>
      <w:r w:rsidRPr="00F02C41">
        <w:rPr>
          <w:rFonts w:ascii="Calibri" w:hAnsi="Calibri" w:cs="Calibri"/>
          <w:color w:val="000000"/>
          <w:lang w:val="sr-Cyrl-RS"/>
        </w:rPr>
        <w:t>Члан 5.</w:t>
      </w:r>
    </w:p>
    <w:p w14:paraId="23CDF23B" w14:textId="77777777" w:rsidR="00237E4E" w:rsidRPr="00AA3FF9" w:rsidRDefault="00237E4E" w:rsidP="00237E4E">
      <w:pPr>
        <w:ind w:left="360"/>
        <w:jc w:val="center"/>
        <w:rPr>
          <w:rFonts w:ascii="Calibri" w:hAnsi="Calibri" w:cs="Calibri"/>
          <w:color w:val="000000"/>
          <w:lang w:val="sr-Cyrl-RS"/>
        </w:rPr>
      </w:pPr>
    </w:p>
    <w:p w14:paraId="2ED28552"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Залога настаје уписом у надлежни Регистар заложног права на покретним стварима и правима који води Републичка агенција за привредне регистре.</w:t>
      </w:r>
    </w:p>
    <w:p w14:paraId="5D5163FE" w14:textId="77777777" w:rsidR="00237E4E" w:rsidRPr="00AA3FF9" w:rsidRDefault="00237E4E" w:rsidP="00237E4E">
      <w:pPr>
        <w:jc w:val="both"/>
        <w:rPr>
          <w:rFonts w:ascii="Calibri" w:hAnsi="Calibri" w:cs="Calibri"/>
          <w:color w:val="000000"/>
          <w:lang w:val="sr-Cyrl-RS"/>
        </w:rPr>
      </w:pPr>
    </w:p>
    <w:p w14:paraId="1675F2E0"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Потписивањем овог Уговора, залогодавац безусловно прихвата и изјављује да залога првог реда буде уписана у Регистар залога у корист заложног повериоца, у складу са овим Уговором.</w:t>
      </w:r>
    </w:p>
    <w:p w14:paraId="45F3288F" w14:textId="77777777" w:rsidR="00237E4E" w:rsidRPr="00AA3FF9" w:rsidRDefault="00237E4E" w:rsidP="007D5612">
      <w:pPr>
        <w:ind w:firstLine="360"/>
        <w:jc w:val="both"/>
        <w:rPr>
          <w:rFonts w:ascii="Calibri" w:hAnsi="Calibri" w:cs="Calibri"/>
          <w:color w:val="000000"/>
          <w:lang w:val="sr-Cyrl-CS"/>
        </w:rPr>
      </w:pPr>
      <w:r w:rsidRPr="00AA3FF9">
        <w:rPr>
          <w:rFonts w:ascii="Calibri" w:hAnsi="Calibri" w:cs="Calibri"/>
          <w:color w:val="000000"/>
          <w:lang w:val="sr-Cyrl-RS"/>
        </w:rPr>
        <w:lastRenderedPageBreak/>
        <w:t xml:space="preserve">Залогодавац се обавезује да у року од 8 дана од дана закључења овог </w:t>
      </w:r>
      <w:r w:rsidRPr="00AA3FF9">
        <w:rPr>
          <w:rFonts w:ascii="Calibri" w:hAnsi="Calibri" w:cs="Calibri"/>
          <w:color w:val="000000"/>
          <w:lang w:val="sr-Cyrl-CS"/>
        </w:rPr>
        <w:t>у</w:t>
      </w:r>
      <w:r w:rsidRPr="00AA3FF9">
        <w:rPr>
          <w:rFonts w:ascii="Calibri" w:hAnsi="Calibri" w:cs="Calibri"/>
          <w:color w:val="000000"/>
          <w:lang w:val="sr-Cyrl-RS"/>
        </w:rPr>
        <w:t xml:space="preserve">говора </w:t>
      </w:r>
      <w:r w:rsidRPr="00AA3FF9">
        <w:rPr>
          <w:rFonts w:ascii="Calibri" w:hAnsi="Calibri" w:cs="Calibri"/>
          <w:color w:val="000000"/>
          <w:lang w:val="sr-Cyrl-CS"/>
        </w:rPr>
        <w:t xml:space="preserve">региструје </w:t>
      </w:r>
      <w:r w:rsidRPr="00AA3FF9">
        <w:rPr>
          <w:rFonts w:ascii="Calibri" w:hAnsi="Calibri" w:cs="Calibri"/>
          <w:color w:val="000000"/>
          <w:lang w:val="sr-Cyrl-RS"/>
        </w:rPr>
        <w:t xml:space="preserve">заложно право на заложеној ствари/праву из члана 2. овог Уговора у </w:t>
      </w:r>
      <w:r w:rsidRPr="00AA3FF9">
        <w:rPr>
          <w:rFonts w:ascii="Calibri" w:hAnsi="Calibri" w:cs="Calibri"/>
          <w:color w:val="000000"/>
          <w:lang w:val="sr-Cyrl-CS"/>
        </w:rPr>
        <w:t xml:space="preserve">Агенцији за привредне регистре, </w:t>
      </w:r>
      <w:r w:rsidRPr="00AA3FF9">
        <w:rPr>
          <w:rFonts w:ascii="Calibri" w:hAnsi="Calibri" w:cs="Calibri"/>
          <w:color w:val="000000"/>
          <w:lang w:val="sr-Cyrl-RS"/>
        </w:rPr>
        <w:t>Регист</w:t>
      </w:r>
      <w:r w:rsidRPr="00AA3FF9">
        <w:rPr>
          <w:rFonts w:ascii="Calibri" w:hAnsi="Calibri" w:cs="Calibri"/>
          <w:color w:val="000000"/>
          <w:lang w:val="sr-Cyrl-CS"/>
        </w:rPr>
        <w:t>ру</w:t>
      </w:r>
      <w:r w:rsidRPr="00AA3FF9">
        <w:rPr>
          <w:rFonts w:ascii="Calibri" w:hAnsi="Calibri" w:cs="Calibri"/>
          <w:color w:val="000000"/>
          <w:lang w:val="sr-Cyrl-RS"/>
        </w:rPr>
        <w:t xml:space="preserve"> заложног права на покретним стварима и правима</w:t>
      </w:r>
      <w:r w:rsidRPr="00AA3FF9">
        <w:rPr>
          <w:rFonts w:ascii="Calibri" w:hAnsi="Calibri" w:cs="Calibri"/>
          <w:color w:val="000000"/>
          <w:lang w:val="sr-Cyrl-CS"/>
        </w:rPr>
        <w:t>.</w:t>
      </w:r>
    </w:p>
    <w:p w14:paraId="1C67BDBC" w14:textId="77777777" w:rsidR="00237E4E" w:rsidRPr="00AA3FF9" w:rsidRDefault="00237E4E" w:rsidP="007D5612">
      <w:pPr>
        <w:ind w:firstLine="360"/>
        <w:jc w:val="both"/>
        <w:rPr>
          <w:rFonts w:ascii="Calibri" w:hAnsi="Calibri" w:cs="Calibri"/>
          <w:lang w:val="sr-Cyrl-CS"/>
        </w:rPr>
      </w:pPr>
      <w:r w:rsidRPr="00AA3FF9">
        <w:rPr>
          <w:rFonts w:ascii="Calibri" w:hAnsi="Calibri" w:cs="Calibri"/>
          <w:color w:val="000000"/>
          <w:lang w:val="sr-Cyrl-CS"/>
        </w:rPr>
        <w:t>Уколико залогодавац не изврши обавезу из става 1. овог члана, сагласан је да заложни поверилац региструје заложно право по овом уговору.</w:t>
      </w:r>
    </w:p>
    <w:p w14:paraId="52E68939" w14:textId="77777777" w:rsidR="00237E4E" w:rsidRDefault="00237E4E" w:rsidP="00237E4E">
      <w:pPr>
        <w:ind w:left="360"/>
        <w:jc w:val="both"/>
        <w:rPr>
          <w:rFonts w:ascii="Calibri" w:hAnsi="Calibri" w:cs="Calibri"/>
          <w:color w:val="000000"/>
          <w:lang w:val="sr-Cyrl-CS"/>
        </w:rPr>
      </w:pPr>
    </w:p>
    <w:p w14:paraId="12EE9E7D" w14:textId="77777777" w:rsidR="00715F15" w:rsidRPr="00AA3FF9" w:rsidRDefault="00715F15" w:rsidP="00237E4E">
      <w:pPr>
        <w:ind w:left="360"/>
        <w:jc w:val="both"/>
        <w:rPr>
          <w:rFonts w:ascii="Calibri" w:hAnsi="Calibri" w:cs="Calibri"/>
          <w:color w:val="000000"/>
          <w:lang w:val="sr-Cyrl-CS"/>
        </w:rPr>
      </w:pPr>
    </w:p>
    <w:p w14:paraId="712B24D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6.</w:t>
      </w:r>
    </w:p>
    <w:p w14:paraId="1F3099AE" w14:textId="77777777" w:rsidR="00237E4E" w:rsidRPr="00AA3FF9" w:rsidRDefault="00237E4E" w:rsidP="00237E4E">
      <w:pPr>
        <w:jc w:val="center"/>
        <w:rPr>
          <w:rFonts w:ascii="Calibri" w:hAnsi="Calibri" w:cs="Calibri"/>
          <w:lang w:val="sr-Cyrl-CS"/>
        </w:rPr>
      </w:pPr>
    </w:p>
    <w:p w14:paraId="268478C3"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43198E6E" w14:textId="77777777" w:rsidR="007D5612" w:rsidRDefault="00237E4E" w:rsidP="00EB54E7">
      <w:pPr>
        <w:numPr>
          <w:ilvl w:val="0"/>
          <w:numId w:val="43"/>
        </w:numPr>
        <w:jc w:val="both"/>
        <w:rPr>
          <w:rFonts w:ascii="Calibri" w:hAnsi="Calibri" w:cs="Calibri"/>
          <w:lang w:val="sr-Cyrl-CS"/>
        </w:rPr>
      </w:pPr>
      <w:r w:rsidRPr="00AA3FF9">
        <w:rPr>
          <w:rFonts w:ascii="Calibri" w:hAnsi="Calibri" w:cs="Calibri"/>
          <w:lang w:val="sr-Cyrl-CS"/>
        </w:rPr>
        <w:t>о свакој промени адресе обавести заложног повериоца;</w:t>
      </w:r>
    </w:p>
    <w:p w14:paraId="4679F7A3" w14:textId="77777777" w:rsidR="00237E4E" w:rsidRPr="007D5612" w:rsidRDefault="00237E4E" w:rsidP="00EB54E7">
      <w:pPr>
        <w:numPr>
          <w:ilvl w:val="0"/>
          <w:numId w:val="43"/>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501E14B6" w14:textId="77777777" w:rsidR="00237E4E" w:rsidRDefault="00237E4E" w:rsidP="00237E4E">
      <w:pPr>
        <w:jc w:val="both"/>
        <w:rPr>
          <w:rFonts w:ascii="Calibri" w:hAnsi="Calibri" w:cs="Calibri"/>
          <w:lang w:val="sr-Cyrl-CS"/>
        </w:rPr>
      </w:pPr>
    </w:p>
    <w:p w14:paraId="6742CA2B" w14:textId="77777777" w:rsidR="00715F15" w:rsidRPr="00AA3FF9" w:rsidRDefault="00715F15" w:rsidP="00237E4E">
      <w:pPr>
        <w:jc w:val="both"/>
        <w:rPr>
          <w:rFonts w:ascii="Calibri" w:hAnsi="Calibri" w:cs="Calibri"/>
          <w:lang w:val="sr-Cyrl-CS"/>
        </w:rPr>
      </w:pPr>
    </w:p>
    <w:p w14:paraId="2D0D648F"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7.</w:t>
      </w:r>
    </w:p>
    <w:p w14:paraId="75D77EA3" w14:textId="77777777" w:rsidR="00237E4E" w:rsidRPr="00AA3FF9" w:rsidRDefault="00237E4E" w:rsidP="00237E4E">
      <w:pPr>
        <w:rPr>
          <w:rFonts w:ascii="Calibri" w:hAnsi="Calibri" w:cs="Calibri"/>
          <w:lang w:val="ru-RU"/>
        </w:rPr>
      </w:pPr>
    </w:p>
    <w:p w14:paraId="6722385C"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Уколико залогодавац не испуни своје обавезе сагласно одредбама Уговора о јавно</w:t>
      </w:r>
      <w:r w:rsidR="00DE3141">
        <w:rPr>
          <w:rFonts w:ascii="Calibri" w:hAnsi="Calibri" w:cs="Calibri"/>
          <w:lang w:val="sr-Cyrl-CS"/>
        </w:rPr>
        <w:t>-</w:t>
      </w:r>
      <w:r w:rsidRPr="00AA3FF9">
        <w:rPr>
          <w:rFonts w:ascii="Calibri" w:hAnsi="Calibri" w:cs="Calibri"/>
          <w:lang w:val="sr-Cyrl-CS"/>
        </w:rPr>
        <w:t xml:space="preserve">приватном партнерству о испоруци топлотне енергије, уговорне стране су сагласне да заложна ствар пређе у власништво заложног повериоца, односно у случају да непосредно пре истека периода важења Уговора о реализацији ЈПП, опрема није у функционалном стању, накнади штету у  висини процењене вредности опреме из члана 2. овог Уговора. </w:t>
      </w:r>
    </w:p>
    <w:p w14:paraId="26D91916"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 случајевима из претходног става, заложни поверилац дужан је да:</w:t>
      </w:r>
    </w:p>
    <w:p w14:paraId="71A4178A" w14:textId="77777777" w:rsidR="007D5612" w:rsidRDefault="00237E4E" w:rsidP="00EB54E7">
      <w:pPr>
        <w:numPr>
          <w:ilvl w:val="0"/>
          <w:numId w:val="44"/>
        </w:numPr>
        <w:jc w:val="both"/>
        <w:rPr>
          <w:rFonts w:ascii="Calibri" w:hAnsi="Calibri" w:cs="Calibri"/>
          <w:lang w:val="sr-Cyrl-CS"/>
        </w:rPr>
      </w:pPr>
      <w:r w:rsidRPr="00AA3FF9">
        <w:rPr>
          <w:rFonts w:ascii="Calibri" w:hAnsi="Calibri" w:cs="Calibri"/>
          <w:lang w:val="sr-Cyrl-CS"/>
        </w:rPr>
        <w:t>препорученим писмом обавести залогодавца, и то на адресу уписану у Регистар залоге, о намери намирења из вредности предмета заложног права</w:t>
      </w:r>
      <w:r w:rsidR="007D5612">
        <w:rPr>
          <w:rFonts w:ascii="Calibri" w:hAnsi="Calibri" w:cs="Calibri"/>
          <w:lang w:val="sr-Cyrl-CS"/>
        </w:rPr>
        <w:t>,</w:t>
      </w:r>
      <w:r w:rsidRPr="00AA3FF9">
        <w:rPr>
          <w:rFonts w:ascii="Calibri" w:hAnsi="Calibri" w:cs="Calibri"/>
          <w:lang w:val="sr-Cyrl-CS"/>
        </w:rPr>
        <w:t xml:space="preserve"> и</w:t>
      </w:r>
    </w:p>
    <w:p w14:paraId="3F27EBF7" w14:textId="77777777" w:rsidR="00237E4E" w:rsidRPr="007D5612" w:rsidRDefault="00237E4E" w:rsidP="00EB54E7">
      <w:pPr>
        <w:numPr>
          <w:ilvl w:val="0"/>
          <w:numId w:val="44"/>
        </w:numPr>
        <w:jc w:val="both"/>
        <w:rPr>
          <w:rFonts w:ascii="Calibri" w:hAnsi="Calibri" w:cs="Calibri"/>
          <w:lang w:val="sr-Cyrl-CS"/>
        </w:rPr>
      </w:pPr>
      <w:r w:rsidRPr="007D5612">
        <w:rPr>
          <w:rFonts w:ascii="Calibri" w:hAnsi="Calibri" w:cs="Calibri"/>
          <w:lang w:val="sr-Cyrl-CS"/>
        </w:rPr>
        <w:t>затражи да се у Регистар залоге упише забележба да је започео поступак намирења.</w:t>
      </w:r>
    </w:p>
    <w:p w14:paraId="60FE480F" w14:textId="77777777" w:rsidR="00715F15" w:rsidRDefault="00715F15" w:rsidP="00237E4E">
      <w:pPr>
        <w:jc w:val="center"/>
        <w:rPr>
          <w:rFonts w:ascii="Calibri" w:hAnsi="Calibri" w:cs="Calibri"/>
          <w:lang w:val="sr-Cyrl-CS"/>
        </w:rPr>
      </w:pPr>
    </w:p>
    <w:p w14:paraId="4A46A32C" w14:textId="77777777" w:rsidR="00715F15" w:rsidRDefault="00715F15" w:rsidP="00237E4E">
      <w:pPr>
        <w:jc w:val="center"/>
        <w:rPr>
          <w:rFonts w:ascii="Calibri" w:hAnsi="Calibri" w:cs="Calibri"/>
          <w:lang w:val="sr-Cyrl-CS"/>
        </w:rPr>
      </w:pPr>
    </w:p>
    <w:p w14:paraId="79942C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8.</w:t>
      </w:r>
    </w:p>
    <w:p w14:paraId="44831A21" w14:textId="77777777" w:rsidR="00237E4E" w:rsidRPr="00AA3FF9" w:rsidRDefault="00237E4E" w:rsidP="00237E4E">
      <w:pPr>
        <w:jc w:val="center"/>
        <w:rPr>
          <w:rFonts w:ascii="Calibri" w:hAnsi="Calibri" w:cs="Calibri"/>
          <w:b/>
          <w:lang w:val="sr-Cyrl-CS"/>
        </w:rPr>
      </w:pPr>
    </w:p>
    <w:p w14:paraId="748E34D5"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Залога установљена овим уговором гаси се 30 (тридесет) дана након истека Уговора  о јавно</w:t>
      </w:r>
      <w:r w:rsidR="00DE3141">
        <w:rPr>
          <w:rFonts w:ascii="Calibri" w:hAnsi="Calibri" w:cs="Calibri"/>
          <w:lang w:val="sr-Cyrl-CS"/>
        </w:rPr>
        <w:t>-</w:t>
      </w:r>
      <w:r w:rsidRPr="00AA3FF9">
        <w:rPr>
          <w:rFonts w:ascii="Calibri" w:hAnsi="Calibri" w:cs="Calibri"/>
          <w:lang w:val="sr-Cyrl-CS"/>
        </w:rPr>
        <w:t>приватном партнерству о испоруци топлотне енергије.</w:t>
      </w:r>
    </w:p>
    <w:p w14:paraId="0E8DCF36" w14:textId="77777777" w:rsidR="00237E4E" w:rsidRDefault="00237E4E" w:rsidP="00237E4E">
      <w:pPr>
        <w:jc w:val="both"/>
        <w:rPr>
          <w:rFonts w:ascii="Calibri" w:hAnsi="Calibri" w:cs="Calibri"/>
          <w:lang w:val="sr-Cyrl-CS"/>
        </w:rPr>
      </w:pPr>
    </w:p>
    <w:p w14:paraId="1C10C447" w14:textId="77777777" w:rsidR="00715F15" w:rsidRPr="00AA3FF9" w:rsidRDefault="00715F15" w:rsidP="00237E4E">
      <w:pPr>
        <w:jc w:val="both"/>
        <w:rPr>
          <w:rFonts w:ascii="Calibri" w:hAnsi="Calibri" w:cs="Calibri"/>
          <w:lang w:val="sr-Cyrl-CS"/>
        </w:rPr>
      </w:pPr>
    </w:p>
    <w:p w14:paraId="7152F998"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9.</w:t>
      </w:r>
    </w:p>
    <w:p w14:paraId="173E3827" w14:textId="77777777" w:rsidR="00237E4E" w:rsidRPr="00AA3FF9" w:rsidRDefault="00237E4E" w:rsidP="00237E4E">
      <w:pPr>
        <w:jc w:val="center"/>
        <w:rPr>
          <w:rFonts w:ascii="Calibri" w:hAnsi="Calibri" w:cs="Calibri"/>
          <w:lang w:val="sr-Cyrl-CS"/>
        </w:rPr>
      </w:pPr>
    </w:p>
    <w:p w14:paraId="48FCF46D"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На правне односе који нису уређени овим уговором, примењиваће се одредбе Закона о заложном праву на покретним стварима уписаним у регистар („Сл. гласник РС“ бр. 57/03, 61/05 и 64/06) и прописи којима се уређују облигациони и својинскоправни односи.</w:t>
      </w:r>
    </w:p>
    <w:p w14:paraId="2B39E5A5" w14:textId="77777777" w:rsidR="00237E4E" w:rsidRDefault="00237E4E" w:rsidP="00237E4E">
      <w:pPr>
        <w:jc w:val="center"/>
        <w:rPr>
          <w:rFonts w:ascii="Calibri" w:hAnsi="Calibri" w:cs="Calibri"/>
          <w:lang w:val="ru-RU"/>
        </w:rPr>
      </w:pPr>
    </w:p>
    <w:p w14:paraId="2CCEFEC6" w14:textId="77777777" w:rsidR="00715F15" w:rsidRPr="00AA3FF9" w:rsidRDefault="00715F15" w:rsidP="00237E4E">
      <w:pPr>
        <w:jc w:val="center"/>
        <w:rPr>
          <w:rFonts w:ascii="Calibri" w:hAnsi="Calibri" w:cs="Calibri"/>
          <w:lang w:val="ru-RU"/>
        </w:rPr>
      </w:pPr>
    </w:p>
    <w:p w14:paraId="672BC1E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10.</w:t>
      </w:r>
    </w:p>
    <w:p w14:paraId="14BBC33F" w14:textId="77777777" w:rsidR="00237E4E" w:rsidRPr="00AA3FF9" w:rsidRDefault="00237E4E" w:rsidP="00237E4E">
      <w:pPr>
        <w:jc w:val="center"/>
        <w:rPr>
          <w:rFonts w:ascii="Calibri" w:hAnsi="Calibri" w:cs="Calibri"/>
          <w:lang w:val="sr-Cyrl-CS"/>
        </w:rPr>
      </w:pPr>
    </w:p>
    <w:p w14:paraId="023DFE10" w14:textId="77777777" w:rsidR="00237E4E" w:rsidRDefault="00237E4E" w:rsidP="00DE3141">
      <w:pPr>
        <w:ind w:firstLine="720"/>
        <w:jc w:val="both"/>
        <w:rPr>
          <w:rFonts w:ascii="Calibri" w:hAnsi="Calibri" w:cs="Calibri"/>
          <w:lang w:val="sr-Cyrl-CS"/>
        </w:rPr>
      </w:pPr>
      <w:r w:rsidRPr="00AA3FF9">
        <w:rPr>
          <w:rFonts w:ascii="Calibri" w:hAnsi="Calibri" w:cs="Calibri"/>
          <w:lang w:val="sr-Cyrl-CS"/>
        </w:rPr>
        <w:lastRenderedPageBreak/>
        <w:t xml:space="preserve">Уговорне стране су сагласне да евентуалне спорове решавају споразумно, а уколико се спорно питање не реши споразумно, уговарају надлежност стварно надлежног суда у </w:t>
      </w:r>
      <w:r w:rsidR="00DE3141">
        <w:rPr>
          <w:rFonts w:ascii="Calibri" w:hAnsi="Calibri" w:cs="Calibri"/>
          <w:lang w:val="sr-Cyrl-CS"/>
        </w:rPr>
        <w:t>Врбасу</w:t>
      </w:r>
      <w:r w:rsidRPr="00AA3FF9">
        <w:rPr>
          <w:rFonts w:ascii="Calibri" w:hAnsi="Calibri" w:cs="Calibri"/>
          <w:lang w:val="sr-Cyrl-CS"/>
        </w:rPr>
        <w:t>.</w:t>
      </w:r>
    </w:p>
    <w:p w14:paraId="1F486BCE" w14:textId="6225FD1C" w:rsidR="00237E4E" w:rsidRDefault="00237E4E" w:rsidP="00237E4E">
      <w:pPr>
        <w:jc w:val="both"/>
        <w:rPr>
          <w:rFonts w:ascii="Calibri" w:hAnsi="Calibri" w:cs="Calibri"/>
          <w:lang w:val="sr-Cyrl-CS"/>
        </w:rPr>
      </w:pPr>
    </w:p>
    <w:p w14:paraId="666C0EA2" w14:textId="5A7A5988" w:rsidR="00EF6CDE" w:rsidRDefault="00EF6CDE" w:rsidP="00237E4E">
      <w:pPr>
        <w:jc w:val="both"/>
        <w:rPr>
          <w:rFonts w:ascii="Calibri" w:hAnsi="Calibri" w:cs="Calibri"/>
          <w:lang w:val="sr-Cyrl-CS"/>
        </w:rPr>
      </w:pPr>
    </w:p>
    <w:p w14:paraId="22C999D7" w14:textId="77777777" w:rsidR="00EF6CDE" w:rsidRPr="00AA3FF9" w:rsidRDefault="00EF6CDE" w:rsidP="00237E4E">
      <w:pPr>
        <w:jc w:val="both"/>
        <w:rPr>
          <w:rFonts w:ascii="Calibri" w:hAnsi="Calibri" w:cs="Calibri"/>
          <w:lang w:val="sr-Cyrl-CS"/>
        </w:rPr>
      </w:pPr>
    </w:p>
    <w:p w14:paraId="385C75F6"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11.</w:t>
      </w:r>
    </w:p>
    <w:p w14:paraId="4E262AB8" w14:textId="77777777" w:rsidR="00237E4E" w:rsidRPr="00AA3FF9" w:rsidRDefault="00237E4E" w:rsidP="00237E4E">
      <w:pPr>
        <w:jc w:val="center"/>
        <w:rPr>
          <w:rFonts w:ascii="Calibri" w:hAnsi="Calibri" w:cs="Calibri"/>
          <w:lang w:val="sr-Cyrl-CS"/>
        </w:rPr>
      </w:pPr>
    </w:p>
    <w:p w14:paraId="2941B235" w14:textId="77777777" w:rsidR="00237E4E" w:rsidRPr="00AA3FF9" w:rsidRDefault="00237E4E" w:rsidP="00DE3141">
      <w:pPr>
        <w:ind w:firstLine="720"/>
        <w:jc w:val="both"/>
        <w:rPr>
          <w:rFonts w:ascii="Calibri" w:hAnsi="Calibri" w:cs="Calibri"/>
          <w:lang w:val="sr-Cyrl-CS"/>
        </w:rPr>
      </w:pPr>
      <w:r w:rsidRPr="00AA3FF9">
        <w:rPr>
          <w:rFonts w:ascii="Calibri" w:hAnsi="Calibri" w:cs="Calibri"/>
          <w:lang w:val="sr-Cyrl-CS"/>
        </w:rPr>
        <w:t>Овај уговор је сачињен у пет (5) истоветних примерака, од којих по два (2) задржава свака уговорна страна, а један (1) примерак ће бити достављен Регистру залоге, као правни основ за упис заложног права.</w:t>
      </w:r>
    </w:p>
    <w:p w14:paraId="585E5B2B" w14:textId="77777777" w:rsidR="00237E4E" w:rsidRPr="00AA3FF9" w:rsidRDefault="00237E4E" w:rsidP="00237E4E">
      <w:pPr>
        <w:jc w:val="both"/>
        <w:rPr>
          <w:rFonts w:ascii="Calibri" w:hAnsi="Calibri" w:cs="Calibri"/>
          <w:lang w:val="sr-Cyrl-CS"/>
        </w:rPr>
      </w:pPr>
    </w:p>
    <w:p w14:paraId="36DC5823" w14:textId="77777777" w:rsidR="00237E4E" w:rsidRPr="00AA3FF9" w:rsidRDefault="00237E4E" w:rsidP="00237E4E">
      <w:pPr>
        <w:jc w:val="both"/>
        <w:rPr>
          <w:rFonts w:ascii="Calibri" w:hAnsi="Calibri" w:cs="Calibri"/>
          <w:lang w:val="sr-Cyrl-CS"/>
        </w:rPr>
      </w:pPr>
    </w:p>
    <w:p w14:paraId="3E2E168C" w14:textId="77777777" w:rsidR="00237E4E" w:rsidRPr="00AA3FF9" w:rsidRDefault="00237E4E" w:rsidP="00237E4E">
      <w:pPr>
        <w:jc w:val="both"/>
        <w:rPr>
          <w:rFonts w:ascii="Calibri" w:hAnsi="Calibri" w:cs="Calibri"/>
          <w:lang w:val="sr-Cyrl-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720"/>
        <w:gridCol w:w="4860"/>
      </w:tblGrid>
      <w:tr w:rsidR="00237E4E" w:rsidRPr="00AA3FF9" w14:paraId="3B7A2727" w14:textId="77777777" w:rsidTr="001A63E6">
        <w:trPr>
          <w:trHeight w:val="2263"/>
        </w:trPr>
        <w:tc>
          <w:tcPr>
            <w:tcW w:w="3960" w:type="dxa"/>
            <w:tcBorders>
              <w:top w:val="nil"/>
              <w:left w:val="nil"/>
              <w:bottom w:val="nil"/>
              <w:right w:val="nil"/>
            </w:tcBorders>
          </w:tcPr>
          <w:p w14:paraId="0923DEEA" w14:textId="77777777" w:rsidR="00237E4E" w:rsidRPr="00AA3FF9" w:rsidRDefault="00237E4E" w:rsidP="001A63E6">
            <w:pPr>
              <w:jc w:val="both"/>
              <w:rPr>
                <w:rFonts w:ascii="Calibri" w:hAnsi="Calibri" w:cs="Calibri"/>
                <w:b/>
                <w:lang w:val="sr-Cyrl-CS"/>
              </w:rPr>
            </w:pPr>
          </w:p>
          <w:p w14:paraId="402B799F"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ЗАЛОГОДАВАЦ</w:t>
            </w:r>
          </w:p>
          <w:p w14:paraId="5EE58E98" w14:textId="77777777" w:rsidR="00237E4E" w:rsidRPr="00AA3FF9" w:rsidRDefault="00237E4E" w:rsidP="001A63E6">
            <w:pPr>
              <w:jc w:val="center"/>
              <w:rPr>
                <w:rFonts w:ascii="Calibri" w:hAnsi="Calibri" w:cs="Calibri"/>
                <w:b/>
                <w:lang w:val="sr-Cyrl-CS"/>
              </w:rPr>
            </w:pPr>
          </w:p>
          <w:p w14:paraId="279C4226" w14:textId="77777777" w:rsidR="00237E4E" w:rsidRPr="00AA3FF9" w:rsidRDefault="00237E4E" w:rsidP="001A63E6">
            <w:pPr>
              <w:jc w:val="center"/>
              <w:rPr>
                <w:rFonts w:ascii="Calibri" w:hAnsi="Calibri" w:cs="Calibri"/>
                <w:b/>
                <w:lang w:val="sr-Cyrl-CS"/>
              </w:rPr>
            </w:pPr>
          </w:p>
          <w:p w14:paraId="30A278FB"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_______________________</w:t>
            </w:r>
          </w:p>
          <w:p w14:paraId="64081278" w14:textId="77777777" w:rsidR="00237E4E" w:rsidRPr="00AA3FF9" w:rsidRDefault="00237E4E" w:rsidP="001A63E6">
            <w:pPr>
              <w:jc w:val="center"/>
              <w:rPr>
                <w:rFonts w:ascii="Calibri" w:hAnsi="Calibri" w:cs="Calibri"/>
                <w:b/>
                <w:lang w:val="sr-Cyrl-CS"/>
              </w:rPr>
            </w:pPr>
          </w:p>
          <w:p w14:paraId="24B964E8" w14:textId="77777777" w:rsidR="00237E4E" w:rsidRPr="00AA3FF9" w:rsidRDefault="00237E4E" w:rsidP="001A63E6">
            <w:pPr>
              <w:jc w:val="both"/>
              <w:rPr>
                <w:rFonts w:ascii="Calibri" w:hAnsi="Calibri" w:cs="Calibri"/>
                <w:b/>
                <w:lang w:val="sr-Cyrl-CS"/>
              </w:rPr>
            </w:pPr>
          </w:p>
          <w:p w14:paraId="7760CD8D" w14:textId="77777777" w:rsidR="00237E4E" w:rsidRPr="00AA3FF9" w:rsidRDefault="00237E4E" w:rsidP="001A63E6">
            <w:pPr>
              <w:jc w:val="both"/>
              <w:rPr>
                <w:rFonts w:ascii="Calibri" w:hAnsi="Calibri" w:cs="Calibri"/>
                <w:b/>
                <w:lang w:val="sr-Cyrl-CS"/>
              </w:rPr>
            </w:pPr>
          </w:p>
          <w:p w14:paraId="57BAA00B" w14:textId="77777777" w:rsidR="00237E4E" w:rsidRPr="00AA3FF9" w:rsidRDefault="00237E4E" w:rsidP="001A63E6">
            <w:pPr>
              <w:jc w:val="both"/>
              <w:rPr>
                <w:rFonts w:ascii="Calibri" w:hAnsi="Calibri" w:cs="Calibri"/>
                <w:b/>
                <w:lang w:val="sr-Cyrl-CS"/>
              </w:rPr>
            </w:pPr>
          </w:p>
          <w:p w14:paraId="2D9AAFB9" w14:textId="77777777" w:rsidR="00237E4E" w:rsidRPr="00AA3FF9" w:rsidRDefault="00237E4E" w:rsidP="00EA1861">
            <w:pPr>
              <w:jc w:val="both"/>
              <w:rPr>
                <w:rFonts w:ascii="Calibri" w:hAnsi="Calibri" w:cs="Calibri"/>
                <w:b/>
                <w:lang w:val="sr-Cyrl-CS"/>
              </w:rPr>
            </w:pPr>
          </w:p>
        </w:tc>
        <w:tc>
          <w:tcPr>
            <w:tcW w:w="720" w:type="dxa"/>
            <w:tcBorders>
              <w:top w:val="nil"/>
              <w:left w:val="nil"/>
              <w:bottom w:val="nil"/>
              <w:right w:val="nil"/>
            </w:tcBorders>
          </w:tcPr>
          <w:p w14:paraId="22540B00" w14:textId="77777777" w:rsidR="00237E4E" w:rsidRPr="00AA3FF9" w:rsidRDefault="00237E4E" w:rsidP="001A63E6">
            <w:pPr>
              <w:rPr>
                <w:rFonts w:ascii="Calibri" w:hAnsi="Calibri" w:cs="Calibri"/>
                <w:b/>
                <w:lang w:val="sr-Cyrl-CS"/>
              </w:rPr>
            </w:pPr>
          </w:p>
        </w:tc>
        <w:tc>
          <w:tcPr>
            <w:tcW w:w="4860" w:type="dxa"/>
            <w:tcBorders>
              <w:top w:val="nil"/>
              <w:left w:val="nil"/>
              <w:bottom w:val="nil"/>
              <w:right w:val="nil"/>
            </w:tcBorders>
          </w:tcPr>
          <w:p w14:paraId="0D36BAB9" w14:textId="77777777" w:rsidR="00237E4E" w:rsidRPr="00AA3FF9" w:rsidRDefault="00237E4E" w:rsidP="001A63E6">
            <w:pPr>
              <w:jc w:val="center"/>
              <w:rPr>
                <w:rFonts w:ascii="Calibri" w:hAnsi="Calibri" w:cs="Calibri"/>
                <w:b/>
                <w:lang w:val="sr-Cyrl-CS"/>
              </w:rPr>
            </w:pPr>
          </w:p>
          <w:p w14:paraId="07A5F5C5"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ЗАЛОЖНИ ПОВЕРИЛАЦ</w:t>
            </w:r>
          </w:p>
          <w:p w14:paraId="04D240A4" w14:textId="77777777" w:rsidR="00237E4E" w:rsidRPr="00AA3FF9" w:rsidRDefault="00237E4E" w:rsidP="001A63E6">
            <w:pPr>
              <w:jc w:val="center"/>
              <w:rPr>
                <w:rFonts w:ascii="Calibri" w:hAnsi="Calibri" w:cs="Calibri"/>
                <w:b/>
              </w:rPr>
            </w:pPr>
          </w:p>
          <w:p w14:paraId="11067E4A" w14:textId="77777777" w:rsidR="00237E4E" w:rsidRPr="00AA3FF9" w:rsidRDefault="00237E4E" w:rsidP="001A63E6">
            <w:pPr>
              <w:jc w:val="center"/>
              <w:rPr>
                <w:rFonts w:ascii="Calibri" w:hAnsi="Calibri" w:cs="Calibri"/>
                <w:b/>
              </w:rPr>
            </w:pPr>
          </w:p>
          <w:p w14:paraId="4127A4E4" w14:textId="77777777" w:rsidR="00237E4E" w:rsidRPr="00AA3FF9" w:rsidRDefault="00237E4E" w:rsidP="001A63E6">
            <w:pPr>
              <w:jc w:val="center"/>
              <w:rPr>
                <w:rFonts w:ascii="Calibri" w:hAnsi="Calibri" w:cs="Calibri"/>
                <w:b/>
              </w:rPr>
            </w:pPr>
            <w:r w:rsidRPr="00AA3FF9">
              <w:rPr>
                <w:rFonts w:ascii="Calibri" w:hAnsi="Calibri" w:cs="Calibri"/>
                <w:b/>
                <w:lang w:val="sr-Cyrl-CS"/>
              </w:rPr>
              <w:t>________________________</w:t>
            </w:r>
          </w:p>
          <w:p w14:paraId="28ED87A9" w14:textId="77777777" w:rsidR="00237E4E" w:rsidRPr="00AA3FF9" w:rsidRDefault="00237E4E" w:rsidP="001A63E6">
            <w:pPr>
              <w:jc w:val="center"/>
              <w:rPr>
                <w:rFonts w:ascii="Calibri" w:hAnsi="Calibri" w:cs="Calibri"/>
                <w:b/>
                <w:lang w:val="sr-Cyrl-CS"/>
              </w:rPr>
            </w:pPr>
          </w:p>
        </w:tc>
      </w:tr>
    </w:tbl>
    <w:p w14:paraId="583CC4F4" w14:textId="0831F908" w:rsidR="00237E4E" w:rsidRDefault="00237E4E" w:rsidP="00237E4E">
      <w:pPr>
        <w:jc w:val="both"/>
        <w:rPr>
          <w:rFonts w:ascii="Calibri" w:hAnsi="Calibri" w:cs="Calibri"/>
        </w:rPr>
      </w:pPr>
    </w:p>
    <w:p w14:paraId="002B51A5" w14:textId="18E7E117" w:rsidR="00EA1861" w:rsidRDefault="00EA1861" w:rsidP="00237E4E">
      <w:pPr>
        <w:jc w:val="both"/>
        <w:rPr>
          <w:rFonts w:ascii="Calibri" w:hAnsi="Calibri" w:cs="Calibri"/>
        </w:rPr>
      </w:pPr>
    </w:p>
    <w:p w14:paraId="12B2E10A" w14:textId="736FE885" w:rsidR="00EA1861" w:rsidRDefault="00EA1861" w:rsidP="00237E4E">
      <w:pPr>
        <w:jc w:val="both"/>
        <w:rPr>
          <w:rFonts w:ascii="Calibri" w:hAnsi="Calibri" w:cs="Calibri"/>
        </w:rPr>
      </w:pPr>
    </w:p>
    <w:p w14:paraId="273828F1" w14:textId="30875D86" w:rsidR="00EA1861" w:rsidRDefault="00EA1861" w:rsidP="00237E4E">
      <w:pPr>
        <w:jc w:val="both"/>
        <w:rPr>
          <w:rFonts w:ascii="Calibri" w:hAnsi="Calibri" w:cs="Calibri"/>
        </w:rPr>
      </w:pPr>
    </w:p>
    <w:p w14:paraId="448D6FCF" w14:textId="73B19605" w:rsidR="00EA1861" w:rsidRPr="00F20A72" w:rsidRDefault="00EA1861" w:rsidP="00EA1861">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541BAB74" w14:textId="77777777" w:rsidR="00EA1861" w:rsidRPr="00AA3FF9" w:rsidRDefault="00EA1861" w:rsidP="00237E4E">
      <w:pPr>
        <w:jc w:val="both"/>
        <w:rPr>
          <w:rFonts w:ascii="Calibri" w:hAnsi="Calibri" w:cs="Calibri"/>
        </w:rPr>
      </w:pPr>
    </w:p>
    <w:p w14:paraId="2E5CB0EA" w14:textId="77777777" w:rsidR="00237E4E" w:rsidRPr="00AA3FF9" w:rsidRDefault="00237E4E" w:rsidP="00237E4E">
      <w:pPr>
        <w:rPr>
          <w:rFonts w:ascii="Calibri" w:hAnsi="Calibri" w:cs="Calibri"/>
        </w:rPr>
      </w:pPr>
    </w:p>
    <w:p w14:paraId="34FBC68B" w14:textId="77777777" w:rsidR="00F353C4" w:rsidRPr="00AA3FF9" w:rsidRDefault="00F353C4" w:rsidP="00F353C4">
      <w:pPr>
        <w:rPr>
          <w:rFonts w:ascii="Calibri" w:hAnsi="Calibri" w:cs="Calibri"/>
          <w:lang w:val="ru-RU"/>
        </w:rPr>
      </w:pPr>
    </w:p>
    <w:p w14:paraId="39FC8B8D" w14:textId="77777777" w:rsidR="00F353C4" w:rsidRPr="00AA3FF9" w:rsidRDefault="00F353C4" w:rsidP="009B3EF4">
      <w:pPr>
        <w:rPr>
          <w:rFonts w:ascii="Calibri" w:hAnsi="Calibri" w:cs="Calibri"/>
          <w:lang w:val="ru-RU"/>
        </w:rPr>
      </w:pPr>
    </w:p>
    <w:p w14:paraId="28827DE3" w14:textId="77777777" w:rsidR="00116426" w:rsidRPr="003412D0" w:rsidRDefault="00116426" w:rsidP="009B3EF4">
      <w:pPr>
        <w:jc w:val="both"/>
        <w:rPr>
          <w:rFonts w:ascii="Calibri" w:hAnsi="Calibri" w:cs="Calibri"/>
          <w:b/>
          <w:lang w:val="sr-Cyrl-RS"/>
        </w:rPr>
      </w:pPr>
    </w:p>
    <w:p w14:paraId="312422E4" w14:textId="5C1D2974" w:rsidR="004500D9" w:rsidRPr="00AA3FF9" w:rsidRDefault="00BB43CE" w:rsidP="009F3704">
      <w:pPr>
        <w:jc w:val="both"/>
        <w:rPr>
          <w:rFonts w:ascii="Calibri" w:hAnsi="Calibri" w:cs="Calibri"/>
          <w:b/>
          <w:bCs/>
          <w:i/>
          <w:iCs/>
          <w:lang w:val="sr-Cyrl-CS"/>
        </w:rPr>
      </w:pPr>
      <w:r w:rsidRPr="00AA3FF9">
        <w:rPr>
          <w:rFonts w:ascii="Calibri" w:hAnsi="Calibri" w:cs="Calibri"/>
          <w:b/>
          <w:lang w:val="sr-Latn-RS"/>
        </w:rPr>
        <w:br w:type="page"/>
      </w:r>
      <w:r w:rsidR="00DE7418" w:rsidRPr="00AA3FF9">
        <w:rPr>
          <w:rFonts w:ascii="Calibri" w:hAnsi="Calibri" w:cs="Calibri"/>
          <w:b/>
          <w:lang w:val="sr-Latn-RS"/>
        </w:rPr>
        <w:lastRenderedPageBreak/>
        <w:t>XIII</w:t>
      </w:r>
      <w:r w:rsidR="00D7653E">
        <w:rPr>
          <w:rFonts w:ascii="Calibri" w:hAnsi="Calibri" w:cs="Calibri"/>
          <w:b/>
          <w:lang w:val="sr-Latn-RS"/>
        </w:rPr>
        <w:t xml:space="preserve"> </w:t>
      </w:r>
      <w:r w:rsidR="004500D9" w:rsidRPr="00AA3FF9">
        <w:rPr>
          <w:rFonts w:ascii="Calibri" w:hAnsi="Calibri" w:cs="Calibri"/>
          <w:lang w:val="sr-Latn-RS"/>
        </w:rPr>
        <w:t xml:space="preserve"> </w:t>
      </w:r>
      <w:r w:rsidR="004500D9" w:rsidRPr="00AA3FF9">
        <w:rPr>
          <w:rFonts w:ascii="Calibri" w:hAnsi="Calibri" w:cs="Calibri"/>
          <w:b/>
          <w:bCs/>
          <w:iCs/>
          <w:lang w:val="sr-Cyrl-CS"/>
        </w:rPr>
        <w:t>УПУТСТВО ПОНУЂАЧИМА КАКО ДА САЧИНЕ ПОНУДУ</w:t>
      </w:r>
    </w:p>
    <w:p w14:paraId="525B4BDC" w14:textId="77777777" w:rsidR="004500D9" w:rsidRPr="00AA3FF9" w:rsidRDefault="004500D9" w:rsidP="004500D9">
      <w:pPr>
        <w:jc w:val="both"/>
        <w:rPr>
          <w:rFonts w:ascii="Calibri" w:hAnsi="Calibri" w:cs="Calibri"/>
          <w:bCs/>
          <w:iCs/>
          <w:lang w:val="sr-Cyrl-CS"/>
        </w:rPr>
      </w:pPr>
    </w:p>
    <w:p w14:paraId="137A1842" w14:textId="77777777" w:rsidR="00CD5AA4" w:rsidRPr="005B6481" w:rsidRDefault="00CD5AA4" w:rsidP="00EB54E7">
      <w:pPr>
        <w:numPr>
          <w:ilvl w:val="0"/>
          <w:numId w:val="45"/>
        </w:numPr>
        <w:jc w:val="both"/>
        <w:rPr>
          <w:rFonts w:ascii="Calibri" w:hAnsi="Calibri" w:cs="Calibri"/>
          <w:b/>
          <w:bCs/>
          <w:lang w:val="sr-Cyrl-CS"/>
        </w:rPr>
      </w:pPr>
      <w:r w:rsidRPr="005B6481">
        <w:rPr>
          <w:rFonts w:ascii="Calibri" w:hAnsi="Calibri" w:cs="Calibri"/>
          <w:b/>
          <w:bCs/>
          <w:lang w:val="sr-Cyrl-CS"/>
        </w:rPr>
        <w:t>Подаци о језику на којем понуда  мора бити састављена</w:t>
      </w:r>
    </w:p>
    <w:p w14:paraId="4E014D94" w14:textId="77777777" w:rsidR="00CD5AA4" w:rsidRPr="00AA3FF9" w:rsidRDefault="00CD5AA4" w:rsidP="00CD5AA4">
      <w:pPr>
        <w:jc w:val="both"/>
        <w:rPr>
          <w:rFonts w:ascii="Calibri" w:hAnsi="Calibri" w:cs="Calibri"/>
          <w:lang w:val="sr-Cyrl-CS"/>
        </w:rPr>
      </w:pPr>
    </w:p>
    <w:p w14:paraId="230A0A0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Понуда се подноси на српском језику.</w:t>
      </w:r>
    </w:p>
    <w:p w14:paraId="53303BAF" w14:textId="77777777" w:rsidR="00CD5AA4" w:rsidRPr="00864CA9" w:rsidRDefault="00CD5AA4" w:rsidP="00090F57">
      <w:pPr>
        <w:ind w:firstLine="360"/>
        <w:jc w:val="both"/>
        <w:rPr>
          <w:rFonts w:ascii="Calibri" w:hAnsi="Calibri" w:cs="Calibri"/>
          <w:lang w:val="sr-Latn-RS"/>
        </w:rPr>
      </w:pPr>
      <w:r w:rsidRPr="00AA3FF9">
        <w:rPr>
          <w:rFonts w:ascii="Calibri" w:hAnsi="Calibri" w:cs="Calibri"/>
          <w:lang w:val="sr-Cyrl-CS"/>
        </w:rPr>
        <w:t xml:space="preserve">Сва документа, приватна или јавна, чији оригинални језик није српски, морају бити преведена на српски језик, оверена од стране судског тумача и предата уз примерак на оригиналном језику. </w:t>
      </w:r>
    </w:p>
    <w:p w14:paraId="7C6E93CB" w14:textId="77777777" w:rsidR="00CD5AA4" w:rsidRPr="00AA3FF9" w:rsidRDefault="00CD5AA4" w:rsidP="00CD5AA4">
      <w:pPr>
        <w:jc w:val="both"/>
        <w:rPr>
          <w:rFonts w:ascii="Calibri" w:hAnsi="Calibri" w:cs="Calibri"/>
          <w:lang w:val="sr-Cyrl-CS"/>
        </w:rPr>
      </w:pPr>
    </w:p>
    <w:p w14:paraId="3928D02D" w14:textId="77777777" w:rsidR="00CD5AA4" w:rsidRPr="005B6481" w:rsidRDefault="00CD5AA4" w:rsidP="00EB54E7">
      <w:pPr>
        <w:numPr>
          <w:ilvl w:val="0"/>
          <w:numId w:val="45"/>
        </w:numPr>
        <w:rPr>
          <w:rFonts w:ascii="Calibri" w:hAnsi="Calibri" w:cs="Calibri"/>
          <w:b/>
          <w:bCs/>
          <w:lang w:val="sr-Cyrl-CS"/>
        </w:rPr>
      </w:pPr>
      <w:r w:rsidRPr="005B6481">
        <w:rPr>
          <w:rFonts w:ascii="Calibri" w:hAnsi="Calibri" w:cs="Calibri"/>
          <w:b/>
          <w:bCs/>
          <w:lang w:val="sr-Cyrl-CS"/>
        </w:rPr>
        <w:t>Начин на који понуда мора бити сачињена</w:t>
      </w:r>
    </w:p>
    <w:p w14:paraId="6DC72AE2" w14:textId="77777777" w:rsidR="00CD5AA4" w:rsidRPr="00AA3FF9" w:rsidRDefault="00CD5AA4" w:rsidP="00CD5AA4">
      <w:pPr>
        <w:rPr>
          <w:rFonts w:ascii="Calibri" w:hAnsi="Calibri" w:cs="Calibri"/>
          <w:lang w:val="sr-Cyrl-CS"/>
        </w:rPr>
      </w:pPr>
      <w:r w:rsidRPr="00AA3FF9">
        <w:rPr>
          <w:rFonts w:ascii="Calibri" w:hAnsi="Calibri" w:cs="Calibri"/>
          <w:lang w:val="sr-Cyrl-CS"/>
        </w:rPr>
        <w:t xml:space="preserve"> </w:t>
      </w:r>
    </w:p>
    <w:p w14:paraId="0CC5067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14:paraId="7D956EC6" w14:textId="44B6C38D" w:rsidR="00CD5AA4" w:rsidRPr="00AA3FF9" w:rsidRDefault="00CD5AA4" w:rsidP="00090F57">
      <w:pPr>
        <w:ind w:firstLine="360"/>
        <w:rPr>
          <w:rFonts w:ascii="Calibri" w:hAnsi="Calibri" w:cs="Calibri"/>
          <w:lang w:val="sr-Cyrl-CS"/>
        </w:rPr>
      </w:pPr>
      <w:r w:rsidRPr="00AA3FF9">
        <w:rPr>
          <w:rFonts w:ascii="Calibri" w:hAnsi="Calibri" w:cs="Calibri"/>
          <w:lang w:val="sr-Cyrl-CS"/>
        </w:rPr>
        <w:t>На полеђини коверте или на кутији навести назив и адресу Понуђача</w:t>
      </w:r>
      <w:r w:rsidR="000044F2">
        <w:rPr>
          <w:rFonts w:ascii="Calibri" w:hAnsi="Calibri" w:cs="Calibri"/>
          <w:lang w:val="sr-Cyrl-CS"/>
        </w:rPr>
        <w:t>, контакт особу, мобилни телефон</w:t>
      </w:r>
      <w:r w:rsidRPr="00AA3FF9">
        <w:rPr>
          <w:rFonts w:ascii="Calibri" w:hAnsi="Calibri" w:cs="Calibri"/>
          <w:lang w:val="sr-Cyrl-CS"/>
        </w:rPr>
        <w:t>.</w:t>
      </w:r>
    </w:p>
    <w:p w14:paraId="68C78B9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14:paraId="4A428B1A" w14:textId="77777777" w:rsidR="00882A1C" w:rsidRPr="00AA3FF9" w:rsidRDefault="00882A1C" w:rsidP="00090F57">
      <w:pPr>
        <w:ind w:firstLine="360"/>
        <w:jc w:val="both"/>
        <w:rPr>
          <w:rFonts w:ascii="Calibri" w:hAnsi="Calibri" w:cs="Calibri"/>
          <w:lang w:val="sr-Cyrl-CS"/>
        </w:rPr>
      </w:pPr>
      <w:r w:rsidRPr="00AA3FF9">
        <w:rPr>
          <w:rFonts w:ascii="Calibri" w:hAnsi="Calibri" w:cs="Calibri"/>
          <w:lang w:val="sr-Cyrl-CS"/>
        </w:rPr>
        <w:t xml:space="preserve">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w:t>
      </w:r>
    </w:p>
    <w:p w14:paraId="75DF3238" w14:textId="77777777" w:rsidR="008F5FAA" w:rsidRPr="00AA3FF9" w:rsidRDefault="008F5FAA" w:rsidP="00090F57">
      <w:pPr>
        <w:ind w:firstLine="360"/>
        <w:jc w:val="both"/>
        <w:rPr>
          <w:rFonts w:ascii="Calibri" w:hAnsi="Calibri" w:cs="Calibri"/>
          <w:lang w:val="sr-Cyrl-CS"/>
        </w:rPr>
      </w:pPr>
      <w:r w:rsidRPr="00AA3FF9">
        <w:rPr>
          <w:rFonts w:ascii="Calibri" w:hAnsi="Calibri" w:cs="Calibri"/>
          <w:lang w:val="sr-Cyrl-CS"/>
        </w:rPr>
        <w:t>Понуда мора да садржи:</w:t>
      </w:r>
    </w:p>
    <w:p w14:paraId="0E967D04"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75. ЗЈН предвиђене конкурсном документацијом;</w:t>
      </w:r>
    </w:p>
    <w:p w14:paraId="3E46C0D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76. ЗЈН предвиђене конкурсном документацијом;</w:t>
      </w:r>
    </w:p>
    <w:p w14:paraId="3B61EA40"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образац изјаве</w:t>
      </w:r>
      <w:r w:rsidR="00235291" w:rsidRPr="00AA3FF9">
        <w:rPr>
          <w:rFonts w:ascii="Calibri" w:hAnsi="Calibri" w:cs="Calibri"/>
          <w:lang w:val="sr-Cyrl-CS"/>
        </w:rPr>
        <w:t xml:space="preserve"> о </w:t>
      </w:r>
      <w:r w:rsidR="000C1DB2" w:rsidRPr="00AA3FF9">
        <w:rPr>
          <w:rFonts w:ascii="Calibri" w:hAnsi="Calibri" w:cs="Calibri"/>
          <w:lang w:val="sr-Cyrl-CS"/>
        </w:rPr>
        <w:t>поштовању обавеза</w:t>
      </w:r>
      <w:r w:rsidR="00235291" w:rsidRPr="00AA3FF9">
        <w:rPr>
          <w:rFonts w:ascii="Calibri" w:hAnsi="Calibri" w:cs="Calibri"/>
          <w:lang w:val="sr-Cyrl-CS"/>
        </w:rPr>
        <w:t xml:space="preserve"> из чл. 7</w:t>
      </w:r>
      <w:r w:rsidR="00304AF7">
        <w:rPr>
          <w:rFonts w:ascii="Calibri" w:hAnsi="Calibri" w:cs="Calibri"/>
          <w:lang w:val="sr-Cyrl-RS"/>
        </w:rPr>
        <w:t>5</w:t>
      </w:r>
      <w:r w:rsidR="00235291" w:rsidRPr="00AA3FF9">
        <w:rPr>
          <w:rFonts w:ascii="Calibri" w:hAnsi="Calibri" w:cs="Calibri"/>
          <w:lang w:val="sr-Cyrl-CS"/>
        </w:rPr>
        <w:t xml:space="preserve">. ст. 2. Закона у поступку јавне набавке; </w:t>
      </w:r>
    </w:p>
    <w:p w14:paraId="36647EC7" w14:textId="704C5075"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гаранцију за озбиљност понуде: БЛАНКО МЕНИЦА, прописно потписана и оверена, која ће представљати средство обезбеђења за озбиљност понуде, са меничним овлашћењем на попуну у износу од </w:t>
      </w:r>
      <w:r w:rsidR="000044F2">
        <w:rPr>
          <w:rFonts w:ascii="Calibri" w:hAnsi="Calibri" w:cs="Calibri"/>
          <w:lang w:val="sr-Cyrl-CS"/>
        </w:rPr>
        <w:t>10</w:t>
      </w:r>
      <w:r w:rsidRPr="00AA3FF9">
        <w:rPr>
          <w:rFonts w:ascii="Calibri" w:hAnsi="Calibri" w:cs="Calibri"/>
          <w:lang w:val="sr-Cyrl-CS"/>
        </w:rPr>
        <w:t>% од</w:t>
      </w:r>
      <w:r w:rsidR="00934C40">
        <w:rPr>
          <w:rFonts w:ascii="Calibri" w:hAnsi="Calibri" w:cs="Calibri"/>
          <w:lang w:val="sr-Cyrl-CS"/>
        </w:rPr>
        <w:t xml:space="preserve"> процењене вредности</w:t>
      </w:r>
      <w:r w:rsidRPr="00AA3FF9">
        <w:rPr>
          <w:rFonts w:ascii="Calibri" w:hAnsi="Calibri" w:cs="Calibri"/>
          <w:lang w:val="sr-Cyrl-CS"/>
        </w:rPr>
        <w:t xml:space="preserve"> </w:t>
      </w:r>
      <w:r w:rsidR="00934C40">
        <w:rPr>
          <w:rFonts w:ascii="Calibri" w:hAnsi="Calibri" w:cs="Calibri"/>
          <w:lang w:val="sr-Cyrl-CS"/>
        </w:rPr>
        <w:t>јавне набавке</w:t>
      </w:r>
      <w:r w:rsidR="00B7318D">
        <w:rPr>
          <w:rFonts w:ascii="Calibri" w:hAnsi="Calibri" w:cs="Calibri"/>
          <w:lang w:val="sr-Cyrl-RS"/>
        </w:rPr>
        <w:t xml:space="preserve"> </w:t>
      </w:r>
      <w:r w:rsidRPr="00AA3FF9">
        <w:rPr>
          <w:rFonts w:ascii="Calibri" w:hAnsi="Calibri" w:cs="Calibri"/>
          <w:lang w:val="sr-Cyrl-CS"/>
        </w:rPr>
        <w:t>без ПДВ-а</w:t>
      </w:r>
      <w:r w:rsidR="00191DEB" w:rsidRPr="00AA3FF9">
        <w:rPr>
          <w:rFonts w:ascii="Calibri" w:hAnsi="Calibri" w:cs="Calibri"/>
          <w:lang w:val="sr-Cyrl-CS"/>
        </w:rPr>
        <w:t>;</w:t>
      </w:r>
      <w:r w:rsidRPr="00AA3FF9">
        <w:rPr>
          <w:rFonts w:ascii="Calibri" w:hAnsi="Calibri" w:cs="Calibri"/>
          <w:lang w:val="sr-Cyrl-CS"/>
        </w:rPr>
        <w:t xml:space="preserve"> </w:t>
      </w:r>
    </w:p>
    <w:p w14:paraId="486076DA"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понуде;</w:t>
      </w:r>
    </w:p>
    <w:p w14:paraId="37BC6BE0" w14:textId="77777777" w:rsidR="00235291" w:rsidRPr="00AA3FF9" w:rsidRDefault="00235291"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структуре цен</w:t>
      </w:r>
      <w:r w:rsidR="008F5FAA" w:rsidRPr="00AA3FF9">
        <w:rPr>
          <w:rFonts w:ascii="Calibri" w:hAnsi="Calibri" w:cs="Calibri"/>
          <w:lang w:val="sr-Cyrl-CS"/>
        </w:rPr>
        <w:t>е;</w:t>
      </w:r>
    </w:p>
    <w:p w14:paraId="528352A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изјаве о независној понуди;</w:t>
      </w:r>
    </w:p>
    <w:p w14:paraId="1307C30B"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и попуњен </w:t>
      </w:r>
      <w:r w:rsidR="00090F57">
        <w:rPr>
          <w:rFonts w:ascii="Calibri" w:hAnsi="Calibri" w:cs="Calibri"/>
          <w:lang w:val="sr-Latn-RS"/>
        </w:rPr>
        <w:t>M</w:t>
      </w:r>
      <w:r w:rsidRPr="00AA3FF9">
        <w:rPr>
          <w:rFonts w:ascii="Calibri" w:hAnsi="Calibri" w:cs="Calibri"/>
          <w:lang w:val="sr-Cyrl-CS"/>
        </w:rPr>
        <w:t>одел</w:t>
      </w:r>
      <w:r w:rsidR="00235291" w:rsidRPr="00AA3FF9">
        <w:rPr>
          <w:rFonts w:ascii="Calibri" w:hAnsi="Calibri" w:cs="Calibri"/>
          <w:lang w:val="sr-Cyrl-CS"/>
        </w:rPr>
        <w:t xml:space="preserve"> </w:t>
      </w:r>
      <w:r w:rsidR="008F5FAA" w:rsidRPr="00AA3FF9">
        <w:rPr>
          <w:rFonts w:ascii="Calibri" w:hAnsi="Calibri" w:cs="Calibri"/>
          <w:lang w:val="sr-Cyrl-CS"/>
        </w:rPr>
        <w:t>уговора;</w:t>
      </w:r>
    </w:p>
    <w:p w14:paraId="2BD22AB4" w14:textId="77777777" w:rsidR="008F5FAA"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w:t>
      </w:r>
      <w:r w:rsidR="00235291" w:rsidRPr="00AA3FF9">
        <w:rPr>
          <w:rFonts w:ascii="Calibri" w:hAnsi="Calibri" w:cs="Calibri"/>
          <w:lang w:val="sr-Latn-RS"/>
        </w:rPr>
        <w:t xml:space="preserve">и попуњен </w:t>
      </w:r>
      <w:r w:rsidR="00090F57">
        <w:rPr>
          <w:rFonts w:ascii="Calibri" w:hAnsi="Calibri" w:cs="Calibri"/>
          <w:lang w:val="sr-Latn-RS"/>
        </w:rPr>
        <w:t>M</w:t>
      </w:r>
      <w:r w:rsidRPr="00AA3FF9">
        <w:rPr>
          <w:rFonts w:ascii="Calibri" w:hAnsi="Calibri" w:cs="Calibri"/>
          <w:lang w:val="sr-Cyrl-CS"/>
        </w:rPr>
        <w:t>одел уговора о залози</w:t>
      </w:r>
      <w:r w:rsidR="00090F57">
        <w:rPr>
          <w:rFonts w:ascii="Calibri" w:hAnsi="Calibri" w:cs="Calibri"/>
          <w:lang w:val="sr-Latn-RS"/>
        </w:rPr>
        <w:t xml:space="preserve"> </w:t>
      </w:r>
      <w:r w:rsidR="00090F57">
        <w:rPr>
          <w:rFonts w:ascii="Calibri" w:hAnsi="Calibri" w:cs="Calibri"/>
          <w:lang w:val="sr-Cyrl-RS"/>
        </w:rPr>
        <w:t>на покретним стварима</w:t>
      </w:r>
      <w:r w:rsidR="00090F57">
        <w:rPr>
          <w:rFonts w:ascii="Calibri" w:hAnsi="Calibri" w:cs="Calibri"/>
          <w:lang w:val="sr-Latn-RS"/>
        </w:rPr>
        <w:t>.</w:t>
      </w:r>
    </w:p>
    <w:p w14:paraId="38BD0D96" w14:textId="77777777" w:rsidR="008F5FAA" w:rsidRPr="00AA3FF9" w:rsidRDefault="008F5FAA" w:rsidP="008F5FAA">
      <w:pPr>
        <w:jc w:val="both"/>
        <w:rPr>
          <w:rFonts w:ascii="Calibri" w:hAnsi="Calibri" w:cs="Calibri"/>
          <w:lang w:val="sr-Cyrl-CS"/>
        </w:rPr>
      </w:pPr>
      <w:r w:rsidRPr="00AA3FF9">
        <w:rPr>
          <w:rFonts w:ascii="Calibri" w:hAnsi="Calibri" w:cs="Calibri"/>
          <w:lang w:val="sr-Cyrl-CS"/>
        </w:rPr>
        <w:tab/>
      </w:r>
    </w:p>
    <w:p w14:paraId="47BF174C" w14:textId="22F7D606" w:rsidR="008F5FAA" w:rsidRDefault="008F5FAA" w:rsidP="00304AF7">
      <w:pPr>
        <w:ind w:firstLine="360"/>
        <w:jc w:val="both"/>
        <w:rPr>
          <w:rFonts w:ascii="Calibri" w:hAnsi="Calibri" w:cs="Calibri"/>
          <w:lang w:val="sr-Cyrl-CS"/>
        </w:rPr>
      </w:pPr>
      <w:r w:rsidRPr="00AA3FF9">
        <w:rPr>
          <w:rFonts w:ascii="Calibri" w:hAnsi="Calibri" w:cs="Calibri"/>
          <w:lang w:val="sr-Cyrl-CS"/>
        </w:rPr>
        <w:t>Пожељно је да сви документи поднети уз понуду буду повезани у целину, тако да се не могу накнадно убацивати, одстрањивати или замењивати појединач</w:t>
      </w:r>
      <w:r w:rsidR="00953FEA">
        <w:rPr>
          <w:rFonts w:ascii="Calibri" w:hAnsi="Calibri" w:cs="Calibri"/>
          <w:lang w:val="sr-Cyrl-CS"/>
        </w:rPr>
        <w:t>н</w:t>
      </w:r>
      <w:r w:rsidRPr="00AA3FF9">
        <w:rPr>
          <w:rFonts w:ascii="Calibri" w:hAnsi="Calibri" w:cs="Calibri"/>
          <w:lang w:val="sr-Cyrl-CS"/>
        </w:rPr>
        <w:t>и листови, односно прилози</w:t>
      </w:r>
      <w:r w:rsidR="00235291" w:rsidRPr="00AA3FF9">
        <w:rPr>
          <w:rFonts w:ascii="Calibri" w:hAnsi="Calibri" w:cs="Calibri"/>
          <w:lang w:val="sr-Cyrl-CS"/>
        </w:rPr>
        <w:t>,</w:t>
      </w:r>
      <w:r w:rsidRPr="00AA3FF9">
        <w:rPr>
          <w:rFonts w:ascii="Calibri" w:hAnsi="Calibri" w:cs="Calibri"/>
          <w:lang w:val="sr-Cyrl-CS"/>
        </w:rPr>
        <w:t xml:space="preserve"> а да се видно не оштете листови или печат.</w:t>
      </w:r>
    </w:p>
    <w:p w14:paraId="46219442" w14:textId="41409FF3" w:rsidR="005B6481" w:rsidRPr="00792171" w:rsidRDefault="005B6481" w:rsidP="005B6481">
      <w:pPr>
        <w:ind w:firstLine="360"/>
        <w:jc w:val="both"/>
        <w:rPr>
          <w:rFonts w:ascii="Calibri" w:hAnsi="Calibri"/>
          <w:lang w:val="sr-Cyrl-RS"/>
        </w:rPr>
      </w:pPr>
      <w:r w:rsidRPr="00792171">
        <w:rPr>
          <w:rFonts w:ascii="Calibri" w:hAnsi="Calibri"/>
          <w:b/>
          <w:bCs/>
          <w:u w:val="single"/>
          <w:lang w:val="sr-Cyrl-RS"/>
        </w:rPr>
        <w:t>Наручилац обавештава да, приликом сачињавања понуде, употреба печата није обавезна</w:t>
      </w:r>
      <w:r w:rsidRPr="00792171">
        <w:rPr>
          <w:rFonts w:ascii="Calibri" w:hAnsi="Calibri"/>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sidRPr="00792171">
        <w:rPr>
          <w:rFonts w:ascii="Calibri" w:hAnsi="Calibri"/>
          <w:lang w:val="sr-Cyrl-RS"/>
        </w:rPr>
        <w:t>“</w:t>
      </w:r>
      <w:r w:rsidRPr="00792171">
        <w:rPr>
          <w:rFonts w:ascii="Calibri" w:hAnsi="Calibri"/>
          <w:lang w:val="sr-Cyrl-RS"/>
        </w:rPr>
        <w:t>Сл. гласник РС</w:t>
      </w:r>
      <w:r w:rsidR="00E32231" w:rsidRPr="00792171">
        <w:rPr>
          <w:rFonts w:ascii="Calibri" w:hAnsi="Calibri"/>
          <w:lang w:val="sr-Cyrl-RS"/>
        </w:rPr>
        <w:t>”</w:t>
      </w:r>
      <w:r w:rsidRPr="00792171">
        <w:rPr>
          <w:rFonts w:ascii="Calibri" w:hAnsi="Calibri"/>
          <w:lang w:val="sr-Cyrl-RS"/>
        </w:rPr>
        <w:t xml:space="preserve"> бр. 41/2019 од 11.06.2019. године, који је ступио на снагу 19.06.2019. године.</w:t>
      </w:r>
    </w:p>
    <w:p w14:paraId="08ED965B" w14:textId="77777777" w:rsidR="008F5FAA" w:rsidRPr="00AA3FF9" w:rsidRDefault="008F5FAA" w:rsidP="005B6481">
      <w:pPr>
        <w:ind w:firstLine="360"/>
        <w:jc w:val="both"/>
        <w:rPr>
          <w:rFonts w:ascii="Calibri" w:hAnsi="Calibri" w:cs="Calibri"/>
          <w:lang w:val="sr-Cyrl-CS"/>
        </w:rPr>
      </w:pPr>
      <w:r w:rsidRPr="00AA3FF9">
        <w:rPr>
          <w:rFonts w:ascii="Calibri" w:hAnsi="Calibri" w:cs="Calibri"/>
          <w:lang w:val="sr-Cyrl-CS"/>
        </w:rPr>
        <w:t xml:space="preserve">Заинтересовано лице може у писаном облику тражити од Наручиоца додатне информације или појашњења у вези са припремањем понуде, при чему може да укаже </w:t>
      </w:r>
      <w:r w:rsidRPr="00AA3FF9">
        <w:rPr>
          <w:rFonts w:ascii="Calibri" w:hAnsi="Calibri" w:cs="Calibri"/>
          <w:lang w:val="sr-Cyrl-CS"/>
        </w:rPr>
        <w:lastRenderedPageBreak/>
        <w:t xml:space="preserve">Наручиоцу и на евентуалне уочене недостатке и неправилности у Конкурсној документацији, најкасније 5 дана пре истека рока за подношење понуде. </w:t>
      </w:r>
    </w:p>
    <w:p w14:paraId="30CBE51B" w14:textId="77777777" w:rsidR="000044F2" w:rsidRPr="00AA3FF9" w:rsidRDefault="000044F2" w:rsidP="00CD5AA4">
      <w:pPr>
        <w:rPr>
          <w:rFonts w:ascii="Calibri" w:hAnsi="Calibri" w:cs="Calibri"/>
          <w:b/>
          <w:lang w:val="sr-Cyrl-CS"/>
        </w:rPr>
      </w:pPr>
    </w:p>
    <w:p w14:paraId="2F07913B" w14:textId="77777777" w:rsidR="00CD5AA4" w:rsidRPr="000044F2" w:rsidRDefault="00CD5AA4" w:rsidP="00EB54E7">
      <w:pPr>
        <w:numPr>
          <w:ilvl w:val="0"/>
          <w:numId w:val="45"/>
        </w:numPr>
        <w:rPr>
          <w:rFonts w:ascii="Calibri" w:hAnsi="Calibri" w:cs="Calibri"/>
          <w:b/>
          <w:bCs/>
          <w:lang w:val="sr-Cyrl-CS"/>
        </w:rPr>
      </w:pPr>
      <w:r w:rsidRPr="000044F2">
        <w:rPr>
          <w:rFonts w:ascii="Calibri" w:hAnsi="Calibri" w:cs="Calibri"/>
          <w:b/>
          <w:bCs/>
          <w:lang w:val="sr-Cyrl-CS"/>
        </w:rPr>
        <w:t xml:space="preserve">Рок за подношење понуде </w:t>
      </w:r>
    </w:p>
    <w:p w14:paraId="505B482B" w14:textId="77777777" w:rsidR="00882A1C" w:rsidRPr="00AA3FF9" w:rsidRDefault="00882A1C" w:rsidP="00CD5AA4">
      <w:pPr>
        <w:rPr>
          <w:rFonts w:ascii="Calibri" w:hAnsi="Calibri" w:cs="Calibri"/>
          <w:lang w:val="sr-Cyrl-CS"/>
        </w:rPr>
      </w:pPr>
    </w:p>
    <w:p w14:paraId="58EC7B40" w14:textId="48414C9F" w:rsidR="00CD5AA4" w:rsidRPr="00AA3FF9" w:rsidRDefault="00882A1C" w:rsidP="00090F57">
      <w:pPr>
        <w:ind w:firstLine="360"/>
        <w:rPr>
          <w:rFonts w:ascii="Calibri" w:hAnsi="Calibri" w:cs="Calibri"/>
          <w:b/>
          <w:lang w:val="sr-Cyrl-CS"/>
        </w:rPr>
      </w:pPr>
      <w:r w:rsidRPr="00AA3FF9">
        <w:rPr>
          <w:rFonts w:ascii="Calibri" w:hAnsi="Calibri" w:cs="Calibri"/>
          <w:lang w:val="sr-Cyrl-CS"/>
        </w:rPr>
        <w:t>Рок за подношење понуде је</w:t>
      </w:r>
      <w:r w:rsidR="000044F2">
        <w:rPr>
          <w:rFonts w:ascii="Calibri" w:hAnsi="Calibri" w:cs="Calibri"/>
          <w:lang w:val="sr-Cyrl-CS"/>
        </w:rPr>
        <w:t xml:space="preserve"> </w:t>
      </w:r>
      <w:r w:rsidR="00CC3CB2">
        <w:rPr>
          <w:rFonts w:ascii="Calibri" w:hAnsi="Calibri" w:cs="Calibri"/>
          <w:lang w:val="sr-Cyrl-CS"/>
        </w:rPr>
        <w:t>18.05</w:t>
      </w:r>
      <w:r w:rsidR="000044F2">
        <w:rPr>
          <w:rFonts w:ascii="Calibri" w:hAnsi="Calibri" w:cs="Calibri"/>
          <w:lang w:val="sr-Cyrl-CS"/>
        </w:rPr>
        <w:t xml:space="preserve">.2020. </w:t>
      </w:r>
      <w:r w:rsidR="000044F2" w:rsidRPr="000044F2">
        <w:rPr>
          <w:rFonts w:ascii="Calibri" w:hAnsi="Calibri" w:cs="Calibri"/>
          <w:lang w:val="sr-Cyrl-CS"/>
        </w:rPr>
        <w:t>го</w:t>
      </w:r>
      <w:r w:rsidRPr="000044F2">
        <w:rPr>
          <w:rFonts w:ascii="Calibri" w:hAnsi="Calibri" w:cs="Calibri"/>
          <w:lang w:val="sr-Cyrl-CS"/>
        </w:rPr>
        <w:t>дине до 1</w:t>
      </w:r>
      <w:r w:rsidR="003412D0" w:rsidRPr="000044F2">
        <w:rPr>
          <w:rFonts w:ascii="Calibri" w:hAnsi="Calibri" w:cs="Calibri"/>
          <w:lang w:val="sr-Cyrl-CS"/>
        </w:rPr>
        <w:t>0</w:t>
      </w:r>
      <w:r w:rsidRPr="000044F2">
        <w:rPr>
          <w:rFonts w:ascii="Calibri" w:hAnsi="Calibri" w:cs="Calibri"/>
          <w:lang w:val="sr-Cyrl-CS"/>
        </w:rPr>
        <w:t xml:space="preserve"> часова</w:t>
      </w:r>
      <w:r w:rsidRPr="00AA3FF9">
        <w:rPr>
          <w:rFonts w:ascii="Calibri" w:hAnsi="Calibri" w:cs="Calibri"/>
          <w:lang w:val="sr-Cyrl-CS"/>
        </w:rPr>
        <w:t>.</w:t>
      </w:r>
    </w:p>
    <w:p w14:paraId="03413A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року за подношење понуде понуђач може да измени, допуни или опозове своју понуду, до посл</w:t>
      </w:r>
      <w:r w:rsidR="003412D0">
        <w:rPr>
          <w:rFonts w:ascii="Calibri" w:hAnsi="Calibri" w:cs="Calibri"/>
          <w:lang w:val="sr-Cyrl-CS"/>
        </w:rPr>
        <w:t>едњег дана отварања понуда до 10</w:t>
      </w:r>
      <w:r w:rsidRPr="00AA3FF9">
        <w:rPr>
          <w:rFonts w:ascii="Calibri" w:hAnsi="Calibri" w:cs="Calibri"/>
          <w:lang w:val="sr-Cyrl-CS"/>
        </w:rPr>
        <w:t xml:space="preserve"> часова. </w:t>
      </w:r>
    </w:p>
    <w:p w14:paraId="785E5726" w14:textId="5D5A2524" w:rsidR="00CD5AA4" w:rsidRPr="00AA3FF9" w:rsidRDefault="003841BE" w:rsidP="00090F57">
      <w:pPr>
        <w:ind w:firstLine="360"/>
        <w:jc w:val="both"/>
        <w:rPr>
          <w:rFonts w:ascii="Calibri" w:eastAsia="TimesNewRomanPSMT" w:hAnsi="Calibri" w:cs="Calibri"/>
          <w:bCs/>
          <w:iCs/>
          <w:lang w:val="sr-Cyrl-CS"/>
        </w:rPr>
      </w:pPr>
      <w:r w:rsidRPr="00AA3FF9">
        <w:rPr>
          <w:rFonts w:ascii="Calibri" w:eastAsia="TimesNewRomanPSMT" w:hAnsi="Calibri" w:cs="Calibri"/>
          <w:bCs/>
          <w:iCs/>
          <w:lang w:val="sr-Cyrl-CS"/>
        </w:rPr>
        <w:t>Понуду, и</w:t>
      </w:r>
      <w:r w:rsidR="00CD5AA4" w:rsidRPr="00AA3FF9">
        <w:rPr>
          <w:rFonts w:ascii="Calibri" w:eastAsia="TimesNewRomanPSMT" w:hAnsi="Calibri" w:cs="Calibri"/>
          <w:bCs/>
          <w:iCs/>
          <w:lang w:val="sr-Cyrl-CS"/>
        </w:rPr>
        <w:t xml:space="preserve">змену, допуну или опозив понуде треба доставити на адресу: </w:t>
      </w:r>
      <w:r w:rsidR="00304AF7">
        <w:rPr>
          <w:rFonts w:ascii="Calibri" w:eastAsia="TimesNewRomanPSMT" w:hAnsi="Calibri" w:cs="Calibri"/>
          <w:bCs/>
          <w:lang w:val="sr-Cyrl-CS"/>
        </w:rPr>
        <w:t>ЈКП „Стандард</w:t>
      </w:r>
      <w:r w:rsidR="00E32231">
        <w:rPr>
          <w:rFonts w:ascii="Calibri" w:eastAsia="TimesNewRomanPSMT" w:hAnsi="Calibri" w:cs="Calibri"/>
          <w:bCs/>
          <w:lang w:val="sr-Cyrl-CS"/>
        </w:rPr>
        <w:t>”</w:t>
      </w:r>
      <w:r w:rsidR="00304AF7">
        <w:rPr>
          <w:rFonts w:ascii="Calibri" w:eastAsia="TimesNewRomanPSMT" w:hAnsi="Calibri" w:cs="Calibri"/>
          <w:bCs/>
          <w:lang w:val="sr-Cyrl-CS"/>
        </w:rPr>
        <w:t xml:space="preserve"> Врбас</w:t>
      </w:r>
      <w:r w:rsidR="000044F2">
        <w:rPr>
          <w:rFonts w:ascii="Calibri" w:eastAsia="TimesNewRomanPSMT" w:hAnsi="Calibri" w:cs="Calibri"/>
          <w:bCs/>
          <w:lang w:val="sr-Cyrl-CS"/>
        </w:rPr>
        <w:t xml:space="preserve">, </w:t>
      </w:r>
      <w:r w:rsidR="00CD5AA4" w:rsidRPr="00AA3FF9">
        <w:rPr>
          <w:rFonts w:ascii="Calibri" w:hAnsi="Calibri" w:cs="Calibri"/>
          <w:iCs/>
          <w:lang w:val="sr-Cyrl-CS"/>
        </w:rPr>
        <w:t xml:space="preserve"> ул.</w:t>
      </w:r>
      <w:r w:rsidR="00304AF7">
        <w:rPr>
          <w:rFonts w:ascii="Calibri" w:hAnsi="Calibri" w:cs="Calibri"/>
          <w:iCs/>
          <w:lang w:val="sr-Cyrl-CS"/>
        </w:rPr>
        <w:t xml:space="preserve"> </w:t>
      </w:r>
      <w:r w:rsidR="000044F2">
        <w:rPr>
          <w:rFonts w:ascii="Calibri" w:hAnsi="Calibri" w:cs="Calibri"/>
          <w:iCs/>
          <w:lang w:val="sr-Cyrl-CS"/>
        </w:rPr>
        <w:t>Пете пролетрске бригаде бр. 1</w:t>
      </w:r>
      <w:r w:rsidR="00304AF7">
        <w:rPr>
          <w:rFonts w:ascii="Calibri" w:hAnsi="Calibri" w:cs="Calibri"/>
          <w:iCs/>
          <w:lang w:val="sr-Cyrl-CS"/>
        </w:rPr>
        <w:t>,</w:t>
      </w:r>
      <w:r w:rsidR="00CD5AA4" w:rsidRPr="00AA3FF9">
        <w:rPr>
          <w:rFonts w:ascii="Calibri" w:hAnsi="Calibri" w:cs="Calibri"/>
          <w:iCs/>
          <w:lang w:val="sr-Cyrl-CS"/>
        </w:rPr>
        <w:t xml:space="preserve"> </w:t>
      </w:r>
      <w:r w:rsidR="005261F8" w:rsidRPr="00AA3FF9">
        <w:rPr>
          <w:rFonts w:ascii="Calibri" w:hAnsi="Calibri" w:cs="Calibri"/>
          <w:iCs/>
          <w:lang w:val="sr-Cyrl-CS"/>
        </w:rPr>
        <w:t>2</w:t>
      </w:r>
      <w:r w:rsidR="00304AF7">
        <w:rPr>
          <w:rFonts w:ascii="Calibri" w:hAnsi="Calibri" w:cs="Calibri"/>
          <w:iCs/>
          <w:lang w:val="sr-Cyrl-CS"/>
        </w:rPr>
        <w:t>146</w:t>
      </w:r>
      <w:r w:rsidR="005261F8" w:rsidRPr="00AA3FF9">
        <w:rPr>
          <w:rFonts w:ascii="Calibri" w:hAnsi="Calibri" w:cs="Calibri"/>
          <w:iCs/>
          <w:lang w:val="sr-Cyrl-CS"/>
        </w:rPr>
        <w:t>0</w:t>
      </w:r>
      <w:r w:rsidR="00CD5AA4" w:rsidRPr="00AA3FF9">
        <w:rPr>
          <w:rFonts w:ascii="Calibri" w:hAnsi="Calibri" w:cs="Calibri"/>
          <w:iCs/>
          <w:lang w:val="sr-Cyrl-CS"/>
        </w:rPr>
        <w:t xml:space="preserve"> </w:t>
      </w:r>
      <w:r w:rsidR="00304AF7">
        <w:rPr>
          <w:rFonts w:ascii="Calibri" w:hAnsi="Calibri" w:cs="Calibri"/>
          <w:iCs/>
          <w:lang w:val="sr-Cyrl-CS"/>
        </w:rPr>
        <w:t>Врбас</w:t>
      </w:r>
      <w:r w:rsidR="00CD5AA4" w:rsidRPr="00AA3FF9">
        <w:rPr>
          <w:rFonts w:ascii="Calibri" w:hAnsi="Calibri" w:cs="Calibri"/>
          <w:iCs/>
          <w:lang w:val="sr-Cyrl-CS"/>
        </w:rPr>
        <w:t>,</w:t>
      </w:r>
      <w:r w:rsidR="00CD5AA4" w:rsidRPr="00AA3FF9">
        <w:rPr>
          <w:rFonts w:ascii="Calibri" w:hAnsi="Calibri" w:cs="Calibri"/>
          <w:i/>
          <w:iCs/>
          <w:lang w:val="sr-Cyrl-CS"/>
        </w:rPr>
        <w:t xml:space="preserve"> </w:t>
      </w:r>
      <w:r w:rsidR="00CD5AA4" w:rsidRPr="00AA3FF9">
        <w:rPr>
          <w:rFonts w:ascii="Calibri" w:eastAsia="TimesNewRomanPSMT" w:hAnsi="Calibri" w:cs="Calibri"/>
          <w:bCs/>
          <w:iCs/>
          <w:color w:val="FF0000"/>
          <w:lang w:val="sr-Cyrl-CS"/>
        </w:rPr>
        <w:t xml:space="preserve"> </w:t>
      </w:r>
      <w:r w:rsidR="00CD5AA4" w:rsidRPr="00AA3FF9">
        <w:rPr>
          <w:rFonts w:ascii="Calibri" w:eastAsia="TimesNewRomanPSMT" w:hAnsi="Calibri" w:cs="Calibri"/>
          <w:bCs/>
          <w:iCs/>
          <w:lang w:val="sr-Cyrl-CS"/>
        </w:rPr>
        <w:t>са назнаком:</w:t>
      </w:r>
    </w:p>
    <w:p w14:paraId="564241FE" w14:textId="2925288C"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Понуда</w:t>
      </w:r>
      <w:r w:rsidRPr="00AA3FF9">
        <w:rPr>
          <w:rFonts w:ascii="Calibri" w:eastAsia="TimesNewRomanPS-BoldMT" w:hAnsi="Calibri" w:cs="Calibri"/>
          <w:b/>
          <w:bCs/>
          <w:lang w:val="sr-Cyrl-CS"/>
        </w:rPr>
        <w:t xml:space="preserve"> 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3841BE"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w:t>
      </w:r>
      <w:r w:rsidR="00462809" w:rsidRPr="00AA3FF9">
        <w:rPr>
          <w:rFonts w:ascii="Calibri" w:hAnsi="Calibri" w:cs="Calibri"/>
          <w:b/>
          <w:lang w:val="sr-Cyrl-CS"/>
        </w:rPr>
        <w:t xml:space="preserve"> број</w:t>
      </w:r>
      <w:r w:rsidRPr="00AA3FF9">
        <w:rPr>
          <w:rFonts w:ascii="Calibri" w:hAnsi="Calibri" w:cs="Calibri"/>
          <w:b/>
          <w:lang w:val="sr-Cyrl-CS"/>
        </w:rPr>
        <w:t xml:space="preserve"> </w:t>
      </w:r>
      <w:r w:rsidR="000044F2">
        <w:rPr>
          <w:rFonts w:ascii="Calibri" w:hAnsi="Calibri" w:cs="Calibri"/>
          <w:b/>
          <w:lang w:val="sr-Cyrl-CS"/>
        </w:rPr>
        <w:t>1.1.1.</w:t>
      </w:r>
      <w:r w:rsidR="003412D0">
        <w:rPr>
          <w:rFonts w:ascii="Calibri" w:hAnsi="Calibri" w:cs="Calibri"/>
          <w:b/>
          <w:lang w:val="sr-Cyrl-CS"/>
        </w:rPr>
        <w:t>/</w:t>
      </w:r>
      <w:r w:rsidR="00304AF7">
        <w:rPr>
          <w:rFonts w:ascii="Calibri" w:hAnsi="Calibri" w:cs="Calibri"/>
          <w:b/>
          <w:lang w:val="sr-Cyrl-CS"/>
        </w:rPr>
        <w:t>20</w:t>
      </w:r>
      <w:r w:rsidR="003412D0">
        <w:rPr>
          <w:rFonts w:ascii="Calibri" w:hAnsi="Calibri" w:cs="Calibri"/>
          <w:b/>
          <w:lang w:val="sr-Cyrl-CS"/>
        </w:rPr>
        <w:t xml:space="preserve"> </w:t>
      </w:r>
      <w:r w:rsidRPr="00AA3FF9">
        <w:rPr>
          <w:rFonts w:ascii="Calibri" w:eastAsia="TimesNewRomanPSMT" w:hAnsi="Calibri" w:cs="Calibri"/>
          <w:b/>
          <w:bCs/>
          <w:lang w:val="sr-Cyrl-CS"/>
        </w:rPr>
        <w:t xml:space="preserve">- </w:t>
      </w:r>
      <w:r w:rsidRPr="00AA3FF9">
        <w:rPr>
          <w:rFonts w:ascii="Calibri" w:eastAsia="TimesNewRomanPS-BoldMT" w:hAnsi="Calibri" w:cs="Calibri"/>
          <w:b/>
          <w:bCs/>
          <w:lang w:val="sr-Cyrl-CS"/>
        </w:rPr>
        <w:t>НЕ ОТВАРАТИ”</w:t>
      </w:r>
      <w:r w:rsidRPr="00AA3FF9">
        <w:rPr>
          <w:rFonts w:ascii="Calibri" w:eastAsia="TimesNewRomanPSMT" w:hAnsi="Calibri" w:cs="Calibri"/>
          <w:bCs/>
          <w:iCs/>
          <w:lang w:val="sr-Cyrl-CS"/>
        </w:rPr>
        <w:t xml:space="preserve"> или</w:t>
      </w:r>
    </w:p>
    <w:p w14:paraId="46EAA17D" w14:textId="4260A7DF"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Измена понуде</w:t>
      </w:r>
      <w:r w:rsidRPr="00AA3FF9">
        <w:rPr>
          <w:rFonts w:ascii="Calibri" w:eastAsia="TimesNewRomanPSMT" w:hAnsi="Calibri" w:cs="Calibri"/>
          <w:bCs/>
          <w:iCs/>
          <w:lang w:val="sr-Cyrl-CS"/>
        </w:rPr>
        <w:t xml:space="preserve"> </w:t>
      </w:r>
      <w:r w:rsidRPr="00AA3FF9">
        <w:rPr>
          <w:rFonts w:ascii="Calibri" w:eastAsia="TimesNewRomanPS-BoldMT" w:hAnsi="Calibri" w:cs="Calibri"/>
          <w:b/>
          <w:bCs/>
          <w:lang w:val="sr-Cyrl-CS"/>
        </w:rPr>
        <w:t>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r w:rsidR="003841BE" w:rsidRPr="00AA3FF9">
        <w:rPr>
          <w:rFonts w:ascii="Calibri" w:eastAsia="TimesNewRomanPSMT" w:hAnsi="Calibri" w:cs="Calibri"/>
          <w:bCs/>
          <w:iCs/>
          <w:lang w:val="sr-Cyrl-CS"/>
        </w:rPr>
        <w:t xml:space="preserve"> </w:t>
      </w:r>
      <w:r w:rsidRPr="00AA3FF9">
        <w:rPr>
          <w:rFonts w:ascii="Calibri" w:eastAsia="TimesNewRomanPSMT" w:hAnsi="Calibri" w:cs="Calibri"/>
          <w:bCs/>
          <w:iCs/>
          <w:lang w:val="sr-Cyrl-CS"/>
        </w:rPr>
        <w:t xml:space="preserve"> или</w:t>
      </w:r>
    </w:p>
    <w:p w14:paraId="324207AF" w14:textId="79D60FB9" w:rsidR="00CD5AA4" w:rsidRPr="00AA3FF9" w:rsidRDefault="003841BE"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Pr="00AA3FF9">
        <w:rPr>
          <w:rFonts w:ascii="Calibri" w:eastAsia="TimesNewRomanPSMT" w:hAnsi="Calibri" w:cs="Calibri"/>
          <w:b/>
          <w:bCs/>
          <w:iCs/>
          <w:lang w:val="sr-Cyrl-CS"/>
        </w:rPr>
        <w:t>Допуна</w:t>
      </w:r>
      <w:r w:rsidR="00CD5AA4" w:rsidRPr="00AA3FF9">
        <w:rPr>
          <w:rFonts w:ascii="Calibri" w:eastAsia="TimesNewRomanPSMT" w:hAnsi="Calibri" w:cs="Calibri"/>
          <w:b/>
          <w:bCs/>
          <w:iCs/>
          <w:lang w:val="sr-Cyrl-CS"/>
        </w:rPr>
        <w:t xml:space="preserve"> понуде</w:t>
      </w:r>
      <w:r w:rsidR="00CD5AA4" w:rsidRPr="00AA3FF9">
        <w:rPr>
          <w:rFonts w:ascii="Calibri" w:eastAsia="TimesNewRomanPSMT" w:hAnsi="Calibri" w:cs="Calibri"/>
          <w:bCs/>
          <w:iCs/>
          <w:lang w:val="sr-Cyrl-CS"/>
        </w:rPr>
        <w:t xml:space="preserve"> </w:t>
      </w:r>
      <w:r w:rsidR="00CD5AA4"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00B422D8">
        <w:rPr>
          <w:rFonts w:ascii="Calibri" w:hAnsi="Calibri" w:cs="Calibri"/>
          <w:b/>
          <w:lang w:val="sr-Cyrl-RS"/>
        </w:rPr>
        <w:t xml:space="preserve">за </w:t>
      </w:r>
      <w:r w:rsidRPr="00AA3FF9">
        <w:rPr>
          <w:rFonts w:ascii="Calibri" w:hAnsi="Calibri" w:cs="Calibri"/>
          <w:b/>
          <w:lang w:val="sr-Cyrl-RS"/>
        </w:rPr>
        <w:t>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3412D0">
        <w:rPr>
          <w:rFonts w:ascii="Calibri" w:hAnsi="Calibri" w:cs="Calibri"/>
          <w:b/>
          <w:lang w:val="sr-Cyrl-CS"/>
        </w:rPr>
        <w:t xml:space="preserve">- </w:t>
      </w:r>
      <w:r w:rsidRPr="00AA3FF9">
        <w:rPr>
          <w:rFonts w:ascii="Calibri" w:eastAsia="TimesNewRomanPS-BoldMT" w:hAnsi="Calibri" w:cs="Calibri"/>
          <w:b/>
          <w:bCs/>
          <w:lang w:val="sr-Cyrl-CS"/>
        </w:rPr>
        <w:t>НЕ ОТВАРАТИ”</w:t>
      </w:r>
      <w:r w:rsidR="00CD5AA4" w:rsidRPr="00AA3FF9">
        <w:rPr>
          <w:rFonts w:ascii="Calibri" w:eastAsia="TimesNewRomanPSMT" w:hAnsi="Calibri" w:cs="Calibri"/>
          <w:bCs/>
          <w:iCs/>
          <w:lang w:val="sr-Cyrl-CS"/>
        </w:rPr>
        <w:t xml:space="preserve"> или</w:t>
      </w:r>
    </w:p>
    <w:p w14:paraId="2A2DA529" w14:textId="63406A9E" w:rsidR="00CD5AA4" w:rsidRPr="00AA3FF9" w:rsidRDefault="00CD5AA4" w:rsidP="008F5FAA">
      <w:pPr>
        <w:ind w:firstLine="708"/>
        <w:jc w:val="both"/>
        <w:rPr>
          <w:rFonts w:ascii="Calibri" w:eastAsia="TimesNewRomanPS-BoldMT" w:hAnsi="Calibri" w:cs="Calibri"/>
          <w:b/>
          <w:bCs/>
          <w:lang w:val="sr-Cyrl-CS"/>
        </w:rPr>
      </w:pPr>
      <w:r w:rsidRPr="00AA3FF9">
        <w:rPr>
          <w:rFonts w:ascii="Calibri" w:eastAsia="TimesNewRomanPSMT" w:hAnsi="Calibri" w:cs="Calibri"/>
          <w:b/>
          <w:bCs/>
          <w:iCs/>
          <w:lang w:val="sr-Cyrl-CS"/>
        </w:rPr>
        <w:t xml:space="preserve"> </w:t>
      </w:r>
      <w:r w:rsidR="003841BE" w:rsidRPr="00AA3FF9">
        <w:rPr>
          <w:rFonts w:ascii="Calibri" w:eastAsia="TimesNewRomanPSMT" w:hAnsi="Calibri" w:cs="Calibri"/>
          <w:b/>
          <w:bCs/>
          <w:iCs/>
          <w:lang w:val="sr-Cyrl-CS"/>
        </w:rPr>
        <w:t>„Опозив понуде</w:t>
      </w:r>
      <w:r w:rsidR="003841BE" w:rsidRPr="00AA3FF9">
        <w:rPr>
          <w:rFonts w:ascii="Calibri" w:eastAsia="TimesNewRomanPSMT" w:hAnsi="Calibri" w:cs="Calibri"/>
          <w:bCs/>
          <w:iCs/>
          <w:lang w:val="sr-Cyrl-CS"/>
        </w:rPr>
        <w:t xml:space="preserve"> </w:t>
      </w:r>
      <w:r w:rsidR="003841BE"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p>
    <w:p w14:paraId="3425CE8B" w14:textId="77777777" w:rsidR="00CD5AA4" w:rsidRPr="00AA3FF9" w:rsidRDefault="00CD5AA4" w:rsidP="00CD5AA4">
      <w:pPr>
        <w:rPr>
          <w:rFonts w:ascii="Calibri" w:hAnsi="Calibri" w:cs="Calibri"/>
          <w:b/>
          <w:lang w:val="sr-Cyrl-CS"/>
        </w:rPr>
      </w:pPr>
    </w:p>
    <w:p w14:paraId="29716A43"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Понуда са варијантама </w:t>
      </w:r>
    </w:p>
    <w:p w14:paraId="7F0655EA" w14:textId="77777777" w:rsidR="00CD5AA4" w:rsidRPr="00AA3FF9" w:rsidRDefault="00CD5AA4" w:rsidP="00CD5AA4">
      <w:pPr>
        <w:jc w:val="both"/>
        <w:rPr>
          <w:rFonts w:ascii="Calibri" w:hAnsi="Calibri" w:cs="Calibri"/>
          <w:lang w:val="sr-Cyrl-CS"/>
        </w:rPr>
      </w:pPr>
    </w:p>
    <w:p w14:paraId="311B0073" w14:textId="77777777" w:rsidR="00CD5AA4" w:rsidRPr="00AA3FF9" w:rsidRDefault="00CD5AA4" w:rsidP="00304AF7">
      <w:pPr>
        <w:ind w:firstLine="360"/>
        <w:jc w:val="both"/>
        <w:rPr>
          <w:rFonts w:ascii="Calibri" w:hAnsi="Calibri" w:cs="Calibri"/>
          <w:lang w:val="sr-Cyrl-CS"/>
        </w:rPr>
      </w:pPr>
      <w:r w:rsidRPr="00AA3FF9">
        <w:rPr>
          <w:rFonts w:ascii="Calibri" w:hAnsi="Calibri" w:cs="Calibri"/>
          <w:lang w:val="sr-Cyrl-CS"/>
        </w:rPr>
        <w:t xml:space="preserve">Подношење понуде са варијантама није дозвољено.  </w:t>
      </w:r>
    </w:p>
    <w:p w14:paraId="73ECFACA" w14:textId="0852CCA2" w:rsidR="00CD5AA4" w:rsidRPr="00AA3FF9" w:rsidRDefault="00CD5AA4" w:rsidP="00CD5AA4">
      <w:pPr>
        <w:rPr>
          <w:rFonts w:ascii="Calibri" w:hAnsi="Calibri" w:cs="Calibri"/>
          <w:b/>
          <w:lang w:val="sr-Cyrl-CS"/>
        </w:rPr>
      </w:pPr>
    </w:p>
    <w:p w14:paraId="655E0E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Учествовање у заједничкој понуди или као подизвођач</w:t>
      </w:r>
    </w:p>
    <w:p w14:paraId="645A1712" w14:textId="77777777" w:rsidR="00CD5AA4" w:rsidRPr="00AA3FF9" w:rsidRDefault="00CD5AA4" w:rsidP="000E57AE">
      <w:pPr>
        <w:jc w:val="both"/>
        <w:rPr>
          <w:rFonts w:ascii="Calibri" w:hAnsi="Calibri" w:cs="Calibri"/>
          <w:lang w:val="sr-Cyrl-CS"/>
        </w:rPr>
      </w:pPr>
    </w:p>
    <w:p w14:paraId="6F33EF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може да поднесе само једну понуду. </w:t>
      </w:r>
    </w:p>
    <w:p w14:paraId="36685897"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Подносилац понуде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14:paraId="5C1B6FD9"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Наручилац ће одбити све понуде које су поднете супротно овој забрани.</w:t>
      </w:r>
    </w:p>
    <w:p w14:paraId="239EAD4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14:paraId="19694CCA" w14:textId="77777777" w:rsidR="00B62159" w:rsidRPr="00AA3FF9" w:rsidRDefault="00B62159" w:rsidP="000E57AE">
      <w:pPr>
        <w:jc w:val="both"/>
        <w:rPr>
          <w:rFonts w:ascii="Calibri" w:hAnsi="Calibri" w:cs="Calibri"/>
          <w:lang w:val="sr-Cyrl-CS"/>
        </w:rPr>
      </w:pPr>
    </w:p>
    <w:p w14:paraId="77B3A1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Понуда са подизвођачем</w:t>
      </w:r>
    </w:p>
    <w:p w14:paraId="414297FF" w14:textId="77777777" w:rsidR="00CD5AA4" w:rsidRPr="00AA3FF9" w:rsidRDefault="00CD5AA4" w:rsidP="000E57AE">
      <w:pPr>
        <w:jc w:val="both"/>
        <w:rPr>
          <w:rFonts w:ascii="Calibri" w:hAnsi="Calibri" w:cs="Calibri"/>
          <w:lang w:val="sr-Cyrl-CS"/>
        </w:rPr>
      </w:pPr>
    </w:p>
    <w:p w14:paraId="32CDED6D"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w:t>
      </w:r>
    </w:p>
    <w:p w14:paraId="211A35A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Обрасцу понуде наводи назив и седиште подизвођача, уколико ће делимично извршење набавке поверити подизвођачу.</w:t>
      </w:r>
    </w:p>
    <w:p w14:paraId="058842D3" w14:textId="77777777" w:rsidR="001C0352" w:rsidRPr="00AA3FF9" w:rsidRDefault="00CD5AA4" w:rsidP="00090F57">
      <w:pPr>
        <w:ind w:firstLine="360"/>
        <w:jc w:val="both"/>
        <w:rPr>
          <w:rFonts w:ascii="Calibri" w:hAnsi="Calibri" w:cs="Calibri"/>
          <w:lang w:val="sr-Cyrl-CS"/>
        </w:rPr>
      </w:pPr>
      <w:r w:rsidRPr="00AA3FF9">
        <w:rPr>
          <w:rFonts w:ascii="Calibri" w:hAnsi="Calibri" w:cs="Calibri"/>
          <w:lang w:val="sr-Cyrl-CS"/>
        </w:rPr>
        <w:lastRenderedPageBreak/>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14:paraId="57784A41"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је дужан да за подизвођача достави доказе о испуњености услова који су наведени у конкурсној документацији, у складу са Упутством како се доказује испуњеност услова. </w:t>
      </w:r>
    </w:p>
    <w:p w14:paraId="3CC582E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14:paraId="003B5886"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Понуђач је дужан да наручиоцу, на његов захтев, омогући приступ код подизвођача, ради утврђивања испуњености тражених услова.</w:t>
      </w:r>
    </w:p>
    <w:p w14:paraId="7FBFAB2C" w14:textId="77777777" w:rsidR="006543FE" w:rsidRPr="00AA3FF9" w:rsidRDefault="006543FE" w:rsidP="00090F57">
      <w:pPr>
        <w:ind w:firstLine="360"/>
        <w:jc w:val="both"/>
        <w:rPr>
          <w:rFonts w:ascii="Calibri" w:hAnsi="Calibri" w:cs="Calibri"/>
          <w:lang w:val="sr-Cyrl-CS"/>
        </w:rPr>
      </w:pPr>
    </w:p>
    <w:p w14:paraId="7716B46A"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Заједничка понуда</w:t>
      </w:r>
    </w:p>
    <w:p w14:paraId="3D143148" w14:textId="77777777" w:rsidR="00CD5AA4" w:rsidRPr="00AA3FF9" w:rsidRDefault="00CD5AA4" w:rsidP="000E57AE">
      <w:pPr>
        <w:jc w:val="both"/>
        <w:rPr>
          <w:rFonts w:ascii="Calibri" w:hAnsi="Calibri" w:cs="Calibri"/>
          <w:lang w:val="sr-Cyrl-CS"/>
        </w:rPr>
      </w:pPr>
    </w:p>
    <w:p w14:paraId="4AB36ADA"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Понуду може поднети група понуђача.</w:t>
      </w:r>
    </w:p>
    <w:p w14:paraId="601702E9"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У случају подношења заједничке понуде, поред попуњених обавезних образаца за сваког подносиоца заједничке понуде, доставља се и споразум којим</w:t>
      </w:r>
      <w:r w:rsidR="006F5986" w:rsidRPr="00AA3FF9">
        <w:rPr>
          <w:rFonts w:ascii="Calibri" w:hAnsi="Calibri" w:cs="Calibri"/>
          <w:lang w:val="sr-Cyrl-CS"/>
        </w:rPr>
        <w:t xml:space="preserve"> се понуђачи из групе међусобно</w:t>
      </w:r>
      <w:r w:rsidRPr="00AA3FF9">
        <w:rPr>
          <w:rFonts w:ascii="Calibri" w:hAnsi="Calibri" w:cs="Calibri"/>
          <w:lang w:val="sr-Cyrl-CS"/>
        </w:rPr>
        <w:t xml:space="preserve"> и према наручиоцу обавезују на извршење јавне набавке (понуђачи из групе понуђача одговарају наручиоцу неограничено солидарно). Наведени споразум мора бити саставни део понуде и мора обавезно да садржи податке о:</w:t>
      </w:r>
    </w:p>
    <w:p w14:paraId="6DD79D0D"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податке о члану групе који ће бити носилац посла, односно који ће поднети понуду и који ће заступати групу понуђача пред наручиоцем и</w:t>
      </w:r>
    </w:p>
    <w:p w14:paraId="03B0F7F5"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опис послова сваког од понуђача из групе понуђача у извршењу уговора.</w:t>
      </w:r>
    </w:p>
    <w:p w14:paraId="37252BC6" w14:textId="77777777" w:rsidR="00CD5AA4" w:rsidRPr="00AA3FF9" w:rsidRDefault="00CD5AA4" w:rsidP="000E57AE">
      <w:pPr>
        <w:jc w:val="both"/>
        <w:rPr>
          <w:rFonts w:ascii="Calibri" w:hAnsi="Calibri" w:cs="Calibri"/>
          <w:lang w:val="sr-Cyrl-CS"/>
        </w:rPr>
      </w:pPr>
    </w:p>
    <w:p w14:paraId="280D267E"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Група понуђача је дужна да достави све доказе о испуњености услова који су наведени у конкурсној документацији у складу са Упутством како се доказује испуњеност услова.</w:t>
      </w:r>
    </w:p>
    <w:p w14:paraId="1B8A884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Понуђачи из групе понуђача одговарају неограничено солидарно према наручиоцу.</w:t>
      </w:r>
    </w:p>
    <w:p w14:paraId="2C9A60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Задруга може поднети понуду самостално, у своје име, а за рачун задругара или заједничку понуду у име задругара. 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w:t>
      </w:r>
      <w:r w:rsidR="00D40B24" w:rsidRPr="00AA3FF9">
        <w:rPr>
          <w:rFonts w:ascii="Calibri" w:hAnsi="Calibri" w:cs="Calibri"/>
          <w:lang w:val="sr-Cyrl-CS"/>
        </w:rPr>
        <w:t xml:space="preserve">олидарно одговарају задругари. </w:t>
      </w:r>
    </w:p>
    <w:p w14:paraId="3963101D" w14:textId="77777777" w:rsidR="00D40B24" w:rsidRPr="00AA3FF9" w:rsidRDefault="00D40B24" w:rsidP="000E57AE">
      <w:pPr>
        <w:jc w:val="both"/>
        <w:rPr>
          <w:rFonts w:ascii="Calibri" w:hAnsi="Calibri" w:cs="Calibri"/>
          <w:lang w:val="sr-Cyrl-CS"/>
        </w:rPr>
      </w:pPr>
    </w:p>
    <w:p w14:paraId="286DF005" w14:textId="77777777" w:rsidR="00D40B24" w:rsidRPr="000044F2" w:rsidRDefault="00D40B2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Рок важења понуде </w:t>
      </w:r>
    </w:p>
    <w:p w14:paraId="1C9DAE3C" w14:textId="77777777" w:rsidR="00CD5AA4" w:rsidRPr="00AA3FF9" w:rsidRDefault="00CD5AA4" w:rsidP="000E57AE">
      <w:pPr>
        <w:jc w:val="both"/>
        <w:rPr>
          <w:rFonts w:ascii="Calibri" w:hAnsi="Calibri" w:cs="Calibri"/>
          <w:lang w:val="sr-Cyrl-CS"/>
        </w:rPr>
      </w:pPr>
    </w:p>
    <w:p w14:paraId="6831F3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М</w:t>
      </w:r>
      <w:r w:rsidR="000E57AE" w:rsidRPr="00AA3FF9">
        <w:rPr>
          <w:rFonts w:ascii="Calibri" w:hAnsi="Calibri" w:cs="Calibri"/>
          <w:lang w:val="sr-Cyrl-CS"/>
        </w:rPr>
        <w:t>инимални рок важења понуде је 9</w:t>
      </w:r>
      <w:r w:rsidRPr="00AA3FF9">
        <w:rPr>
          <w:rFonts w:ascii="Calibri" w:hAnsi="Calibri" w:cs="Calibri"/>
          <w:lang w:val="sr-Cyrl-CS"/>
        </w:rPr>
        <w:t>0 дана од дана отварања понуда.</w:t>
      </w:r>
    </w:p>
    <w:p w14:paraId="5F4585C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 случају истека рока важења понуде, наручилац је дужан да у писаном облику затражи од понуђача продужење рока важења понуде.</w:t>
      </w:r>
    </w:p>
    <w:p w14:paraId="092AC1AC" w14:textId="77777777" w:rsidR="000C1DB2"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 који прихвати захтев за продужење рока важења понуде не може мењати понуду.    </w:t>
      </w:r>
    </w:p>
    <w:p w14:paraId="48549FCD" w14:textId="77777777" w:rsidR="000C1DB2" w:rsidRDefault="000C1DB2" w:rsidP="00D40B24">
      <w:pPr>
        <w:jc w:val="both"/>
        <w:rPr>
          <w:rFonts w:ascii="Calibri" w:hAnsi="Calibri" w:cs="Calibri"/>
          <w:lang w:val="sr-Cyrl-CS"/>
        </w:rPr>
      </w:pPr>
    </w:p>
    <w:p w14:paraId="6B8123BD" w14:textId="77777777" w:rsidR="00715F15" w:rsidRDefault="00715F15" w:rsidP="00D40B24">
      <w:pPr>
        <w:jc w:val="both"/>
        <w:rPr>
          <w:rFonts w:ascii="Calibri" w:hAnsi="Calibri" w:cs="Calibri"/>
          <w:lang w:val="sr-Cyrl-CS"/>
        </w:rPr>
      </w:pPr>
    </w:p>
    <w:p w14:paraId="5444EF0A" w14:textId="73932354" w:rsidR="00715F15" w:rsidRDefault="00715F15">
      <w:pPr>
        <w:rPr>
          <w:rFonts w:ascii="Calibri" w:hAnsi="Calibri" w:cs="Calibri"/>
          <w:lang w:val="sr-Cyrl-CS"/>
        </w:rPr>
      </w:pPr>
      <w:r>
        <w:rPr>
          <w:rFonts w:ascii="Calibri" w:hAnsi="Calibri" w:cs="Calibri"/>
          <w:lang w:val="sr-Cyrl-CS"/>
        </w:rPr>
        <w:br w:type="page"/>
      </w:r>
    </w:p>
    <w:p w14:paraId="6EBF3F67" w14:textId="77777777" w:rsidR="00715F15" w:rsidRPr="00AA3FF9" w:rsidRDefault="00715F15" w:rsidP="00D40B24">
      <w:pPr>
        <w:jc w:val="both"/>
        <w:rPr>
          <w:rFonts w:ascii="Calibri" w:hAnsi="Calibri" w:cs="Calibri"/>
          <w:lang w:val="sr-Cyrl-CS"/>
        </w:rPr>
      </w:pPr>
    </w:p>
    <w:p w14:paraId="71835DC7"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Валута и начин на који мора бити наведена и изражена цена у понуди</w:t>
      </w:r>
    </w:p>
    <w:p w14:paraId="57B1811F" w14:textId="77777777" w:rsidR="00CD5AA4" w:rsidRPr="00AA3FF9" w:rsidRDefault="00CD5AA4" w:rsidP="000E57AE">
      <w:pPr>
        <w:jc w:val="both"/>
        <w:rPr>
          <w:rFonts w:ascii="Calibri" w:hAnsi="Calibri" w:cs="Calibri"/>
          <w:lang w:val="sr-Cyrl-CS"/>
        </w:rPr>
      </w:pPr>
    </w:p>
    <w:p w14:paraId="4FB3566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Цене у понуди се исказују у еврима са и без пореза на додату вредност. За прерачун у динаре користиће се средњи курс евра Народне банке Србије на дан отварања понуда.</w:t>
      </w:r>
    </w:p>
    <w:p w14:paraId="2E06ACF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цену треба да су садржани сви пратећи трошкови које понуђач има у реализацији предметне јавне набавке, с тим да ће се за оцену понуде узимати у обзир цена без пореза на додату вредност.</w:t>
      </w:r>
    </w:p>
    <w:p w14:paraId="51259F99"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је у понуди исказана неуобичајено ниска цена, наручилац ће поступити у складу са чл. 92. Закона о јавним набавкама.</w:t>
      </w:r>
    </w:p>
    <w:p w14:paraId="2B6888B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понуђена цена укључује увозну царину и друге дажбине, понуђач је дужа</w:t>
      </w:r>
      <w:r w:rsidR="00EC50AD" w:rsidRPr="00AA3FF9">
        <w:rPr>
          <w:rFonts w:ascii="Calibri" w:hAnsi="Calibri" w:cs="Calibri"/>
          <w:lang w:val="sr-Cyrl-CS"/>
        </w:rPr>
        <w:t>н да тај део одвојено искаже у</w:t>
      </w:r>
      <w:r w:rsidRPr="00AA3FF9">
        <w:rPr>
          <w:rFonts w:ascii="Calibri" w:hAnsi="Calibri" w:cs="Calibri"/>
          <w:lang w:val="sr-Cyrl-CS"/>
        </w:rPr>
        <w:t xml:space="preserve"> еврима. За прерачун у динаре користиће се средњи курс евра Народне банке Србије на дан отварања понуда.</w:t>
      </w:r>
    </w:p>
    <w:p w14:paraId="645105E1" w14:textId="77777777" w:rsidR="00CD5AA4" w:rsidRPr="00AA3FF9" w:rsidRDefault="00CD5AA4" w:rsidP="000E57AE">
      <w:pPr>
        <w:jc w:val="both"/>
        <w:rPr>
          <w:rFonts w:ascii="Calibri" w:hAnsi="Calibri" w:cs="Calibri"/>
          <w:lang w:val="sr-Cyrl-CS"/>
        </w:rPr>
      </w:pPr>
    </w:p>
    <w:p w14:paraId="135B7430"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w:t>
      </w:r>
      <w:r w:rsidR="00EC50AD" w:rsidRPr="00AC7F30">
        <w:rPr>
          <w:rFonts w:ascii="Calibri" w:hAnsi="Calibri" w:cs="Calibri"/>
          <w:b/>
          <w:bCs/>
          <w:lang w:val="sr-Cyrl-CS"/>
        </w:rPr>
        <w:t>.</w:t>
      </w:r>
      <w:r w:rsidRPr="00AC7F30">
        <w:rPr>
          <w:rFonts w:ascii="Calibri" w:hAnsi="Calibri" w:cs="Calibri"/>
          <w:b/>
          <w:bCs/>
          <w:lang w:val="sr-Cyrl-CS"/>
        </w:rPr>
        <w:t>, а који су везани за извршење уговора о јавној набавци</w:t>
      </w:r>
    </w:p>
    <w:p w14:paraId="36851B0C" w14:textId="77777777" w:rsidR="00CD5AA4" w:rsidRPr="00AA3FF9" w:rsidRDefault="00CD5AA4" w:rsidP="000E57AE">
      <w:pPr>
        <w:jc w:val="both"/>
        <w:rPr>
          <w:rFonts w:ascii="Calibri" w:hAnsi="Calibri" w:cs="Calibri"/>
          <w:lang w:val="sr-Cyrl-CS"/>
        </w:rPr>
      </w:pPr>
    </w:p>
    <w:p w14:paraId="2B6B6B62" w14:textId="77777777" w:rsidR="006543FE" w:rsidRDefault="00CD5AA4" w:rsidP="006543FE">
      <w:pPr>
        <w:ind w:firstLine="360"/>
        <w:jc w:val="both"/>
        <w:rPr>
          <w:rFonts w:ascii="Calibri" w:hAnsi="Calibri" w:cs="Calibri"/>
          <w:lang w:val="sr-Cyrl-CS"/>
        </w:rPr>
      </w:pPr>
      <w:r w:rsidRPr="00AA3FF9">
        <w:rPr>
          <w:rFonts w:ascii="Calibri" w:hAnsi="Calibri" w:cs="Calibri"/>
          <w:lang w:val="sr-Cyrl-CS"/>
        </w:rPr>
        <w:t>Подаци о пореским обавезама се могу добити у Пореској управи Министарства финансија и у Локалним пореским администрацијама.</w:t>
      </w:r>
    </w:p>
    <w:p w14:paraId="53036824"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Подаци о заштити животне средине се могу добити у Агенцији за заштиту животне средине и у Министарству пољопривреде и заштите животне средине.</w:t>
      </w:r>
    </w:p>
    <w:p w14:paraId="44BF093D"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w:t>
      </w:r>
      <w:r w:rsidR="00EC50AD" w:rsidRPr="00AA3FF9">
        <w:rPr>
          <w:rFonts w:ascii="Calibri" w:hAnsi="Calibri" w:cs="Calibri"/>
          <w:lang w:val="sr-Cyrl-CS"/>
        </w:rPr>
        <w:t>даци о заштити при запошљавању и</w:t>
      </w:r>
      <w:r w:rsidRPr="00AA3FF9">
        <w:rPr>
          <w:rFonts w:ascii="Calibri" w:hAnsi="Calibri" w:cs="Calibri"/>
          <w:lang w:val="sr-Cyrl-CS"/>
        </w:rPr>
        <w:t xml:space="preserve"> условима рада се могу добити у Министарству рада, запошљавања и социјалне политике.</w:t>
      </w:r>
    </w:p>
    <w:p w14:paraId="6FD25308" w14:textId="77777777" w:rsidR="00CD5AA4" w:rsidRPr="00AA3FF9" w:rsidRDefault="00CD5AA4" w:rsidP="000E57AE">
      <w:pPr>
        <w:jc w:val="both"/>
        <w:rPr>
          <w:rFonts w:ascii="Calibri" w:hAnsi="Calibri" w:cs="Calibri"/>
          <w:lang w:val="sr-Cyrl-CS"/>
        </w:rPr>
      </w:pPr>
    </w:p>
    <w:p w14:paraId="72C84CFE"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врсти, садржини, начину подношења, висини и роковима обезбеђења испуњења обавеза понуђача</w:t>
      </w:r>
    </w:p>
    <w:p w14:paraId="093EAC7B" w14:textId="77777777" w:rsidR="00CD5AA4" w:rsidRPr="00AA3FF9" w:rsidRDefault="00CD5AA4" w:rsidP="000E57AE">
      <w:pPr>
        <w:jc w:val="both"/>
        <w:rPr>
          <w:rFonts w:ascii="Calibri" w:hAnsi="Calibri" w:cs="Calibri"/>
          <w:lang w:val="sr-Cyrl-CS"/>
        </w:rPr>
      </w:pPr>
    </w:p>
    <w:p w14:paraId="446B961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Врста финансијског обезбеђења које достављају понуђачи уз понуду</w:t>
      </w:r>
    </w:p>
    <w:p w14:paraId="6E68EA8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Сви понуђачи су у обавези да у понуди Наручиоцу предају бланко сопствену меницу, која мора бити евидентирана у Регистру меница и овлашћења Народне банке Србије (копија регистрационе пријаве) и потпуно попуњено менично писмо – овлашћење у висини од 10% од </w:t>
      </w:r>
      <w:r w:rsidR="00934C40">
        <w:rPr>
          <w:rFonts w:ascii="Calibri" w:hAnsi="Calibri" w:cs="Calibri"/>
          <w:lang w:val="sr-Cyrl-CS"/>
        </w:rPr>
        <w:t xml:space="preserve">процењене </w:t>
      </w:r>
      <w:r w:rsidRPr="00AA3FF9">
        <w:rPr>
          <w:rFonts w:ascii="Calibri" w:hAnsi="Calibri" w:cs="Calibri"/>
          <w:lang w:val="sr-Cyrl-CS"/>
        </w:rPr>
        <w:t xml:space="preserve">вредности </w:t>
      </w:r>
      <w:r w:rsidR="00934C40">
        <w:rPr>
          <w:rFonts w:ascii="Calibri" w:hAnsi="Calibri" w:cs="Calibri"/>
          <w:lang w:val="sr-Cyrl-CS"/>
        </w:rPr>
        <w:t>јавне набавке</w:t>
      </w:r>
      <w:r w:rsidRPr="00AA3FF9">
        <w:rPr>
          <w:rFonts w:ascii="Calibri" w:hAnsi="Calibri" w:cs="Calibri"/>
          <w:lang w:val="sr-Cyrl-CS"/>
        </w:rPr>
        <w:t xml:space="preserve"> без ПДВ-а, </w:t>
      </w:r>
      <w:r w:rsidRPr="00AA3FF9">
        <w:rPr>
          <w:rFonts w:ascii="Calibri" w:hAnsi="Calibri" w:cs="Calibri"/>
          <w:b/>
          <w:u w:val="single"/>
          <w:lang w:val="sr-Cyrl-CS"/>
        </w:rPr>
        <w:t>за озбиљност понуде</w:t>
      </w:r>
      <w:r w:rsidRPr="00AA3FF9">
        <w:rPr>
          <w:rFonts w:ascii="Calibri" w:hAnsi="Calibri" w:cs="Calibri"/>
          <w:lang w:val="sr-Cyrl-CS"/>
        </w:rPr>
        <w:t xml:space="preserve">. Меница и менично писмо које је саставни део конкурсне документације морају бити оверени печатом и потписани од стране одговорног лица Понуђача и мора садржати клаузуле: „безусловно“, „плативо на први позив“, „без приговора“.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14:paraId="49FA53E0"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Предметна меница за озбиљност понуде активираће се у случају да понуђач, који буде изабран као најповољнији, из било ког разлога одустане од своје понуде или не приступи закључењу одговарајућег Уговора, односно не закључи одговарајући Уговор о реализацији предметне јавне набавке у року који је предвиђен чланом 113. ЗЈН.</w:t>
      </w:r>
    </w:p>
    <w:p w14:paraId="2370849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Понуђачима чија понуда није изабрана као најповољнија или чија понуда није прихватљива или одговарајућа, предметна меница за озбиљност понуде биће враћена након што Наручилац закључи уговор са изабраним понуђачем - личним преузимањем </w:t>
      </w:r>
      <w:r w:rsidRPr="00AA3FF9">
        <w:rPr>
          <w:rFonts w:ascii="Calibri" w:hAnsi="Calibri" w:cs="Calibri"/>
          <w:lang w:val="sr-Cyrl-CS"/>
        </w:rPr>
        <w:lastRenderedPageBreak/>
        <w:t>у просторијама Наручиоца уз прописно потписано и оверено печатом овлашћење или путем поште, при чему је понуђач у обавези да пошаље писмену сагласност за слање предметне менице поштом, на факс Наручиоца или путем поште.</w:t>
      </w:r>
    </w:p>
    <w:p w14:paraId="2E9AF131" w14:textId="77777777" w:rsidR="0036558B" w:rsidRPr="00AA3FF9" w:rsidRDefault="0036558B" w:rsidP="000E57AE">
      <w:pPr>
        <w:jc w:val="both"/>
        <w:rPr>
          <w:rFonts w:ascii="Calibri" w:hAnsi="Calibri" w:cs="Calibri"/>
          <w:lang w:val="sr-Cyrl-CS"/>
        </w:rPr>
      </w:pPr>
    </w:p>
    <w:p w14:paraId="0923ACF6"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 xml:space="preserve">Врста финансијског обезбеђења које доставља изабрани </w:t>
      </w:r>
      <w:r w:rsidR="001E6F84" w:rsidRPr="00AC7F30">
        <w:rPr>
          <w:rFonts w:ascii="Calibri" w:hAnsi="Calibri" w:cs="Calibri"/>
          <w:b/>
          <w:bCs/>
          <w:lang w:val="sr-Cyrl-CS"/>
        </w:rPr>
        <w:t xml:space="preserve">најповољнији </w:t>
      </w:r>
      <w:r w:rsidRPr="00AC7F30">
        <w:rPr>
          <w:rFonts w:ascii="Calibri" w:hAnsi="Calibri" w:cs="Calibri"/>
          <w:b/>
          <w:bCs/>
          <w:lang w:val="sr-Cyrl-CS"/>
        </w:rPr>
        <w:t>понуђач</w:t>
      </w:r>
      <w:r w:rsidRPr="00AA3FF9">
        <w:rPr>
          <w:rFonts w:ascii="Calibri" w:hAnsi="Calibri" w:cs="Calibri"/>
          <w:lang w:val="sr-Cyrl-CS"/>
        </w:rPr>
        <w:t xml:space="preserve">  </w:t>
      </w:r>
    </w:p>
    <w:p w14:paraId="38AF09C6" w14:textId="77777777" w:rsidR="00876FFA" w:rsidRPr="00AA3FF9" w:rsidRDefault="00876FFA" w:rsidP="00304E36">
      <w:pPr>
        <w:jc w:val="both"/>
        <w:rPr>
          <w:rFonts w:ascii="Calibri" w:hAnsi="Calibri" w:cs="Calibri"/>
          <w:lang w:val="ru-RU"/>
        </w:rPr>
      </w:pPr>
    </w:p>
    <w:p w14:paraId="2E16B172" w14:textId="1EAA1ED9" w:rsidR="00876FFA"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sidR="00876FFA" w:rsidRPr="00AA3FF9">
        <w:rPr>
          <w:rFonts w:ascii="Calibri" w:hAnsi="Calibri" w:cs="Calibri"/>
          <w:lang w:val="ru-RU"/>
        </w:rPr>
        <w:t xml:space="preserve">Најповољнији понуђач има обавезу да обезбеди банкарску гаранцију за добро извршење посла у износу од </w:t>
      </w:r>
      <w:r w:rsidR="00AC7F30">
        <w:rPr>
          <w:rFonts w:ascii="Calibri" w:hAnsi="Calibri" w:cs="Calibri"/>
          <w:lang w:val="ru-RU"/>
        </w:rPr>
        <w:t>5</w:t>
      </w:r>
      <w:r w:rsidR="00876FFA" w:rsidRPr="00AC7F30">
        <w:rPr>
          <w:rFonts w:ascii="Calibri" w:hAnsi="Calibri" w:cs="Calibri"/>
          <w:lang w:val="ru-RU"/>
        </w:rPr>
        <w:t>%</w:t>
      </w:r>
      <w:r w:rsidR="00876FFA"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37A224F4" w14:textId="77777777" w:rsidR="00876FFA" w:rsidRPr="00AA3FF9" w:rsidRDefault="00876FFA" w:rsidP="00876FFA">
      <w:pPr>
        <w:jc w:val="both"/>
        <w:rPr>
          <w:rFonts w:ascii="Calibri" w:hAnsi="Calibri" w:cs="Calibri"/>
          <w:lang w:val="ru-RU"/>
        </w:rPr>
      </w:pPr>
    </w:p>
    <w:p w14:paraId="62706381" w14:textId="5A867FD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0,</w:t>
      </w:r>
      <w:r w:rsidR="00AC7F30">
        <w:rPr>
          <w:rFonts w:ascii="Calibri" w:hAnsi="Calibri" w:cs="Calibri"/>
          <w:i/>
          <w:lang w:val="ru-RU"/>
        </w:rPr>
        <w:t>05</w:t>
      </w:r>
    </w:p>
    <w:p w14:paraId="0CA634EB" w14:textId="77777777" w:rsidR="0036558B" w:rsidRPr="00AA3FF9" w:rsidRDefault="0036558B" w:rsidP="000E57AE">
      <w:pPr>
        <w:ind w:firstLine="720"/>
        <w:jc w:val="both"/>
        <w:rPr>
          <w:rFonts w:ascii="Calibri" w:hAnsi="Calibri" w:cs="Calibri"/>
          <w:lang w:val="ru-RU"/>
        </w:rPr>
      </w:pPr>
    </w:p>
    <w:p w14:paraId="5F48C1CF" w14:textId="77777777" w:rsidR="00876FFA" w:rsidRPr="00AA3FF9" w:rsidRDefault="00876FFA" w:rsidP="00090F57">
      <w:pPr>
        <w:ind w:firstLine="720"/>
        <w:jc w:val="both"/>
        <w:rPr>
          <w:rFonts w:ascii="Calibri" w:hAnsi="Calibri" w:cs="Calibri"/>
          <w:lang w:val="ru-RU"/>
        </w:rPr>
      </w:pPr>
      <w:r w:rsidRPr="00AA3FF9">
        <w:rPr>
          <w:rFonts w:ascii="Calibri" w:hAnsi="Calibri" w:cs="Calibri"/>
          <w:lang w:val="ru-RU"/>
        </w:rPr>
        <w:t>Најповољнији понуђач</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Наручиоцу оригиналну банкарску гаранцију најкасније 30 дана по потписивању Уговора, са важношћу која истиче месец дана од започињања Периода Главне обавезе. </w:t>
      </w:r>
    </w:p>
    <w:p w14:paraId="05400303" w14:textId="0152A953" w:rsidR="00876FFA" w:rsidRPr="00AA3FF9" w:rsidRDefault="00876FFA" w:rsidP="00090F57">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Извршилац има обавезу да обезбеди бланко соло меницу за добро извршење у износу од </w:t>
      </w:r>
      <w:r w:rsidR="00330219">
        <w:rPr>
          <w:rFonts w:ascii="Calibri" w:hAnsi="Calibri" w:cs="Calibri"/>
          <w:lang w:val="ru-RU"/>
        </w:rPr>
        <w:t>5</w:t>
      </w:r>
      <w:r w:rsidRPr="00330219">
        <w:rPr>
          <w:rFonts w:ascii="Calibri" w:hAnsi="Calibri" w:cs="Calibri"/>
          <w:lang w:val="ru-RU"/>
        </w:rPr>
        <w:t>%</w:t>
      </w:r>
      <w:r w:rsidRPr="00AA3FF9">
        <w:rPr>
          <w:rFonts w:ascii="Calibri" w:hAnsi="Calibri" w:cs="Calibri"/>
          <w:lang w:val="ru-RU"/>
        </w:rPr>
        <w:t xml:space="preserve"> од укупне вредности фиксне годишње накнаде. </w:t>
      </w:r>
      <w:r w:rsidRPr="00AA3FF9">
        <w:rPr>
          <w:rFonts w:ascii="Calibri" w:hAnsi="Calibri" w:cs="Calibri"/>
          <w:lang w:val="sr-Cyrl-CS"/>
        </w:rPr>
        <w:t xml:space="preserve">Извршилац ће сваке године издавати Наручиоцу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03C03148" w14:textId="77777777" w:rsidR="00876FFA" w:rsidRPr="00AA3FF9" w:rsidRDefault="00876FFA" w:rsidP="00876FFA">
      <w:pPr>
        <w:jc w:val="both"/>
        <w:rPr>
          <w:rFonts w:ascii="Calibri" w:hAnsi="Calibri" w:cs="Calibri"/>
          <w:i/>
          <w:lang w:val="ru-RU"/>
        </w:rPr>
      </w:pPr>
    </w:p>
    <w:p w14:paraId="7F2F4A8E" w14:textId="0BBDA92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7B7AD1">
        <w:rPr>
          <w:rFonts w:ascii="Calibri" w:hAnsi="Calibri" w:cs="Calibri"/>
          <w:i/>
          <w:lang w:val="ru-RU"/>
        </w:rPr>
        <w:t>05</w:t>
      </w:r>
    </w:p>
    <w:p w14:paraId="544C1AA7" w14:textId="77777777" w:rsidR="0036558B" w:rsidRPr="00AA3FF9" w:rsidRDefault="0036558B" w:rsidP="000E57AE">
      <w:pPr>
        <w:jc w:val="both"/>
        <w:rPr>
          <w:rFonts w:ascii="Calibri" w:hAnsi="Calibri" w:cs="Calibri"/>
          <w:lang w:val="ru-RU"/>
        </w:rPr>
      </w:pPr>
    </w:p>
    <w:p w14:paraId="06A75642" w14:textId="3960A33D" w:rsidR="00304E36"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Извршилац обезбеђује и доставља Наручиоцу бланко соло меницу најкасније на датум започињања Периода Главне обавезе. </w:t>
      </w:r>
      <w:r w:rsidR="00304E36" w:rsidRPr="00AA3FF9">
        <w:rPr>
          <w:rFonts w:ascii="Calibri" w:hAnsi="Calibri" w:cs="Calibri"/>
          <w:lang w:val="ru-RU"/>
        </w:rPr>
        <w:t xml:space="preserve">Важност прве менице почиње с последњим датумом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xml:space="preserve">, а истиче месец дана након краја </w:t>
      </w:r>
      <w:r w:rsidR="00304E36" w:rsidRPr="00AA3FF9">
        <w:rPr>
          <w:rFonts w:ascii="Calibri" w:hAnsi="Calibri" w:cs="Calibri"/>
          <w:lang w:val="sr-Cyrl-RS"/>
        </w:rPr>
        <w:t xml:space="preserve">прве године </w:t>
      </w:r>
      <w:r w:rsidR="00304E36" w:rsidRPr="00AA3FF9">
        <w:rPr>
          <w:rFonts w:ascii="Calibri" w:hAnsi="Calibri" w:cs="Calibri"/>
          <w:lang w:val="ru-RU"/>
        </w:rPr>
        <w:t xml:space="preserve">Периода </w:t>
      </w:r>
      <w:r w:rsidR="00304E36" w:rsidRPr="00AA3FF9">
        <w:rPr>
          <w:rFonts w:ascii="Calibri" w:hAnsi="Calibri" w:cs="Calibri"/>
          <w:lang w:val="sr-Cyrl-RS"/>
        </w:rPr>
        <w:t>г</w:t>
      </w:r>
      <w:r w:rsidR="00304E36" w:rsidRPr="00AA3FF9">
        <w:rPr>
          <w:rFonts w:ascii="Calibri" w:hAnsi="Calibri" w:cs="Calibri"/>
          <w:lang w:val="ru-RU"/>
        </w:rPr>
        <w:t>лавне обавезе</w:t>
      </w:r>
      <w:r w:rsidR="00304E36" w:rsidRPr="00AA3FF9">
        <w:rPr>
          <w:rFonts w:ascii="Calibri" w:hAnsi="Calibri" w:cs="Calibri"/>
          <w:lang w:val="sr-Cyrl-RS"/>
        </w:rPr>
        <w:t>, односно сваке од наредних годин</w:t>
      </w:r>
      <w:r w:rsidR="00832C82">
        <w:rPr>
          <w:rFonts w:ascii="Calibri" w:hAnsi="Calibri" w:cs="Calibri"/>
          <w:lang w:val="sr-Cyrl-RS"/>
        </w:rPr>
        <w:t>а</w:t>
      </w:r>
      <w:r w:rsidR="00304E36" w:rsidRPr="00AA3FF9">
        <w:rPr>
          <w:rFonts w:ascii="Calibri" w:hAnsi="Calibri" w:cs="Calibri"/>
          <w:lang w:val="sr-Cyrl-RS"/>
        </w:rPr>
        <w:t xml:space="preserve"> Периода главне о</w:t>
      </w:r>
      <w:r w:rsidR="00832C82">
        <w:rPr>
          <w:rFonts w:ascii="Calibri" w:hAnsi="Calibri" w:cs="Calibri"/>
          <w:lang w:val="sr-Cyrl-RS"/>
        </w:rPr>
        <w:t>ба</w:t>
      </w:r>
      <w:r w:rsidR="00304E36" w:rsidRPr="00AA3FF9">
        <w:rPr>
          <w:rFonts w:ascii="Calibri" w:hAnsi="Calibri" w:cs="Calibri"/>
          <w:lang w:val="sr-Cyrl-RS"/>
        </w:rPr>
        <w:t>везе</w:t>
      </w:r>
      <w:r w:rsidR="00304E36" w:rsidRPr="00AA3FF9">
        <w:rPr>
          <w:rFonts w:ascii="Calibri" w:hAnsi="Calibri" w:cs="Calibri"/>
          <w:lang w:val="ru-RU"/>
        </w:rPr>
        <w:t xml:space="preserve">. У случају да Извршилац не обезбеди бланко соло меницу за осигурање извршења услуге испоруке најкасније до датума започињања Периода Главне обавезе, Наручилац има право да активира гаранцију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Ради избегавања сваке сумње, Извршилац остаје у обавези да достави меницу</w:t>
      </w:r>
      <w:r w:rsidR="00304E36" w:rsidRPr="00AA3FF9">
        <w:rPr>
          <w:rFonts w:ascii="Calibri" w:hAnsi="Calibri" w:cs="Calibri"/>
          <w:lang w:val="sr-Cyrl-RS"/>
        </w:rPr>
        <w:t xml:space="preserve"> за добро извршење посла у Приоду главне обавезе</w:t>
      </w:r>
      <w:r w:rsidR="00304E36" w:rsidRPr="00AA3FF9">
        <w:rPr>
          <w:rFonts w:ascii="Calibri" w:hAnsi="Calibri" w:cs="Calibri"/>
          <w:lang w:val="ru-RU"/>
        </w:rPr>
        <w:t xml:space="preserve">, а уколико ту обавезу не изврши ни у року од месец дана од дана активирања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Наручилац има право на раскид Уговора и накнаду штете коју због тога трпи.</w:t>
      </w:r>
    </w:p>
    <w:p w14:paraId="5CA4D06E" w14:textId="77777777" w:rsidR="002E453E" w:rsidRPr="00AA3FF9" w:rsidRDefault="002E453E" w:rsidP="000E57AE">
      <w:pPr>
        <w:tabs>
          <w:tab w:val="num" w:pos="1134"/>
        </w:tabs>
        <w:jc w:val="both"/>
        <w:rPr>
          <w:rFonts w:ascii="Calibri" w:hAnsi="Calibri" w:cs="Calibri"/>
          <w:b/>
          <w:lang w:val="sr-Cyrl-RS"/>
        </w:rPr>
      </w:pPr>
    </w:p>
    <w:p w14:paraId="39DCFD7A" w14:textId="77777777" w:rsidR="000E57AE" w:rsidRPr="00AA3FF9" w:rsidRDefault="000E57AE" w:rsidP="000E57AE">
      <w:pPr>
        <w:tabs>
          <w:tab w:val="num" w:pos="1134"/>
        </w:tabs>
        <w:jc w:val="both"/>
        <w:rPr>
          <w:rFonts w:ascii="Calibri" w:hAnsi="Calibri" w:cs="Calibri"/>
          <w:b/>
          <w:lang w:val="sr-Cyrl-RS"/>
        </w:rPr>
      </w:pPr>
      <w:r w:rsidRPr="00AA3FF9">
        <w:rPr>
          <w:rFonts w:ascii="Calibri" w:hAnsi="Calibri" w:cs="Calibri"/>
          <w:b/>
        </w:rPr>
        <w:t>Битни делови гаранције</w:t>
      </w:r>
      <w:r w:rsidR="007127D2" w:rsidRPr="00AA3FF9">
        <w:rPr>
          <w:rFonts w:ascii="Calibri" w:hAnsi="Calibri" w:cs="Calibri"/>
          <w:b/>
          <w:lang w:val="sr-Cyrl-RS"/>
        </w:rPr>
        <w:t>:</w:t>
      </w:r>
    </w:p>
    <w:p w14:paraId="6DF51246"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издат</w:t>
      </w:r>
      <w:r w:rsidRPr="00AA3FF9">
        <w:rPr>
          <w:rFonts w:ascii="Calibri" w:hAnsi="Calibri" w:cs="Calibri"/>
          <w:lang w:val="sr-Cyrl-RS"/>
        </w:rPr>
        <w:t>а</w:t>
      </w:r>
      <w:r w:rsidR="000E57AE" w:rsidRPr="00AA3FF9">
        <w:rPr>
          <w:rFonts w:ascii="Calibri" w:hAnsi="Calibri" w:cs="Calibri"/>
        </w:rPr>
        <w:t xml:space="preserve"> на име Наручиоца,</w:t>
      </w:r>
    </w:p>
    <w:p w14:paraId="6DCB0947"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безусловна</w:t>
      </w:r>
      <w:r w:rsidR="000E57AE" w:rsidRPr="00AA3FF9">
        <w:rPr>
          <w:rFonts w:ascii="Calibri" w:hAnsi="Calibri" w:cs="Calibri"/>
        </w:rPr>
        <w:t>,</w:t>
      </w:r>
    </w:p>
    <w:p w14:paraId="212FE0C1"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неопозив</w:t>
      </w:r>
      <w:r w:rsidRPr="00AA3FF9">
        <w:rPr>
          <w:rFonts w:ascii="Calibri" w:hAnsi="Calibri" w:cs="Calibri"/>
          <w:lang w:val="sr-Cyrl-RS"/>
        </w:rPr>
        <w:t>а</w:t>
      </w:r>
      <w:r w:rsidR="000E57AE" w:rsidRPr="00AA3FF9">
        <w:rPr>
          <w:rFonts w:ascii="Calibri" w:hAnsi="Calibri" w:cs="Calibri"/>
        </w:rPr>
        <w:t>,</w:t>
      </w:r>
    </w:p>
    <w:p w14:paraId="44CE1E9C"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платив</w:t>
      </w:r>
      <w:r w:rsidRPr="00AA3FF9">
        <w:rPr>
          <w:rFonts w:ascii="Calibri" w:hAnsi="Calibri" w:cs="Calibri"/>
          <w:lang w:val="sr-Cyrl-RS"/>
        </w:rPr>
        <w:t>а</w:t>
      </w:r>
      <w:r w:rsidR="000E57AE" w:rsidRPr="00AA3FF9">
        <w:rPr>
          <w:rFonts w:ascii="Calibri" w:hAnsi="Calibri" w:cs="Calibri"/>
        </w:rPr>
        <w:t xml:space="preserve"> на први позив,</w:t>
      </w:r>
    </w:p>
    <w:p w14:paraId="32791FFD" w14:textId="77777777" w:rsidR="000E57AE" w:rsidRPr="00AA3FF9" w:rsidRDefault="002E453E" w:rsidP="001A63E6">
      <w:pPr>
        <w:numPr>
          <w:ilvl w:val="0"/>
          <w:numId w:val="9"/>
        </w:numPr>
        <w:jc w:val="both"/>
        <w:rPr>
          <w:rFonts w:ascii="Calibri" w:hAnsi="Calibri" w:cs="Calibri"/>
          <w:lang w:val="ru-RU"/>
        </w:rPr>
      </w:pPr>
      <w:r w:rsidRPr="00AA3FF9">
        <w:rPr>
          <w:rFonts w:ascii="Calibri" w:hAnsi="Calibri" w:cs="Calibri"/>
          <w:lang w:val="ru-RU"/>
        </w:rPr>
        <w:t>навод</w:t>
      </w:r>
      <w:r w:rsidRPr="00AA3FF9">
        <w:rPr>
          <w:rFonts w:ascii="Calibri" w:hAnsi="Calibri" w:cs="Calibri"/>
          <w:lang w:val="sr-Cyrl-RS"/>
        </w:rPr>
        <w:t>и</w:t>
      </w:r>
      <w:r w:rsidR="000E57AE" w:rsidRPr="00AA3FF9">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Наручиоца.</w:t>
      </w:r>
    </w:p>
    <w:p w14:paraId="6BCCF42A" w14:textId="77777777" w:rsidR="00814B4F" w:rsidRPr="00AA3FF9" w:rsidRDefault="00814B4F" w:rsidP="000E57AE">
      <w:pPr>
        <w:tabs>
          <w:tab w:val="num" w:pos="1134"/>
        </w:tabs>
        <w:jc w:val="both"/>
        <w:rPr>
          <w:rFonts w:ascii="Calibri" w:hAnsi="Calibri" w:cs="Calibri"/>
          <w:b/>
          <w:lang w:val="ru-RU"/>
        </w:rPr>
      </w:pPr>
    </w:p>
    <w:p w14:paraId="30BFE57F" w14:textId="77777777" w:rsidR="000E57AE" w:rsidRPr="00AA3FF9" w:rsidRDefault="000E57AE" w:rsidP="000E57AE">
      <w:pPr>
        <w:tabs>
          <w:tab w:val="num" w:pos="1134"/>
        </w:tabs>
        <w:jc w:val="both"/>
        <w:rPr>
          <w:rFonts w:ascii="Calibri" w:hAnsi="Calibri" w:cs="Calibri"/>
          <w:b/>
          <w:lang w:val="ru-RU"/>
        </w:rPr>
      </w:pPr>
      <w:r w:rsidRPr="00AA3FF9">
        <w:rPr>
          <w:rFonts w:ascii="Calibri" w:hAnsi="Calibri" w:cs="Calibri"/>
          <w:b/>
          <w:lang w:val="ru-RU"/>
        </w:rPr>
        <w:t>Повраћај гаранције</w:t>
      </w:r>
    </w:p>
    <w:p w14:paraId="4CD404E4" w14:textId="77777777" w:rsidR="00605344" w:rsidRPr="00AA3FF9" w:rsidRDefault="00605344" w:rsidP="00E1559A">
      <w:pPr>
        <w:ind w:firstLine="720"/>
        <w:jc w:val="both"/>
        <w:rPr>
          <w:rFonts w:ascii="Calibri" w:hAnsi="Calibri" w:cs="Calibri"/>
          <w:lang w:val="ru-RU"/>
        </w:rPr>
      </w:pPr>
      <w:r w:rsidRPr="00AA3FF9">
        <w:rPr>
          <w:rFonts w:ascii="Calibri" w:hAnsi="Calibri" w:cs="Calibri"/>
          <w:lang w:val="ru-RU"/>
        </w:rPr>
        <w:t xml:space="preserve">У року од осам дана од датума истека гаранције која осигурава извршење активности у  Припремном периоду и Периоду имплементације, односно Периоду главне обавезе, одговарајућа гаранција ће бити враћена </w:t>
      </w:r>
      <w:r w:rsidR="00E1559A">
        <w:rPr>
          <w:rFonts w:ascii="Calibri" w:hAnsi="Calibri" w:cs="Calibri"/>
          <w:lang w:val="ru-RU"/>
        </w:rPr>
        <w:t>Приватном партнеру.</w:t>
      </w:r>
    </w:p>
    <w:p w14:paraId="7CCC6ACD" w14:textId="65EACC3B" w:rsidR="00814B4F" w:rsidRDefault="00814B4F" w:rsidP="000E57AE">
      <w:pPr>
        <w:tabs>
          <w:tab w:val="num" w:pos="1276"/>
        </w:tabs>
        <w:jc w:val="both"/>
        <w:rPr>
          <w:rFonts w:ascii="Calibri" w:hAnsi="Calibri" w:cs="Calibri"/>
          <w:b/>
          <w:lang w:val="ru-RU"/>
        </w:rPr>
      </w:pPr>
    </w:p>
    <w:p w14:paraId="7BA9E0FA" w14:textId="3F28C617" w:rsidR="008B4F7E" w:rsidRDefault="008B4F7E" w:rsidP="000E57AE">
      <w:pPr>
        <w:tabs>
          <w:tab w:val="num" w:pos="1276"/>
        </w:tabs>
        <w:jc w:val="both"/>
        <w:rPr>
          <w:rFonts w:ascii="Calibri" w:hAnsi="Calibri" w:cs="Calibri"/>
          <w:b/>
          <w:lang w:val="ru-RU"/>
        </w:rPr>
      </w:pPr>
    </w:p>
    <w:p w14:paraId="1A443028" w14:textId="77777777" w:rsidR="008B4F7E" w:rsidRPr="00AA3FF9" w:rsidRDefault="008B4F7E" w:rsidP="000E57AE">
      <w:pPr>
        <w:tabs>
          <w:tab w:val="num" w:pos="1276"/>
        </w:tabs>
        <w:jc w:val="both"/>
        <w:rPr>
          <w:rFonts w:ascii="Calibri" w:hAnsi="Calibri" w:cs="Calibri"/>
          <w:b/>
          <w:lang w:val="ru-RU"/>
        </w:rPr>
      </w:pPr>
    </w:p>
    <w:p w14:paraId="492A41B8" w14:textId="77777777" w:rsidR="000E57AE" w:rsidRPr="00AA3FF9" w:rsidRDefault="000E57AE" w:rsidP="000E57AE">
      <w:pPr>
        <w:tabs>
          <w:tab w:val="num" w:pos="1276"/>
        </w:tabs>
        <w:jc w:val="both"/>
        <w:rPr>
          <w:rFonts w:ascii="Calibri" w:hAnsi="Calibri" w:cs="Calibri"/>
          <w:b/>
          <w:lang w:val="ru-RU"/>
        </w:rPr>
      </w:pPr>
      <w:r w:rsidRPr="00AA3FF9">
        <w:rPr>
          <w:rFonts w:ascii="Calibri" w:hAnsi="Calibri" w:cs="Calibri"/>
          <w:b/>
          <w:lang w:val="ru-RU"/>
        </w:rPr>
        <w:t>Обезбеђење извршења обавеза Наручиоца</w:t>
      </w:r>
    </w:p>
    <w:p w14:paraId="7528046F" w14:textId="61C9ADCF" w:rsidR="000E57AE" w:rsidRPr="00665E92" w:rsidRDefault="000E57AE" w:rsidP="00E1559A">
      <w:pPr>
        <w:ind w:firstLine="720"/>
        <w:jc w:val="both"/>
        <w:rPr>
          <w:rFonts w:ascii="Calibri" w:hAnsi="Calibri" w:cs="Calibri"/>
          <w:lang w:val="sr-Cyrl-RS"/>
        </w:rPr>
      </w:pPr>
      <w:r w:rsidRPr="00665E92">
        <w:rPr>
          <w:rFonts w:ascii="Calibri" w:hAnsi="Calibri" w:cs="Calibri"/>
          <w:lang w:val="ru-RU"/>
        </w:rPr>
        <w:t xml:space="preserve">Да би се обезбедило плаћање </w:t>
      </w:r>
      <w:r w:rsidR="007977AC" w:rsidRPr="00665E92">
        <w:rPr>
          <w:rFonts w:ascii="Calibri" w:hAnsi="Calibri" w:cs="Calibri"/>
          <w:lang w:val="ru-RU"/>
        </w:rPr>
        <w:t>ДПН-у</w:t>
      </w:r>
      <w:r w:rsidRPr="00665E92">
        <w:rPr>
          <w:rFonts w:ascii="Calibri" w:hAnsi="Calibri" w:cs="Calibri"/>
          <w:lang w:val="ru-RU"/>
        </w:rPr>
        <w:t xml:space="preserve"> накнаде везане за учинак сходно Уговору, Наручилац има обавезу да достави </w:t>
      </w:r>
      <w:r w:rsidR="0084066F" w:rsidRPr="00665E92">
        <w:rPr>
          <w:rFonts w:ascii="Calibri" w:hAnsi="Calibri" w:cs="Calibri"/>
          <w:lang w:val="ru-RU"/>
        </w:rPr>
        <w:t>ДПН-у</w:t>
      </w:r>
      <w:r w:rsidRPr="00665E92">
        <w:rPr>
          <w:rFonts w:ascii="Calibri" w:hAnsi="Calibri" w:cs="Calibri"/>
          <w:lang w:val="sr-Cyrl-RS"/>
        </w:rPr>
        <w:t xml:space="preserve"> </w:t>
      </w:r>
      <w:r w:rsidRPr="00665E92">
        <w:rPr>
          <w:rFonts w:ascii="Calibri" w:hAnsi="Calibri" w:cs="Calibri"/>
          <w:lang w:val="ru-RU"/>
        </w:rPr>
        <w:t>бланко соло менице. Број издатих меница</w:t>
      </w:r>
      <w:r w:rsidRPr="00665E92">
        <w:rPr>
          <w:rFonts w:ascii="Calibri" w:hAnsi="Calibri" w:cs="Calibri"/>
          <w:lang w:val="sr-Cyrl-RS"/>
        </w:rPr>
        <w:t xml:space="preserve"> </w:t>
      </w:r>
      <w:r w:rsidRPr="00665E92">
        <w:rPr>
          <w:rFonts w:ascii="Calibri" w:hAnsi="Calibri" w:cs="Calibri"/>
          <w:lang w:val="ru-RU"/>
        </w:rPr>
        <w:t>мора бити једнак броју година трајања Уговора.</w:t>
      </w:r>
      <w:r w:rsidRPr="00665E92" w:rsidDel="002A47B7">
        <w:rPr>
          <w:rFonts w:ascii="Calibri" w:hAnsi="Calibri" w:cs="Calibri"/>
          <w:lang w:val="ru-RU"/>
        </w:rPr>
        <w:t xml:space="preserve"> </w:t>
      </w:r>
    </w:p>
    <w:p w14:paraId="1B3F194D" w14:textId="7C85FA3E" w:rsidR="002E453E" w:rsidRPr="00AA3FF9" w:rsidRDefault="00814B4F" w:rsidP="00090F57">
      <w:pPr>
        <w:ind w:firstLine="720"/>
        <w:jc w:val="both"/>
        <w:rPr>
          <w:rFonts w:ascii="Calibri" w:hAnsi="Calibri" w:cs="Calibri"/>
          <w:lang w:val="sr-Cyrl-CS"/>
        </w:rPr>
      </w:pPr>
      <w:r w:rsidRPr="00665E92">
        <w:rPr>
          <w:rFonts w:ascii="Calibri" w:hAnsi="Calibri" w:cs="Calibri"/>
          <w:lang w:val="sr-Cyrl-CS"/>
        </w:rPr>
        <w:t>Наручилац</w:t>
      </w:r>
      <w:r w:rsidR="002E453E" w:rsidRPr="00665E92">
        <w:rPr>
          <w:rFonts w:ascii="Calibri" w:hAnsi="Calibri" w:cs="Calibri"/>
          <w:lang w:val="sr-Cyrl-CS"/>
        </w:rPr>
        <w:t xml:space="preserve"> ће сваке године издавати </w:t>
      </w:r>
      <w:r w:rsidR="0084066F" w:rsidRPr="00665E92">
        <w:rPr>
          <w:rFonts w:ascii="Calibri" w:hAnsi="Calibri" w:cs="Calibri"/>
          <w:lang w:val="ru-RU"/>
        </w:rPr>
        <w:t xml:space="preserve">ДПН-у </w:t>
      </w:r>
      <w:r w:rsidR="002E453E" w:rsidRPr="00665E92">
        <w:rPr>
          <w:rFonts w:ascii="Calibri" w:hAnsi="Calibri" w:cs="Calibri"/>
          <w:lang w:val="sr-Cyrl-CS"/>
        </w:rPr>
        <w:t xml:space="preserve">бланко соло меницу на износ </w:t>
      </w:r>
      <w:r w:rsidR="00B7002F" w:rsidRPr="00665E92">
        <w:rPr>
          <w:rFonts w:ascii="Calibri" w:hAnsi="Calibri" w:cs="Calibri"/>
          <w:lang w:val="sr-Cyrl-CS"/>
        </w:rPr>
        <w:t>2,5</w:t>
      </w:r>
      <w:r w:rsidR="002E453E" w:rsidRPr="00665E92">
        <w:rPr>
          <w:rFonts w:ascii="Calibri" w:hAnsi="Calibri" w:cs="Calibri"/>
          <w:lang w:val="sr-Cyrl-CS"/>
        </w:rPr>
        <w:t xml:space="preserve"> % од процењене вредности јавне набавке на име доброг извршења посла у главном периоду.</w:t>
      </w:r>
    </w:p>
    <w:p w14:paraId="5EBA65EE" w14:textId="77777777" w:rsidR="000E57AE"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Наручилац има обавезу да достави </w:t>
      </w:r>
      <w:r w:rsidR="00E1559A">
        <w:rPr>
          <w:rFonts w:ascii="Calibri" w:hAnsi="Calibri" w:cs="Calibri"/>
          <w:lang w:val="ru-RU"/>
        </w:rPr>
        <w:t>ДПН-у</w:t>
      </w:r>
      <w:r w:rsidRPr="00AA3FF9">
        <w:rPr>
          <w:rFonts w:ascii="Calibri" w:hAnsi="Calibri" w:cs="Calibri"/>
          <w:lang w:val="ru-RU"/>
        </w:rPr>
        <w:t xml:space="preserve"> менице, прописно оверене и потписане од стране Овлашћеног представника Наручиоца, као и сву осталу потребну документацију према законима Републике Србије који се односе на менице.</w:t>
      </w:r>
    </w:p>
    <w:p w14:paraId="2FE535D3" w14:textId="77777777" w:rsidR="000E57AE" w:rsidRPr="00AA3FF9" w:rsidRDefault="000E57AE" w:rsidP="00E1559A">
      <w:pPr>
        <w:ind w:firstLine="720"/>
        <w:jc w:val="both"/>
        <w:rPr>
          <w:rFonts w:ascii="Calibri" w:hAnsi="Calibri" w:cs="Calibri"/>
          <w:lang w:val="ru-RU"/>
        </w:rPr>
      </w:pPr>
      <w:r w:rsidRPr="00AA3FF9">
        <w:rPr>
          <w:rFonts w:ascii="Calibri" w:hAnsi="Calibri" w:cs="Calibri"/>
          <w:lang w:val="ru-RU"/>
        </w:rPr>
        <w:t xml:space="preserve">Након истека Уговора, </w:t>
      </w:r>
      <w:r w:rsidR="00E1559A">
        <w:rPr>
          <w:rFonts w:ascii="Calibri" w:hAnsi="Calibri" w:cs="Calibri"/>
          <w:lang w:val="ru-RU"/>
        </w:rPr>
        <w:t>ДПН</w:t>
      </w:r>
      <w:r w:rsidRPr="00AA3FF9">
        <w:rPr>
          <w:rFonts w:ascii="Calibri" w:hAnsi="Calibri" w:cs="Calibri"/>
          <w:lang w:val="ru-RU"/>
        </w:rPr>
        <w:t xml:space="preserve"> има обавезу да Наручиоцу врати све некоришћене менице.</w:t>
      </w:r>
    </w:p>
    <w:p w14:paraId="074EBBBE" w14:textId="77777777" w:rsidR="000E57AE" w:rsidRPr="00AA3FF9" w:rsidRDefault="00304E36" w:rsidP="00090F57">
      <w:pPr>
        <w:ind w:firstLine="720"/>
        <w:jc w:val="both"/>
        <w:rPr>
          <w:rFonts w:ascii="Calibri" w:hAnsi="Calibri" w:cs="Calibri"/>
          <w:lang w:val="sr-Cyrl-CS"/>
        </w:rPr>
      </w:pPr>
      <w:r w:rsidRPr="00AA3FF9">
        <w:rPr>
          <w:rFonts w:ascii="Calibri" w:hAnsi="Calibri" w:cs="Calibri"/>
          <w:lang w:val="sr-Cyrl-CS"/>
        </w:rPr>
        <w:t xml:space="preserve">Наручилац и </w:t>
      </w:r>
      <w:r w:rsidR="00E1559A">
        <w:rPr>
          <w:rFonts w:ascii="Calibri" w:hAnsi="Calibri" w:cs="Calibri"/>
          <w:lang w:val="sr-Cyrl-CS"/>
        </w:rPr>
        <w:t>ДПН</w:t>
      </w:r>
      <w:r w:rsidRPr="00AA3FF9">
        <w:rPr>
          <w:rFonts w:ascii="Calibri" w:hAnsi="Calibri" w:cs="Calibri"/>
          <w:lang w:val="sr-Cyrl-CS"/>
        </w:rPr>
        <w:t xml:space="preserve"> </w:t>
      </w:r>
      <w:r w:rsidR="000E57AE" w:rsidRPr="00AA3FF9">
        <w:rPr>
          <w:rFonts w:ascii="Calibri" w:hAnsi="Calibri" w:cs="Calibri"/>
          <w:lang w:val="sr-Cyrl-CS"/>
        </w:rPr>
        <w:t xml:space="preserve">ће најкасније до дана почетка извршења Главне обавезе закључити Уговор о заложном праву на новоуграђеној машинској опреми у корист </w:t>
      </w:r>
      <w:r w:rsidRPr="00AA3FF9">
        <w:rPr>
          <w:rFonts w:ascii="Calibri" w:hAnsi="Calibri" w:cs="Calibri"/>
          <w:lang w:val="sr-Cyrl-CS"/>
        </w:rPr>
        <w:t>Наручиоца</w:t>
      </w:r>
      <w:r w:rsidR="000E57AE" w:rsidRPr="00AA3FF9">
        <w:rPr>
          <w:rFonts w:ascii="Calibri" w:hAnsi="Calibri" w:cs="Calibri"/>
          <w:lang w:val="sr-Cyrl-CS"/>
        </w:rPr>
        <w:t xml:space="preserve"> и уписати га у регистар, у мери у којој је то дозвољено и могуће у складу са законом којим се уређују заложна права на покретним стварима уписаним у регистар. Ово средство обезбеђења ће се активирати у случајевима предвиђеним Уговор</w:t>
      </w:r>
      <w:r w:rsidR="00366BAE" w:rsidRPr="00AA3FF9">
        <w:rPr>
          <w:rFonts w:ascii="Calibri" w:hAnsi="Calibri" w:cs="Calibri"/>
          <w:lang w:val="sr-Cyrl-CS"/>
        </w:rPr>
        <w:t>ом</w:t>
      </w:r>
      <w:r w:rsidR="000E57AE" w:rsidRPr="00AA3FF9">
        <w:rPr>
          <w:rFonts w:ascii="Calibri" w:hAnsi="Calibri" w:cs="Calibri"/>
          <w:lang w:val="sr-Cyrl-CS"/>
        </w:rPr>
        <w:t>.</w:t>
      </w:r>
    </w:p>
    <w:p w14:paraId="72852490" w14:textId="77777777" w:rsidR="00CD5AA4" w:rsidRPr="00AA3FF9" w:rsidRDefault="00CD5AA4" w:rsidP="00CD5AA4">
      <w:pPr>
        <w:rPr>
          <w:rFonts w:ascii="Calibri" w:hAnsi="Calibri" w:cs="Calibri"/>
          <w:b/>
          <w:lang w:val="sr-Cyrl-CS"/>
        </w:rPr>
      </w:pPr>
    </w:p>
    <w:p w14:paraId="78D89F85"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Заштита поверљивости података које</w:t>
      </w:r>
      <w:r w:rsidR="00605344" w:rsidRPr="00765C2E">
        <w:rPr>
          <w:rFonts w:ascii="Calibri" w:hAnsi="Calibri" w:cs="Calibri"/>
          <w:b/>
          <w:bCs/>
          <w:lang w:val="sr-Cyrl-CS"/>
        </w:rPr>
        <w:t xml:space="preserve"> </w:t>
      </w:r>
      <w:r w:rsidR="00E1559A" w:rsidRPr="00765C2E">
        <w:rPr>
          <w:rFonts w:ascii="Calibri" w:hAnsi="Calibri" w:cs="Calibri"/>
          <w:b/>
          <w:bCs/>
          <w:lang w:val="sr-Cyrl-CS"/>
        </w:rPr>
        <w:t>Н</w:t>
      </w:r>
      <w:r w:rsidR="00605344" w:rsidRPr="00765C2E">
        <w:rPr>
          <w:rFonts w:ascii="Calibri" w:hAnsi="Calibri" w:cs="Calibri"/>
          <w:b/>
          <w:bCs/>
          <w:lang w:val="sr-Cyrl-CS"/>
        </w:rPr>
        <w:t xml:space="preserve">аручилац ставља понуђачима на </w:t>
      </w:r>
      <w:r w:rsidRPr="00765C2E">
        <w:rPr>
          <w:rFonts w:ascii="Calibri" w:hAnsi="Calibri" w:cs="Calibri"/>
          <w:b/>
          <w:bCs/>
          <w:lang w:val="sr-Cyrl-CS"/>
        </w:rPr>
        <w:t>располагање, укључујући и њихове подизвођаче</w:t>
      </w:r>
    </w:p>
    <w:p w14:paraId="296CB139" w14:textId="77777777" w:rsidR="00CD5AA4" w:rsidRPr="00AA3FF9" w:rsidRDefault="00CD5AA4" w:rsidP="00CD5AA4">
      <w:pPr>
        <w:rPr>
          <w:rFonts w:ascii="Calibri" w:hAnsi="Calibri" w:cs="Calibri"/>
          <w:b/>
          <w:lang w:val="sr-Cyrl-CS"/>
        </w:rPr>
      </w:pPr>
    </w:p>
    <w:p w14:paraId="49D78D95" w14:textId="77777777" w:rsidR="00CD5AA4" w:rsidRPr="00AA3FF9" w:rsidRDefault="00E1559A" w:rsidP="00090F57">
      <w:pPr>
        <w:ind w:firstLine="360"/>
        <w:jc w:val="both"/>
        <w:rPr>
          <w:rFonts w:ascii="Calibri" w:hAnsi="Calibri" w:cs="Calibri"/>
          <w:lang w:val="sr-Cyrl-CS"/>
        </w:rPr>
      </w:pPr>
      <w:r>
        <w:rPr>
          <w:rFonts w:ascii="Calibri" w:hAnsi="Calibri" w:cs="Calibri"/>
          <w:lang w:val="sr-Cyrl-CS"/>
        </w:rPr>
        <w:t xml:space="preserve">Наручилац </w:t>
      </w:r>
      <w:r w:rsidR="00CD5AA4" w:rsidRPr="00AA3FF9">
        <w:rPr>
          <w:rFonts w:ascii="Calibri" w:hAnsi="Calibri" w:cs="Calibri"/>
          <w:lang w:val="sr-Cyrl-CS"/>
        </w:rPr>
        <w:t>је обавез</w:t>
      </w:r>
      <w:r>
        <w:rPr>
          <w:rFonts w:ascii="Calibri" w:hAnsi="Calibri" w:cs="Calibri"/>
          <w:lang w:val="sr-Cyrl-CS"/>
        </w:rPr>
        <w:t>ан</w:t>
      </w:r>
      <w:r w:rsidR="00CD5AA4" w:rsidRPr="00AA3FF9">
        <w:rPr>
          <w:rFonts w:ascii="Calibri" w:hAnsi="Calibri" w:cs="Calibri"/>
          <w:lang w:val="sr-Cyrl-CS"/>
        </w:rPr>
        <w:t xml:space="preserve"> да чува поверљивост свих техничких, економских, финансијских и других података из достављене понуде.</w:t>
      </w:r>
    </w:p>
    <w:p w14:paraId="6D5F579B"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 тајност документације у поступцима доделе јавних уговора примењују се одредбе закона којим се уређују јавне набавке.</w:t>
      </w:r>
    </w:p>
    <w:p w14:paraId="7DB0C446"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у конкурсној документацији може захтевати заштиту поверљивости података које понуђачима ставља на располагање, укључујући и њихове подизвођаче.</w:t>
      </w:r>
    </w:p>
    <w:p w14:paraId="0166B216" w14:textId="77777777" w:rsidR="00304E36" w:rsidRPr="00AA3FF9" w:rsidRDefault="00304E36" w:rsidP="00304E36">
      <w:pPr>
        <w:jc w:val="both"/>
        <w:rPr>
          <w:rFonts w:ascii="Calibri" w:hAnsi="Calibri" w:cs="Calibri"/>
          <w:lang w:val="sr-Cyrl-CS"/>
        </w:rPr>
      </w:pPr>
    </w:p>
    <w:p w14:paraId="5BCAA4D2"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 xml:space="preserve">Додатне информације или појашњења у вези са припремањем понуде  </w:t>
      </w:r>
    </w:p>
    <w:p w14:paraId="0821FA4A" w14:textId="77777777" w:rsidR="00304E36" w:rsidRPr="00AA3FF9" w:rsidRDefault="00304E36" w:rsidP="00304E36">
      <w:pPr>
        <w:jc w:val="both"/>
        <w:rPr>
          <w:rFonts w:ascii="Calibri" w:hAnsi="Calibri" w:cs="Calibri"/>
          <w:b/>
          <w:lang w:val="sr-Cyrl-CS"/>
        </w:rPr>
      </w:pPr>
    </w:p>
    <w:p w14:paraId="1A8B9A57"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Заинтересована лица могу, у писаном облику, затражити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понуда. Тражење додатне информације или појашњења у вези са припремањем понуде није дозвољено телефоном.</w:t>
      </w:r>
    </w:p>
    <w:p w14:paraId="78ACAA95"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Наручилац ће заинтересованом лицу у року од три дана од дана пријема његовог захтева објавити одг</w:t>
      </w:r>
      <w:r w:rsidR="00605344" w:rsidRPr="00AA3FF9">
        <w:rPr>
          <w:rFonts w:ascii="Calibri" w:hAnsi="Calibri" w:cs="Calibri"/>
          <w:lang w:val="sr-Cyrl-CS"/>
        </w:rPr>
        <w:t>овор на Порталу јавних набавки</w:t>
      </w:r>
      <w:r w:rsidRPr="00AA3FF9">
        <w:rPr>
          <w:rFonts w:ascii="Calibri" w:hAnsi="Calibri" w:cs="Calibri"/>
          <w:lang w:val="sr-Cyrl-CS"/>
        </w:rPr>
        <w:t>.</w:t>
      </w:r>
    </w:p>
    <w:p w14:paraId="13191210" w14:textId="2EC76834"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lastRenderedPageBreak/>
        <w:t xml:space="preserve">Додатне информације или појашњења упућују се са напоменом "Захтев за додатним информацијама или појашњењима конкурсне документације, ЈН: </w:t>
      </w:r>
      <w:r w:rsidR="00CD7E64" w:rsidRPr="00AA3FF9">
        <w:rPr>
          <w:rFonts w:ascii="Calibri" w:hAnsi="Calibri" w:cs="Calibri"/>
          <w:b/>
          <w:sz w:val="22"/>
          <w:szCs w:val="22"/>
          <w:lang w:val="ru-RU"/>
        </w:rPr>
        <w:t>ИЗБОР ПРИВ</w:t>
      </w:r>
      <w:r w:rsidR="00B846EC" w:rsidRPr="00AA3FF9">
        <w:rPr>
          <w:rFonts w:ascii="Calibri" w:hAnsi="Calibri" w:cs="Calibri"/>
          <w:b/>
          <w:sz w:val="22"/>
          <w:szCs w:val="22"/>
          <w:lang w:val="ru-RU"/>
        </w:rPr>
        <w:t xml:space="preserve">АТНОГ ПАРТНЕРА </w:t>
      </w:r>
      <w:r w:rsidR="00CD7E64" w:rsidRPr="00AA3FF9">
        <w:rPr>
          <w:rFonts w:ascii="Calibri" w:hAnsi="Calibri" w:cs="Calibri"/>
          <w:b/>
          <w:sz w:val="22"/>
          <w:szCs w:val="22"/>
          <w:lang w:val="ru-RU"/>
        </w:rPr>
        <w:t>ЗА УГОВОРН</w:t>
      </w:r>
      <w:r w:rsidR="00B846EC" w:rsidRPr="00AA3FF9">
        <w:rPr>
          <w:rFonts w:ascii="Calibri" w:hAnsi="Calibri" w:cs="Calibri"/>
          <w:b/>
          <w:sz w:val="22"/>
          <w:szCs w:val="22"/>
          <w:lang w:val="ru-RU"/>
        </w:rPr>
        <w:t>У</w:t>
      </w:r>
      <w:r w:rsidR="00CD7E64" w:rsidRPr="00AA3FF9">
        <w:rPr>
          <w:rFonts w:ascii="Calibri" w:hAnsi="Calibri" w:cs="Calibri"/>
          <w:b/>
          <w:sz w:val="22"/>
          <w:szCs w:val="22"/>
          <w:lang w:val="ru-RU"/>
        </w:rPr>
        <w:t xml:space="preserve"> ИСПОРУ</w:t>
      </w:r>
      <w:r w:rsidR="00B846EC" w:rsidRPr="00AA3FF9">
        <w:rPr>
          <w:rFonts w:ascii="Calibri" w:hAnsi="Calibri" w:cs="Calibri"/>
          <w:b/>
          <w:sz w:val="22"/>
          <w:szCs w:val="22"/>
          <w:lang w:val="ru-RU"/>
        </w:rPr>
        <w:t>КУ</w:t>
      </w:r>
      <w:r w:rsidR="00CD7E64" w:rsidRPr="00AA3FF9">
        <w:rPr>
          <w:rFonts w:ascii="Calibri" w:hAnsi="Calibri" w:cs="Calibri"/>
          <w:b/>
          <w:sz w:val="22"/>
          <w:szCs w:val="22"/>
          <w:lang w:val="ru-RU"/>
        </w:rPr>
        <w:t xml:space="preserve"> ТОПЛОТНЕ ЕНЕРГИЈЕ</w:t>
      </w:r>
      <w:r w:rsidR="00765C2E">
        <w:rPr>
          <w:rFonts w:ascii="Calibri" w:hAnsi="Calibri" w:cs="Calibri"/>
          <w:b/>
          <w:sz w:val="22"/>
          <w:szCs w:val="22"/>
          <w:lang w:val="ru-RU"/>
        </w:rPr>
        <w:t xml:space="preserve"> УЗ РЕКОНСТРУКЦИЈУ СИСТЕМА ЗА ПРОИЗВОДЊУ ТОПЛОТЕ</w:t>
      </w:r>
      <w:r w:rsidR="00CD7E64" w:rsidRPr="00AA3FF9">
        <w:rPr>
          <w:rFonts w:ascii="Calibri" w:hAnsi="Calibri" w:cs="Calibri"/>
          <w:b/>
          <w:sz w:val="22"/>
          <w:szCs w:val="22"/>
          <w:lang w:val="sr-Cyrl-RS"/>
        </w:rPr>
        <w:t>,</w:t>
      </w:r>
      <w:r w:rsidR="00CD7E64" w:rsidRPr="00AA3FF9">
        <w:rPr>
          <w:rFonts w:ascii="Calibri" w:hAnsi="Calibri" w:cs="Calibri"/>
          <w:b/>
          <w:sz w:val="22"/>
          <w:szCs w:val="22"/>
          <w:lang w:val="sr-Latn-RS"/>
        </w:rPr>
        <w:t xml:space="preserve">  </w:t>
      </w:r>
      <w:r w:rsidR="00CD7E64" w:rsidRPr="00AA3FF9">
        <w:rPr>
          <w:rFonts w:ascii="Calibri" w:hAnsi="Calibri" w:cs="Calibri"/>
          <w:b/>
          <w:lang w:val="sr-Cyrl-CS"/>
        </w:rPr>
        <w:t>редни број јавне набавке</w:t>
      </w:r>
      <w:r w:rsidR="003412D0">
        <w:rPr>
          <w:rFonts w:ascii="Calibri" w:hAnsi="Calibri" w:cs="Calibri"/>
          <w:b/>
          <w:lang w:val="sr-Cyrl-CS"/>
        </w:rPr>
        <w:t xml:space="preserve"> </w:t>
      </w:r>
      <w:r w:rsidR="00765C2E">
        <w:rPr>
          <w:rFonts w:ascii="Calibri" w:hAnsi="Calibri" w:cs="Calibri"/>
          <w:b/>
          <w:lang w:val="sr-Cyrl-CS"/>
        </w:rPr>
        <w:t>1.1.1.</w:t>
      </w:r>
      <w:r w:rsidR="003412D0">
        <w:rPr>
          <w:rFonts w:ascii="Calibri" w:hAnsi="Calibri" w:cs="Calibri"/>
          <w:b/>
          <w:lang w:val="sr-Cyrl-CS"/>
        </w:rPr>
        <w:t>/</w:t>
      </w:r>
      <w:r w:rsidR="00E1559A">
        <w:rPr>
          <w:rFonts w:ascii="Calibri" w:hAnsi="Calibri" w:cs="Calibri"/>
          <w:b/>
          <w:lang w:val="sr-Cyrl-CS"/>
        </w:rPr>
        <w:t>20</w:t>
      </w:r>
      <w:r w:rsidRPr="00AA3FF9">
        <w:rPr>
          <w:rFonts w:ascii="Calibri" w:hAnsi="Calibri" w:cs="Calibri"/>
          <w:lang w:val="sr-Cyrl-CS"/>
        </w:rPr>
        <w:t>“</w:t>
      </w:r>
    </w:p>
    <w:p w14:paraId="43D6B41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Комуникација у вези са додатним информацијама, појашњењима и одговорима врши се писаним путем, односно путем поште, електронске поште или факсом.</w:t>
      </w:r>
    </w:p>
    <w:p w14:paraId="1EC70297" w14:textId="040D6EE1"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w:t>
      </w:r>
      <w:r w:rsidR="006823B1">
        <w:rPr>
          <w:rFonts w:ascii="Calibri" w:hAnsi="Calibri" w:cs="Calibri"/>
          <w:lang w:val="sr-Cyrl-RS"/>
        </w:rPr>
        <w:t>Н</w:t>
      </w:r>
      <w:r w:rsidRPr="00AA3FF9">
        <w:rPr>
          <w:rFonts w:ascii="Calibri" w:hAnsi="Calibri" w:cs="Calibri"/>
          <w:lang w:val="sr-Cyrl-CS"/>
        </w:rPr>
        <w:t>аручилац измени или допуни конкурсну документацију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
    <w:p w14:paraId="53BB0B7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 истеку рока за подношење понуда </w:t>
      </w:r>
      <w:r w:rsidR="00E1559A">
        <w:rPr>
          <w:rFonts w:ascii="Calibri" w:hAnsi="Calibri" w:cs="Calibri"/>
          <w:lang w:val="sr-Cyrl-RS"/>
        </w:rPr>
        <w:t>Н</w:t>
      </w:r>
      <w:r w:rsidRPr="00AA3FF9">
        <w:rPr>
          <w:rFonts w:ascii="Calibri" w:hAnsi="Calibri" w:cs="Calibri"/>
          <w:lang w:val="sr-Cyrl-CS"/>
        </w:rPr>
        <w:t>аручилац не може да мења нити да допуњује конкурсну документацију.</w:t>
      </w:r>
    </w:p>
    <w:p w14:paraId="49B46977" w14:textId="77777777" w:rsidR="00CD5AA4" w:rsidRPr="00AA3FF9" w:rsidRDefault="00CD5AA4" w:rsidP="00CD5AA4">
      <w:pPr>
        <w:rPr>
          <w:rFonts w:ascii="Calibri" w:hAnsi="Calibri" w:cs="Calibri"/>
          <w:b/>
          <w:lang w:val="sr-Cyrl-CS"/>
        </w:rPr>
      </w:pPr>
    </w:p>
    <w:p w14:paraId="293ED6C5"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Додатна објашњења од понуђача после отварања понуда и контрола код понуђача односно његовог подизвођача</w:t>
      </w:r>
    </w:p>
    <w:p w14:paraId="6AC2038E" w14:textId="77777777" w:rsidR="00CD5AA4" w:rsidRPr="00AA3FF9" w:rsidRDefault="00CD5AA4" w:rsidP="00B8781D">
      <w:pPr>
        <w:jc w:val="both"/>
        <w:rPr>
          <w:rFonts w:ascii="Calibri" w:hAnsi="Calibri" w:cs="Calibri"/>
          <w:lang w:val="sr-Cyrl-CS"/>
        </w:rPr>
      </w:pPr>
    </w:p>
    <w:p w14:paraId="300F3D1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Наручилац може да, после отварања понуда приликом стручне оцене понуда од понуђача, писаним путем захтева додатна објашњења која ће му помоћи приликом прегледа, вредновања и упоређивања понуда, а може захтевати и контролу понуђача односно његовог подизвођача. Уколико је наручилац писменим путем затражио додатно објашњење, понуђач је дужан да му у року од три дана достави одговор.</w:t>
      </w:r>
    </w:p>
    <w:p w14:paraId="53A6B740"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У случају разлике између јединичне и укупне цене, меродавна је јединична цена.</w:t>
      </w:r>
    </w:p>
    <w:p w14:paraId="3DD0F8AD"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се понуђач не сагласи са исправком рачунских грешака, </w:t>
      </w:r>
      <w:r w:rsidR="00E1559A">
        <w:rPr>
          <w:rFonts w:ascii="Calibri" w:hAnsi="Calibri" w:cs="Calibri"/>
          <w:lang w:val="sr-Cyrl-CS"/>
        </w:rPr>
        <w:t>Н</w:t>
      </w:r>
      <w:r w:rsidRPr="00AA3FF9">
        <w:rPr>
          <w:rFonts w:ascii="Calibri" w:hAnsi="Calibri" w:cs="Calibri"/>
          <w:lang w:val="sr-Cyrl-CS"/>
        </w:rPr>
        <w:t>аручилац ће његову понуду одбити као неприхватљиву.</w:t>
      </w:r>
    </w:p>
    <w:p w14:paraId="14E0EA4E" w14:textId="77777777" w:rsidR="00CD5AA4" w:rsidRPr="00AA3FF9" w:rsidRDefault="00CD5AA4" w:rsidP="00B8781D">
      <w:pPr>
        <w:jc w:val="both"/>
        <w:rPr>
          <w:rFonts w:ascii="Calibri" w:hAnsi="Calibri" w:cs="Calibri"/>
          <w:lang w:val="sr-Cyrl-CS"/>
        </w:rPr>
      </w:pPr>
    </w:p>
    <w:p w14:paraId="13896391" w14:textId="77777777" w:rsidR="00CD5AA4" w:rsidRPr="00E56BE5" w:rsidRDefault="00CD5AA4" w:rsidP="00EB54E7">
      <w:pPr>
        <w:numPr>
          <w:ilvl w:val="0"/>
          <w:numId w:val="45"/>
        </w:numPr>
        <w:rPr>
          <w:rFonts w:ascii="Calibri" w:hAnsi="Calibri" w:cs="Calibri"/>
          <w:b/>
          <w:bCs/>
          <w:lang w:val="sr-Cyrl-CS"/>
        </w:rPr>
      </w:pPr>
      <w:r w:rsidRPr="00E56BE5">
        <w:rPr>
          <w:rFonts w:ascii="Calibri" w:hAnsi="Calibri" w:cs="Calibri"/>
          <w:b/>
          <w:bCs/>
          <w:lang w:val="sr-Cyrl-CS"/>
        </w:rPr>
        <w:t>Коришћење патената и одговорност за повреду заштићених права интелектуалне својине трећих лица</w:t>
      </w:r>
    </w:p>
    <w:p w14:paraId="18BD721E" w14:textId="77777777" w:rsidR="00CD5AA4" w:rsidRPr="00AA3FF9" w:rsidRDefault="00CD5AA4" w:rsidP="00B8781D">
      <w:pPr>
        <w:jc w:val="both"/>
        <w:rPr>
          <w:rFonts w:ascii="Calibri" w:hAnsi="Calibri" w:cs="Calibri"/>
          <w:lang w:val="sr-Cyrl-CS"/>
        </w:rPr>
      </w:pPr>
    </w:p>
    <w:p w14:paraId="36CFA47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Накнаду за коришћење патената, као и одговорност за повреду заштићених права интелектуалне својине трећих лица сноси понуђач.</w:t>
      </w:r>
    </w:p>
    <w:p w14:paraId="56E55294" w14:textId="77777777" w:rsidR="00CD5AA4" w:rsidRPr="00AA3FF9" w:rsidRDefault="00CD5AA4" w:rsidP="00CD5AA4">
      <w:pPr>
        <w:rPr>
          <w:rFonts w:ascii="Calibri" w:hAnsi="Calibri" w:cs="Calibri"/>
          <w:b/>
          <w:lang w:val="sr-Cyrl-CS"/>
        </w:rPr>
      </w:pPr>
    </w:p>
    <w:p w14:paraId="369DE071"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Начин и рок за подношење захтева за заштиту права понуђача</w:t>
      </w:r>
    </w:p>
    <w:p w14:paraId="61B81F5F" w14:textId="77777777" w:rsidR="00CD5AA4" w:rsidRPr="00AA3FF9" w:rsidRDefault="00CD5AA4" w:rsidP="00B8781D">
      <w:pPr>
        <w:jc w:val="both"/>
        <w:rPr>
          <w:rFonts w:ascii="Calibri" w:hAnsi="Calibri" w:cs="Calibri"/>
          <w:lang w:val="sr-Cyrl-CS"/>
        </w:rPr>
      </w:pPr>
    </w:p>
    <w:p w14:paraId="6F9874E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Захтев за заштиту права може да поднесе понуђач, односно свако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претрпети штету због поступања </w:t>
      </w:r>
      <w:r w:rsidR="00E1559A">
        <w:rPr>
          <w:rFonts w:ascii="Calibri" w:hAnsi="Calibri" w:cs="Calibri"/>
          <w:lang w:val="sr-Cyrl-CS"/>
        </w:rPr>
        <w:t>Н</w:t>
      </w:r>
      <w:r w:rsidRPr="00AA3FF9">
        <w:rPr>
          <w:rFonts w:ascii="Calibri" w:hAnsi="Calibri" w:cs="Calibri"/>
          <w:lang w:val="sr-Cyrl-CS"/>
        </w:rPr>
        <w:t>аручиоца противно одредбама Закона.</w:t>
      </w:r>
    </w:p>
    <w:p w14:paraId="46CA73C6"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Захтев за заштиту права, прописане садржине чланом 151. став 1. Закона, подноси се </w:t>
      </w:r>
      <w:r w:rsidR="00E1559A">
        <w:rPr>
          <w:rFonts w:ascii="Calibri" w:hAnsi="Calibri" w:cs="Calibri"/>
          <w:lang w:val="sr-Cyrl-CS"/>
        </w:rPr>
        <w:t>Н</w:t>
      </w:r>
      <w:r w:rsidRPr="00AA3FF9">
        <w:rPr>
          <w:rFonts w:ascii="Calibri" w:hAnsi="Calibri" w:cs="Calibri"/>
          <w:lang w:val="sr-Cyrl-CS"/>
        </w:rPr>
        <w:t xml:space="preserve">аручиоцу, а копија се истовремено доставља Републичкој комисији. </w:t>
      </w:r>
    </w:p>
    <w:p w14:paraId="5FC85E7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мора да садржи:</w:t>
      </w:r>
    </w:p>
    <w:p w14:paraId="24DC54B8"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назив и адресу подносиоца захтева и лица за контакт;</w:t>
      </w:r>
    </w:p>
    <w:p w14:paraId="33AAE2BF"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назив и адресу наручиоца;</w:t>
      </w:r>
    </w:p>
    <w:p w14:paraId="3DC9934D"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3) </w:t>
      </w:r>
      <w:r w:rsidR="00CD5AA4" w:rsidRPr="00AA3FF9">
        <w:rPr>
          <w:rFonts w:ascii="Calibri" w:hAnsi="Calibri" w:cs="Calibri"/>
          <w:lang w:val="sr-Cyrl-CS"/>
        </w:rPr>
        <w:t>податке о јавној набавци која је предмет захтева, односно о одлуци наручиоца;</w:t>
      </w:r>
    </w:p>
    <w:p w14:paraId="7924C99C"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4) </w:t>
      </w:r>
      <w:r w:rsidR="00CD5AA4" w:rsidRPr="00AA3FF9">
        <w:rPr>
          <w:rFonts w:ascii="Calibri" w:hAnsi="Calibri" w:cs="Calibri"/>
          <w:lang w:val="sr-Cyrl-CS"/>
        </w:rPr>
        <w:t>повреде прописа којима се уређује поступак јавне набавке;</w:t>
      </w:r>
    </w:p>
    <w:p w14:paraId="1357614E"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5) </w:t>
      </w:r>
      <w:r w:rsidR="00CD5AA4" w:rsidRPr="00AA3FF9">
        <w:rPr>
          <w:rFonts w:ascii="Calibri" w:hAnsi="Calibri" w:cs="Calibri"/>
          <w:lang w:val="sr-Cyrl-CS"/>
        </w:rPr>
        <w:t>чињенице и доказе којима се повреде доказују;</w:t>
      </w:r>
    </w:p>
    <w:p w14:paraId="1A3CBC17"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6) </w:t>
      </w:r>
      <w:r w:rsidR="00CD5AA4" w:rsidRPr="00AA3FF9">
        <w:rPr>
          <w:rFonts w:ascii="Calibri" w:hAnsi="Calibri" w:cs="Calibri"/>
          <w:lang w:val="sr-Cyrl-CS"/>
        </w:rPr>
        <w:t>потврду о уплати таксе из члана 156. овог закона;</w:t>
      </w:r>
    </w:p>
    <w:p w14:paraId="27086E29"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lastRenderedPageBreak/>
        <w:t xml:space="preserve">7) </w:t>
      </w:r>
      <w:r w:rsidR="00CD5AA4" w:rsidRPr="00AA3FF9">
        <w:rPr>
          <w:rFonts w:ascii="Calibri" w:hAnsi="Calibri" w:cs="Calibri"/>
          <w:lang w:val="sr-Cyrl-CS"/>
        </w:rPr>
        <w:t>потпис подносиоца.</w:t>
      </w:r>
    </w:p>
    <w:p w14:paraId="0976F064" w14:textId="77777777" w:rsidR="00CD5AA4" w:rsidRPr="00AA3FF9" w:rsidRDefault="00CD5AA4" w:rsidP="00B8781D">
      <w:pPr>
        <w:jc w:val="both"/>
        <w:rPr>
          <w:rFonts w:ascii="Calibri" w:hAnsi="Calibri" w:cs="Calibri"/>
          <w:lang w:val="sr-Cyrl-CS"/>
        </w:rPr>
      </w:pPr>
    </w:p>
    <w:p w14:paraId="32F0E97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Ако поднети захтев за заштиту права не садржи све обавезн</w:t>
      </w:r>
      <w:r w:rsidR="00E12CE2" w:rsidRPr="00AA3FF9">
        <w:rPr>
          <w:rFonts w:ascii="Calibri" w:hAnsi="Calibri" w:cs="Calibri"/>
          <w:lang w:val="sr-Cyrl-CS"/>
        </w:rPr>
        <w:t>е елементе става 1. члана 151. З</w:t>
      </w:r>
      <w:r w:rsidRPr="00AA3FF9">
        <w:rPr>
          <w:rFonts w:ascii="Calibri" w:hAnsi="Calibri" w:cs="Calibri"/>
          <w:lang w:val="sr-Cyrl-CS"/>
        </w:rPr>
        <w:t>акона о јавним набавкама, наручилац ће такав захтев одбацити закључком.</w:t>
      </w:r>
    </w:p>
    <w:p w14:paraId="5F3982D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w:t>
      </w:r>
      <w:r w:rsidR="00E12CE2" w:rsidRPr="00AA3FF9">
        <w:rPr>
          <w:rFonts w:ascii="Calibri" w:hAnsi="Calibri" w:cs="Calibri"/>
          <w:lang w:val="sr-Cyrl-CS"/>
        </w:rPr>
        <w:t xml:space="preserve">еву за заштиту права наручилац </w:t>
      </w:r>
      <w:r w:rsidRPr="00AA3FF9">
        <w:rPr>
          <w:rFonts w:ascii="Calibri" w:hAnsi="Calibri" w:cs="Calibri"/>
          <w:lang w:val="sr-Cyrl-CS"/>
        </w:rPr>
        <w:t>објављује обавештење о поднетом захтеву за заштиту права на Порталу јавних набавки и на својој интернет страници, најкасније у року од 2 дана од дана пријема захтева за заштиту права.</w:t>
      </w:r>
    </w:p>
    <w:p w14:paraId="4BF8F4C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Уколико се захтевом за заштиту права оспорава врста поступка, садржина позива за подношење понуда или конкурсн</w:t>
      </w:r>
      <w:r w:rsidR="00200473" w:rsidRPr="00AA3FF9">
        <w:rPr>
          <w:rFonts w:ascii="Calibri" w:hAnsi="Calibri" w:cs="Calibri"/>
          <w:lang w:val="sr-Cyrl-CS"/>
        </w:rPr>
        <w:t>а</w:t>
      </w:r>
      <w:r w:rsidRPr="00AA3FF9">
        <w:rPr>
          <w:rFonts w:ascii="Calibri" w:hAnsi="Calibri" w:cs="Calibri"/>
          <w:lang w:val="sr-Cyrl-CS"/>
        </w:rPr>
        <w:t xml:space="preserve"> документациј</w:t>
      </w:r>
      <w:r w:rsidR="00200473" w:rsidRPr="00AA3FF9">
        <w:rPr>
          <w:rFonts w:ascii="Calibri" w:hAnsi="Calibri" w:cs="Calibri"/>
          <w:lang w:val="sr-Cyrl-CS"/>
        </w:rPr>
        <w:t>а</w:t>
      </w:r>
      <w:r w:rsidRPr="00AA3FF9">
        <w:rPr>
          <w:rFonts w:ascii="Calibri" w:hAnsi="Calibri" w:cs="Calibri"/>
          <w:lang w:val="sr-Cyrl-CS"/>
        </w:rPr>
        <w:t>, захтев ће се сматрати благовременим уколико је примљен</w:t>
      </w:r>
      <w:r w:rsidR="00200473" w:rsidRPr="00AA3FF9">
        <w:rPr>
          <w:rFonts w:ascii="Calibri" w:hAnsi="Calibri" w:cs="Calibri"/>
          <w:lang w:val="sr-Cyrl-CS"/>
        </w:rPr>
        <w:t xml:space="preserve"> од стране </w:t>
      </w:r>
      <w:r w:rsidR="00E1559A">
        <w:rPr>
          <w:rFonts w:ascii="Calibri" w:hAnsi="Calibri" w:cs="Calibri"/>
          <w:lang w:val="sr-Cyrl-CS"/>
        </w:rPr>
        <w:t>Н</w:t>
      </w:r>
      <w:r w:rsidR="00200473" w:rsidRPr="00AA3FF9">
        <w:rPr>
          <w:rFonts w:ascii="Calibri" w:hAnsi="Calibri" w:cs="Calibri"/>
          <w:lang w:val="sr-Cyrl-CS"/>
        </w:rPr>
        <w:t xml:space="preserve">аручиоца најкасније </w:t>
      </w:r>
      <w:r w:rsidRPr="00AA3FF9">
        <w:rPr>
          <w:rFonts w:ascii="Calibri" w:hAnsi="Calibri" w:cs="Calibri"/>
          <w:lang w:val="sr-Cyrl-CS"/>
        </w:rPr>
        <w:t xml:space="preserve">7 дана пре истека рока за подношење понуда, без обзира на начин достављања и уколико је подносилац захтева у складу са чланом 63. став 2. овог закона указао </w:t>
      </w:r>
      <w:r w:rsidR="008E06F3">
        <w:rPr>
          <w:rFonts w:ascii="Calibri" w:hAnsi="Calibri" w:cs="Calibri"/>
          <w:lang w:val="sr-Cyrl-CS"/>
        </w:rPr>
        <w:t>Н</w:t>
      </w:r>
      <w:r w:rsidRPr="00AA3FF9">
        <w:rPr>
          <w:rFonts w:ascii="Calibri" w:hAnsi="Calibri" w:cs="Calibri"/>
          <w:lang w:val="sr-Cyrl-CS"/>
        </w:rPr>
        <w:t xml:space="preserve">аручиоцу на евентуалне недостатке и неправилности, а </w:t>
      </w:r>
      <w:r w:rsidR="008E06F3">
        <w:rPr>
          <w:rFonts w:ascii="Calibri" w:hAnsi="Calibri" w:cs="Calibri"/>
          <w:lang w:val="sr-Cyrl-CS"/>
        </w:rPr>
        <w:t>Н</w:t>
      </w:r>
      <w:r w:rsidRPr="00AA3FF9">
        <w:rPr>
          <w:rFonts w:ascii="Calibri" w:hAnsi="Calibri" w:cs="Calibri"/>
          <w:lang w:val="sr-Cyrl-CS"/>
        </w:rPr>
        <w:t xml:space="preserve">аручилац исте није отклонио. </w:t>
      </w:r>
    </w:p>
    <w:p w14:paraId="28D36E7B"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којим се оспоравају радње које наручилац предузме пре истека рока за подношење понуда, а након рока из става 3. члана 149. Закона, сматраће се благовременим уколико је поднет најкасније до истека рока за подношење понуда.</w:t>
      </w:r>
    </w:p>
    <w:p w14:paraId="524225A5"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10 дана од дана објављивања одлуке на Порталу јавних набавки.</w:t>
      </w:r>
    </w:p>
    <w:p w14:paraId="4EAB174A"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14:paraId="14A93E63"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14:paraId="3BCB20E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не задржава даље активности наручиоца у поступку јавне набавке у складу са одредбама члана 150. ЗЈН.</w:t>
      </w:r>
    </w:p>
    <w:p w14:paraId="7AB9F59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Подносилац захтева је дужан да на рачун буџета Републике Србије уплати таксу у изнoсу прописаном чланом 156. ЗЈН.</w:t>
      </w:r>
    </w:p>
    <w:p w14:paraId="4B0F7A1F"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Уколико се захтев за заштиту права подноси пре отварања понуда и ако процењена вредност није већа од 120.000.000 динара такса износи 120.000,00 динара, а уколико је процењена вредност већа од 120.000.000 динара износ таксе је 250.000,00 динара. </w:t>
      </w:r>
    </w:p>
    <w:p w14:paraId="2BCCD03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Уколико подносилац захтева подноси захтев за заштиту права након отварања понуда и ако процењена вредност није већа од 120.000.000 динара, односно збир процењених вредности свих оспорених партија није већа од 120.000.000 динара, уколико је набавка обликована по партијама, такса износи 120.000,00 динара. Подносилац захтева за заштиту права је дужан да уплати таксу од: </w:t>
      </w:r>
    </w:p>
    <w:p w14:paraId="6B5C25AB"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0,1 % процењене вредности јавне набавке, односно понуђене цене понуђача којем је додељен уговор, ако се захтев за заштиту права подноси након отварања понуда и ако је та вредност већа од 120.000.000 динара;</w:t>
      </w:r>
    </w:p>
    <w:p w14:paraId="491DF59A"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 xml:space="preserve">0,1 % збира процењених вредности свих оспорених партија јавне набавке, односно понуђене цене понуђача којима су додељени уговори, ако се захтев за </w:t>
      </w:r>
      <w:r w:rsidRPr="00AA3FF9">
        <w:rPr>
          <w:rFonts w:ascii="Calibri" w:hAnsi="Calibri" w:cs="Calibri"/>
          <w:lang w:val="sr-Cyrl-CS"/>
        </w:rPr>
        <w:lastRenderedPageBreak/>
        <w:t xml:space="preserve">заштиту права подноси након отварања понуда и ако је та вредност већа од 120.000.000 динара. </w:t>
      </w:r>
    </w:p>
    <w:p w14:paraId="1D63DEC1" w14:textId="77777777" w:rsidR="009218E7" w:rsidRPr="00AA3FF9" w:rsidRDefault="009218E7" w:rsidP="00B8781D">
      <w:pPr>
        <w:jc w:val="both"/>
        <w:rPr>
          <w:rFonts w:ascii="Calibri" w:hAnsi="Calibri" w:cs="Calibri"/>
          <w:lang w:val="sr-Cyrl-CS"/>
        </w:rPr>
      </w:pPr>
    </w:p>
    <w:p w14:paraId="1B65425F"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 xml:space="preserve">Као доказ о уплати таксе, у смислу члана 151. став 1. тачка 6) ЗЈН, прихватиће се: </w:t>
      </w:r>
    </w:p>
    <w:p w14:paraId="16AFE917" w14:textId="77777777" w:rsidR="008E06F3" w:rsidRPr="00AA3FF9" w:rsidRDefault="008E06F3" w:rsidP="00090F57">
      <w:pPr>
        <w:ind w:firstLine="360"/>
        <w:jc w:val="both"/>
        <w:rPr>
          <w:rFonts w:ascii="Calibri" w:hAnsi="Calibri" w:cs="Calibri"/>
          <w:lang w:val="sr-Cyrl-CS"/>
        </w:rPr>
      </w:pPr>
    </w:p>
    <w:p w14:paraId="758DE222" w14:textId="77777777" w:rsidR="00CD5AA4" w:rsidRPr="00AA3FF9" w:rsidRDefault="00CD5AA4" w:rsidP="00EB54E7">
      <w:pPr>
        <w:numPr>
          <w:ilvl w:val="0"/>
          <w:numId w:val="46"/>
        </w:numPr>
        <w:jc w:val="both"/>
        <w:rPr>
          <w:rFonts w:ascii="Calibri" w:hAnsi="Calibri" w:cs="Calibri"/>
          <w:lang w:val="sr-Cyrl-CS"/>
        </w:rPr>
      </w:pPr>
      <w:r w:rsidRPr="00AA3FF9">
        <w:rPr>
          <w:rFonts w:ascii="Calibri" w:hAnsi="Calibri" w:cs="Calibri"/>
          <w:lang w:val="sr-Cyrl-CS"/>
        </w:rPr>
        <w:t xml:space="preserve">Потврда о уплати таксе из члана 156. ЗЈН која садржи следеће елементе: </w:t>
      </w:r>
    </w:p>
    <w:p w14:paraId="5F2916D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буде издата од банке и да садржи печат банке;</w:t>
      </w:r>
    </w:p>
    <w:p w14:paraId="465DB32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w:t>
      </w:r>
      <w:r w:rsidR="009218E7" w:rsidRPr="00AA3FF9">
        <w:rPr>
          <w:rFonts w:ascii="Calibri" w:hAnsi="Calibri" w:cs="Calibri"/>
          <w:lang w:val="sr-Cyrl-CS"/>
        </w:rPr>
        <w:t>ан, као и датум извршења налога;</w:t>
      </w:r>
    </w:p>
    <w:p w14:paraId="13AFE8B2"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износ таксе из члана 156. ЗЈН чија се уплата врши;</w:t>
      </w:r>
    </w:p>
    <w:p w14:paraId="5E7EA73D"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број рачуна: 840-30678845-06;</w:t>
      </w:r>
    </w:p>
    <w:p w14:paraId="3BE2C04D" w14:textId="77777777" w:rsidR="009218E7"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шифру плаћања:</w:t>
      </w:r>
      <w:r w:rsidR="00CD5AA4" w:rsidRPr="00AA3FF9">
        <w:rPr>
          <w:rFonts w:ascii="Calibri" w:hAnsi="Calibri" w:cs="Calibri"/>
          <w:lang w:val="sr-Cyrl-CS"/>
        </w:rPr>
        <w:t xml:space="preserve"> 153 или 253;</w:t>
      </w:r>
    </w:p>
    <w:p w14:paraId="04F82E75"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позив на број: подаци о броју или ознаци јавне набавке поводом које се подноси захтев за заштиту права;</w:t>
      </w:r>
    </w:p>
    <w:p w14:paraId="401AE1D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сврха: ЗЗП; назив наручиоца; број или ознака јавне набавке поводом које се подноси захтев за заштиту права;</w:t>
      </w:r>
    </w:p>
    <w:p w14:paraId="6257F7A9"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корисник: буџет Републике Србије;</w:t>
      </w:r>
    </w:p>
    <w:p w14:paraId="63C4EB7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 xml:space="preserve">назив уплатиоца, односно назив подносиоца захтева за заштиту права за којег је извршена уплата таксе; </w:t>
      </w:r>
    </w:p>
    <w:p w14:paraId="1489B1E9" w14:textId="77777777" w:rsidR="00CD5AA4"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потпис овлашћеног лица банке.</w:t>
      </w:r>
    </w:p>
    <w:p w14:paraId="017AF949" w14:textId="77777777" w:rsidR="00CD5AA4" w:rsidRPr="00AA3FF9" w:rsidRDefault="00CD5AA4" w:rsidP="00B8781D">
      <w:pPr>
        <w:jc w:val="both"/>
        <w:rPr>
          <w:rFonts w:ascii="Calibri" w:hAnsi="Calibri" w:cs="Calibri"/>
          <w:lang w:val="sr-Cyrl-CS"/>
        </w:rPr>
      </w:pPr>
    </w:p>
    <w:p w14:paraId="65BA1D7D" w14:textId="0994BA36" w:rsidR="008453B5" w:rsidRDefault="00CD5AA4" w:rsidP="00EB54E7">
      <w:pPr>
        <w:numPr>
          <w:ilvl w:val="0"/>
          <w:numId w:val="46"/>
        </w:numPr>
        <w:jc w:val="both"/>
        <w:rPr>
          <w:rFonts w:ascii="Calibri" w:hAnsi="Calibri" w:cs="Calibri"/>
          <w:lang w:val="sr-Cyrl-CS"/>
        </w:rPr>
      </w:pPr>
      <w:r w:rsidRPr="00AA3FF9">
        <w:rPr>
          <w:rFonts w:ascii="Calibri" w:hAnsi="Calibri" w:cs="Calibri"/>
          <w:lang w:val="sr-Cyrl-CS"/>
        </w:rPr>
        <w:t>Налог за уплату, први примерак, оверен потписом овлашћеног лица и печатом банке или поште</w:t>
      </w:r>
      <w:r w:rsidR="00A831A3">
        <w:rPr>
          <w:rFonts w:ascii="Calibri" w:hAnsi="Calibri" w:cs="Calibri"/>
          <w:lang w:val="sr-Cyrl-CS"/>
        </w:rPr>
        <w:t>,</w:t>
      </w:r>
      <w:r w:rsidRPr="00AA3FF9">
        <w:rPr>
          <w:rFonts w:ascii="Calibri" w:hAnsi="Calibri" w:cs="Calibri"/>
          <w:lang w:val="sr-Cyrl-CS"/>
        </w:rPr>
        <w:t xml:space="preserve"> који садржи и све друге елементе из потврде о извршеној уплати таксе наведене под тачком 1.</w:t>
      </w:r>
    </w:p>
    <w:p w14:paraId="300A388D" w14:textId="77777777" w:rsid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из тачке 1, осим наведених под 1) и 10), за подносиоце захтева за заштиту права који имају отворен рачун у оквиру припрадајућег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14:paraId="13284CFF" w14:textId="77777777" w:rsidR="00CD5AA4" w:rsidRP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 xml:space="preserve">Потврда издата од стране Народне банке Србије,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14:paraId="0C1E88F7" w14:textId="77777777" w:rsidR="00CD5AA4" w:rsidRPr="00AA3FF9" w:rsidRDefault="00CD5AA4" w:rsidP="00CD5AA4">
      <w:pPr>
        <w:rPr>
          <w:rFonts w:ascii="Calibri" w:hAnsi="Calibri" w:cs="Calibri"/>
          <w:b/>
          <w:lang w:val="sr-Cyrl-CS"/>
        </w:rPr>
      </w:pPr>
    </w:p>
    <w:p w14:paraId="0A79134C" w14:textId="77777777" w:rsidR="00CD5AA4" w:rsidRPr="002A5D07" w:rsidRDefault="00CD5AA4" w:rsidP="00EB54E7">
      <w:pPr>
        <w:numPr>
          <w:ilvl w:val="0"/>
          <w:numId w:val="45"/>
        </w:numPr>
        <w:jc w:val="both"/>
        <w:rPr>
          <w:rFonts w:ascii="Calibri" w:hAnsi="Calibri" w:cs="Calibri"/>
          <w:b/>
          <w:bCs/>
          <w:lang w:val="sr-Cyrl-CS"/>
        </w:rPr>
      </w:pPr>
      <w:r w:rsidRPr="002A5D07">
        <w:rPr>
          <w:rFonts w:ascii="Calibri" w:hAnsi="Calibri" w:cs="Calibri"/>
          <w:b/>
          <w:bCs/>
          <w:lang w:val="sr-Cyrl-CS"/>
        </w:rPr>
        <w:t>Рок у којем ће уговор бити закључен</w:t>
      </w:r>
    </w:p>
    <w:p w14:paraId="61E5FA7D" w14:textId="77777777" w:rsidR="00CD5AA4" w:rsidRPr="00AA3FF9" w:rsidRDefault="00CD5AA4" w:rsidP="00B8781D">
      <w:pPr>
        <w:jc w:val="both"/>
        <w:rPr>
          <w:rFonts w:ascii="Calibri" w:hAnsi="Calibri" w:cs="Calibri"/>
          <w:lang w:val="sr-Cyrl-CS"/>
        </w:rPr>
      </w:pPr>
    </w:p>
    <w:p w14:paraId="4EC769DF" w14:textId="77777777" w:rsidR="00B8781D" w:rsidRPr="00AA3FF9" w:rsidRDefault="00B8781D" w:rsidP="00090F57">
      <w:pPr>
        <w:ind w:firstLine="360"/>
        <w:jc w:val="both"/>
        <w:rPr>
          <w:rFonts w:ascii="Calibri" w:hAnsi="Calibri" w:cs="Calibri"/>
          <w:lang w:val="sr-Cyrl-CS"/>
        </w:rPr>
      </w:pPr>
      <w:r w:rsidRPr="00AA3FF9">
        <w:rPr>
          <w:rFonts w:ascii="Calibri" w:hAnsi="Calibri" w:cs="Calibri"/>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поступак и који онемогућавају да се започети поступак оконча. </w:t>
      </w:r>
    </w:p>
    <w:p w14:paraId="53356F6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Уг</w:t>
      </w:r>
      <w:r w:rsidR="007C0E3D" w:rsidRPr="00AA3FF9">
        <w:rPr>
          <w:rFonts w:ascii="Calibri" w:hAnsi="Calibri" w:cs="Calibri"/>
          <w:lang w:val="sr-Cyrl-CS"/>
        </w:rPr>
        <w:t>овор о јавно-</w:t>
      </w:r>
      <w:r w:rsidR="0028424B" w:rsidRPr="00AA3FF9">
        <w:rPr>
          <w:rFonts w:ascii="Calibri" w:hAnsi="Calibri" w:cs="Calibri"/>
          <w:lang w:val="sr-Cyrl-CS"/>
        </w:rPr>
        <w:t>приватном партнерс</w:t>
      </w:r>
      <w:r w:rsidRPr="00AA3FF9">
        <w:rPr>
          <w:rFonts w:ascii="Calibri" w:hAnsi="Calibri" w:cs="Calibri"/>
          <w:lang w:val="sr-Cyrl-CS"/>
        </w:rPr>
        <w:t xml:space="preserve">тву (Јавни уговор) ће бити достављен </w:t>
      </w:r>
      <w:r w:rsidR="00691DE5" w:rsidRPr="00AA3FF9">
        <w:rPr>
          <w:rFonts w:ascii="Calibri" w:hAnsi="Calibri" w:cs="Calibri"/>
          <w:lang w:val="sr-Cyrl-CS"/>
        </w:rPr>
        <w:t xml:space="preserve">најповољнијем </w:t>
      </w:r>
      <w:r w:rsidRPr="00AA3FF9">
        <w:rPr>
          <w:rFonts w:ascii="Calibri" w:hAnsi="Calibri" w:cs="Calibri"/>
          <w:lang w:val="sr-Cyrl-CS"/>
        </w:rPr>
        <w:t>понуђачу којем је додељен уговор у року од 8 дана од дана протека рока за подношење захтева за заштиту права из члана 149. Закона.</w:t>
      </w:r>
      <w:r w:rsidR="00552407">
        <w:rPr>
          <w:rFonts w:ascii="Calibri" w:hAnsi="Calibri" w:cs="Calibri"/>
          <w:lang w:val="sr-Cyrl-RS"/>
        </w:rPr>
        <w:t xml:space="preserve"> </w:t>
      </w:r>
      <w:r w:rsidRPr="00AA3FF9">
        <w:rPr>
          <w:rFonts w:ascii="Calibri" w:hAnsi="Calibri" w:cs="Calibri"/>
          <w:lang w:val="sr-Cyrl-C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14:paraId="43FF584C" w14:textId="0874ACDD" w:rsidR="00691DE5" w:rsidRDefault="00691DE5" w:rsidP="00090F57">
      <w:pPr>
        <w:ind w:firstLine="360"/>
        <w:jc w:val="both"/>
        <w:rPr>
          <w:rFonts w:ascii="Calibri" w:hAnsi="Calibri" w:cs="Calibri"/>
          <w:lang w:val="sr-Cyrl-RS"/>
        </w:rPr>
      </w:pPr>
      <w:r w:rsidRPr="00AA3FF9">
        <w:rPr>
          <w:rFonts w:ascii="Calibri" w:hAnsi="Calibri" w:cs="Calibri"/>
          <w:lang w:val="sr-Cyrl-CS"/>
        </w:rPr>
        <w:lastRenderedPageBreak/>
        <w:t>Наручилац мора одабраном најповољнијем понуђачу да понуди потписивање јавног уговора тек по добијеној сагласности</w:t>
      </w:r>
      <w:r w:rsidR="00D85634" w:rsidRPr="00AA3FF9">
        <w:rPr>
          <w:rFonts w:ascii="Calibri" w:hAnsi="Calibri" w:cs="Calibri"/>
          <w:lang w:val="sr-Cyrl-CS"/>
        </w:rPr>
        <w:t xml:space="preserve"> оснивача, тј. </w:t>
      </w:r>
      <w:r w:rsidR="002A5D07">
        <w:rPr>
          <w:rFonts w:ascii="Calibri" w:hAnsi="Calibri" w:cs="Calibri"/>
          <w:lang w:val="sr-Cyrl-CS"/>
        </w:rPr>
        <w:t>СО</w:t>
      </w:r>
      <w:r w:rsidR="00552407" w:rsidRPr="002A5D07">
        <w:rPr>
          <w:rFonts w:ascii="Calibri" w:hAnsi="Calibri" w:cs="Calibri"/>
          <w:lang w:val="sr-Cyrl-RS"/>
        </w:rPr>
        <w:t xml:space="preserve"> Врбас</w:t>
      </w:r>
      <w:r w:rsidR="00E61A3F" w:rsidRPr="00AA3FF9">
        <w:rPr>
          <w:rFonts w:ascii="Calibri" w:hAnsi="Calibri" w:cs="Calibri"/>
          <w:lang w:val="sr-Cyrl-RS"/>
        </w:rPr>
        <w:t>,</w:t>
      </w:r>
      <w:r w:rsidRPr="00AA3FF9">
        <w:rPr>
          <w:rFonts w:ascii="Calibri" w:hAnsi="Calibri" w:cs="Calibri"/>
          <w:lang w:val="sr-Cyrl-RS"/>
        </w:rPr>
        <w:t xml:space="preserve"> на коначан нацрт јавног уговора</w:t>
      </w:r>
      <w:r w:rsidRPr="00AA3FF9">
        <w:rPr>
          <w:rFonts w:ascii="Calibri" w:hAnsi="Calibri" w:cs="Calibri"/>
        </w:rPr>
        <w:t>.</w:t>
      </w:r>
      <w:r w:rsidRPr="00AA3FF9">
        <w:rPr>
          <w:rFonts w:ascii="Calibri" w:hAnsi="Calibri" w:cs="Calibri"/>
          <w:lang w:val="sr-Cyrl-RS"/>
        </w:rPr>
        <w:t xml:space="preserve"> </w:t>
      </w:r>
      <w:r w:rsidRPr="00AA3FF9">
        <w:rPr>
          <w:rFonts w:ascii="Calibri" w:hAnsi="Calibri" w:cs="Calibri"/>
        </w:rPr>
        <w:t xml:space="preserve">Јавни уговор може бити закључен по добијању </w:t>
      </w:r>
      <w:r w:rsidRPr="00AA3FF9">
        <w:rPr>
          <w:rFonts w:ascii="Calibri" w:hAnsi="Calibri" w:cs="Calibri"/>
          <w:lang w:val="sr-Cyrl-RS"/>
        </w:rPr>
        <w:t xml:space="preserve">наведене </w:t>
      </w:r>
      <w:r w:rsidRPr="00AA3FF9">
        <w:rPr>
          <w:rFonts w:ascii="Calibri" w:hAnsi="Calibri" w:cs="Calibri"/>
        </w:rPr>
        <w:t>сагласности.</w:t>
      </w:r>
    </w:p>
    <w:p w14:paraId="1451942C" w14:textId="77777777" w:rsidR="00991E64" w:rsidRPr="00991E64" w:rsidRDefault="00991E64" w:rsidP="00090F57">
      <w:pPr>
        <w:ind w:firstLine="360"/>
        <w:jc w:val="both"/>
        <w:rPr>
          <w:rFonts w:ascii="Calibri" w:hAnsi="Calibri" w:cs="Calibri"/>
          <w:lang w:val="sr-Cyrl-RS"/>
        </w:rPr>
      </w:pPr>
    </w:p>
    <w:p w14:paraId="35EB36F3" w14:textId="0B0CB395" w:rsidR="004500D9" w:rsidRPr="00AA3FF9" w:rsidRDefault="00CD5AA4" w:rsidP="00CD5AA4">
      <w:pPr>
        <w:rPr>
          <w:rFonts w:ascii="Calibri" w:hAnsi="Calibri" w:cs="Calibri"/>
          <w:b/>
          <w:bCs/>
          <w:sz w:val="28"/>
          <w:szCs w:val="28"/>
          <w:lang w:val="sr-Cyrl-CS"/>
        </w:rPr>
      </w:pPr>
      <w:r w:rsidRPr="00AA3FF9">
        <w:rPr>
          <w:rFonts w:ascii="Calibri" w:hAnsi="Calibri" w:cs="Calibri"/>
          <w:lang w:val="sr-Cyrl-CS"/>
        </w:rPr>
        <w:br w:type="page"/>
      </w:r>
      <w:r w:rsidR="004F2B23" w:rsidRPr="00AA3FF9">
        <w:rPr>
          <w:rFonts w:ascii="Calibri" w:hAnsi="Calibri" w:cs="Calibri"/>
          <w:b/>
          <w:bCs/>
        </w:rPr>
        <w:lastRenderedPageBreak/>
        <w:t>XIV</w:t>
      </w:r>
      <w:r w:rsidR="003E6F19">
        <w:rPr>
          <w:rFonts w:ascii="Calibri" w:hAnsi="Calibri" w:cs="Calibri"/>
          <w:b/>
          <w:bCs/>
          <w:lang w:val="sr-Latn-RS"/>
        </w:rPr>
        <w:t xml:space="preserve"> </w:t>
      </w:r>
      <w:r w:rsidR="004F2B23" w:rsidRPr="00AA3FF9">
        <w:rPr>
          <w:rFonts w:ascii="Calibri" w:hAnsi="Calibri" w:cs="Calibri"/>
          <w:bCs/>
          <w:sz w:val="28"/>
          <w:szCs w:val="28"/>
          <w:lang w:val="sr-Cyrl-CS"/>
        </w:rPr>
        <w:t xml:space="preserve"> </w:t>
      </w:r>
      <w:r w:rsidR="004500D9" w:rsidRPr="00AA3FF9">
        <w:rPr>
          <w:rFonts w:ascii="Calibri" w:hAnsi="Calibri" w:cs="Calibri"/>
          <w:b/>
          <w:bCs/>
          <w:sz w:val="28"/>
          <w:szCs w:val="28"/>
          <w:lang w:val="sr-Cyrl-CS"/>
        </w:rPr>
        <w:t xml:space="preserve">Менично овлашћење </w:t>
      </w:r>
      <w:r w:rsidR="004500D9" w:rsidRPr="00AA3FF9">
        <w:rPr>
          <w:rFonts w:ascii="Calibri" w:hAnsi="Calibri" w:cs="Calibri"/>
          <w:b/>
          <w:w w:val="108"/>
          <w:sz w:val="28"/>
          <w:szCs w:val="28"/>
          <w:lang w:val="sr-Latn-CS"/>
        </w:rPr>
        <w:t xml:space="preserve">за </w:t>
      </w:r>
      <w:r w:rsidR="00D70B28" w:rsidRPr="00AA3FF9">
        <w:rPr>
          <w:rFonts w:ascii="Calibri" w:hAnsi="Calibri" w:cs="Calibri"/>
          <w:b/>
          <w:w w:val="108"/>
          <w:sz w:val="28"/>
          <w:szCs w:val="28"/>
          <w:lang w:val="sr-Cyrl-CS"/>
        </w:rPr>
        <w:t>озбиљност понуде</w:t>
      </w:r>
    </w:p>
    <w:p w14:paraId="1BA7CBDD" w14:textId="77777777" w:rsidR="004500D9" w:rsidRPr="00AA3FF9" w:rsidRDefault="004500D9" w:rsidP="004500D9">
      <w:pPr>
        <w:jc w:val="center"/>
        <w:rPr>
          <w:rFonts w:ascii="Calibri" w:hAnsi="Calibri" w:cs="Calibri"/>
          <w:i/>
          <w:sz w:val="20"/>
          <w:lang w:val="sr-Cyrl-CS"/>
        </w:rPr>
      </w:pPr>
    </w:p>
    <w:p w14:paraId="0F44B0FC" w14:textId="77777777" w:rsidR="004500D9" w:rsidRPr="00AA3FF9" w:rsidRDefault="004500D9" w:rsidP="00552407">
      <w:pPr>
        <w:ind w:firstLine="720"/>
        <w:rPr>
          <w:rFonts w:ascii="Calibri" w:hAnsi="Calibri" w:cs="Calibri"/>
          <w:lang w:val="sr-Latn-CS"/>
        </w:rPr>
      </w:pPr>
      <w:r w:rsidRPr="00AA3FF9">
        <w:rPr>
          <w:rFonts w:ascii="Calibri" w:hAnsi="Calibri" w:cs="Calibri"/>
          <w:lang w:val="sr-Latn-CS"/>
        </w:rPr>
        <w:t xml:space="preserve">На основу Закона о платном промету </w:t>
      </w:r>
      <w:r w:rsidRPr="00AA3FF9">
        <w:rPr>
          <w:rFonts w:ascii="Calibri" w:hAnsi="Calibri" w:cs="Calibri"/>
          <w:lang w:val="sr-Cyrl-CS"/>
        </w:rPr>
        <w:t xml:space="preserve">и </w:t>
      </w:r>
      <w:r w:rsidRPr="00AA3FF9">
        <w:rPr>
          <w:rFonts w:ascii="Calibri" w:hAnsi="Calibri" w:cs="Calibri"/>
          <w:lang w:val="sr-Latn-CS"/>
        </w:rPr>
        <w:t xml:space="preserve"> Закона о меници издајемо:</w:t>
      </w:r>
    </w:p>
    <w:p w14:paraId="594662E6" w14:textId="77777777" w:rsidR="004500D9" w:rsidRPr="00AA3FF9" w:rsidRDefault="004500D9" w:rsidP="004500D9">
      <w:pPr>
        <w:jc w:val="center"/>
        <w:rPr>
          <w:rFonts w:ascii="Calibri" w:hAnsi="Calibri" w:cs="Calibri"/>
          <w:lang w:val="sr-Latn-CS"/>
        </w:rPr>
      </w:pPr>
    </w:p>
    <w:p w14:paraId="7C4D09F6"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МЕНИЧНО ПИСМО – ОВЛАШЋЕЊЕ</w:t>
      </w:r>
    </w:p>
    <w:p w14:paraId="32841E99"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ЗА  КОРИСНИКА БЛАНКО СОЛО МЕНИЦЕ</w:t>
      </w:r>
    </w:p>
    <w:p w14:paraId="1196B3B8" w14:textId="77777777" w:rsidR="004500D9" w:rsidRPr="00AA3FF9" w:rsidRDefault="004500D9" w:rsidP="004500D9">
      <w:pPr>
        <w:jc w:val="center"/>
        <w:rPr>
          <w:rFonts w:ascii="Calibri" w:hAnsi="Calibri" w:cs="Calibri"/>
          <w:b/>
          <w:lang w:val="sr-Latn-CS"/>
        </w:rPr>
      </w:pPr>
    </w:p>
    <w:p w14:paraId="5D794F0B" w14:textId="5BE9B66B" w:rsidR="004500D9" w:rsidRPr="00AA3FF9" w:rsidRDefault="004500D9" w:rsidP="00A806B3">
      <w:pPr>
        <w:jc w:val="both"/>
        <w:rPr>
          <w:rFonts w:ascii="Calibri" w:hAnsi="Calibri" w:cs="Calibri"/>
          <w:lang w:val="sr-Latn-CS"/>
        </w:rPr>
      </w:pPr>
      <w:r w:rsidRPr="00AA3FF9">
        <w:rPr>
          <w:rFonts w:ascii="Calibri" w:hAnsi="Calibri" w:cs="Calibri"/>
          <w:b/>
          <w:lang w:val="sr-Latn-CS"/>
        </w:rPr>
        <w:t>ПРЕДМЕТ:</w:t>
      </w:r>
      <w:r w:rsidRPr="00AA3FF9">
        <w:rPr>
          <w:rFonts w:ascii="Calibri" w:hAnsi="Calibri" w:cs="Calibri"/>
          <w:lang w:val="sr-Latn-CS"/>
        </w:rPr>
        <w:t xml:space="preserve"> Полагање бланко соло мениц</w:t>
      </w:r>
      <w:r w:rsidRPr="00AA3FF9">
        <w:rPr>
          <w:rFonts w:ascii="Calibri" w:hAnsi="Calibri" w:cs="Calibri"/>
          <w:lang w:val="sr-Cyrl-CS"/>
        </w:rPr>
        <w:t>е</w:t>
      </w:r>
      <w:r w:rsidRPr="00AA3FF9">
        <w:rPr>
          <w:rFonts w:ascii="Calibri" w:hAnsi="Calibri" w:cs="Calibri"/>
          <w:lang w:val="sr-Latn-CS"/>
        </w:rPr>
        <w:t xml:space="preserve"> као гаранциј</w:t>
      </w:r>
      <w:r w:rsidRPr="00AA3FF9">
        <w:rPr>
          <w:rFonts w:ascii="Calibri" w:hAnsi="Calibri" w:cs="Calibri"/>
          <w:lang w:val="ru-RU"/>
        </w:rPr>
        <w:t>е</w:t>
      </w:r>
      <w:r w:rsidRPr="00AA3FF9">
        <w:rPr>
          <w:rFonts w:ascii="Calibri" w:hAnsi="Calibri" w:cs="Calibri"/>
          <w:lang w:val="sr-Latn-CS"/>
        </w:rPr>
        <w:t xml:space="preserve"> за </w:t>
      </w:r>
      <w:r w:rsidR="00D70B28" w:rsidRPr="00AA3FF9">
        <w:rPr>
          <w:rFonts w:ascii="Calibri" w:hAnsi="Calibri" w:cs="Calibri"/>
          <w:lang w:val="sr-Cyrl-RS"/>
        </w:rPr>
        <w:t>озбиљност понуде</w:t>
      </w:r>
      <w:r w:rsidR="00D70B28" w:rsidRPr="00AA3FF9">
        <w:rPr>
          <w:rFonts w:ascii="Calibri" w:hAnsi="Calibri" w:cs="Calibri"/>
          <w:lang w:val="sr-Latn-CS"/>
        </w:rPr>
        <w:t xml:space="preserve"> </w:t>
      </w:r>
      <w:r w:rsidRPr="00AA3FF9">
        <w:rPr>
          <w:rFonts w:ascii="Calibri" w:hAnsi="Calibri" w:cs="Calibri"/>
          <w:lang w:val="sr-Latn-CS"/>
        </w:rPr>
        <w:t xml:space="preserve">на основу </w:t>
      </w:r>
      <w:r w:rsidR="00D70B28" w:rsidRPr="00AA3FF9">
        <w:rPr>
          <w:rFonts w:ascii="Calibri" w:hAnsi="Calibri" w:cs="Calibri"/>
          <w:lang w:val="sr-Cyrl-CS"/>
        </w:rPr>
        <w:t xml:space="preserve">јавне набавке </w:t>
      </w:r>
      <w:r w:rsidR="002A5D07">
        <w:rPr>
          <w:rFonts w:ascii="Calibri" w:hAnsi="Calibri" w:cs="Calibri"/>
          <w:lang w:val="sr-Cyrl-CS"/>
        </w:rPr>
        <w:t xml:space="preserve">за </w:t>
      </w:r>
      <w:r w:rsidR="002A5D07" w:rsidRPr="00AA3FF9">
        <w:rPr>
          <w:rFonts w:ascii="Calibri" w:hAnsi="Calibri" w:cs="Calibri"/>
          <w:b/>
          <w:sz w:val="22"/>
          <w:szCs w:val="22"/>
          <w:lang w:val="ru-RU"/>
        </w:rPr>
        <w:t>ИЗБОР ПРИВАТНОГ ПАРТНЕРА ЗА УГОВОРНУ ИСПОРУКУ ТОПЛОТНЕ ЕНЕРГИЈЕ</w:t>
      </w:r>
      <w:r w:rsidR="002A5D07">
        <w:rPr>
          <w:rFonts w:ascii="Calibri" w:hAnsi="Calibri" w:cs="Calibri"/>
          <w:b/>
          <w:sz w:val="22"/>
          <w:szCs w:val="22"/>
          <w:lang w:val="ru-RU"/>
        </w:rPr>
        <w:t xml:space="preserve"> УЗ РЕКОНСТРУКЦИЈУ СИСТЕМА ЗА ПРОИЗВОДЊУ ТОПЛОТЕ</w:t>
      </w:r>
      <w:r w:rsidR="002A5D07" w:rsidRPr="00AA3FF9">
        <w:rPr>
          <w:rFonts w:ascii="Calibri" w:hAnsi="Calibri" w:cs="Calibri"/>
          <w:lang w:val="sr-Latn-CS"/>
        </w:rPr>
        <w:t xml:space="preserve"> </w:t>
      </w:r>
      <w:r w:rsidRPr="002A5D07">
        <w:rPr>
          <w:rFonts w:ascii="Calibri" w:hAnsi="Calibri" w:cs="Calibri"/>
          <w:b/>
          <w:bCs/>
          <w:lang w:val="sr-Latn-CS"/>
        </w:rPr>
        <w:t>број</w:t>
      </w:r>
      <w:r w:rsidR="00D70B28" w:rsidRPr="002A5D07">
        <w:rPr>
          <w:rFonts w:ascii="Calibri" w:hAnsi="Calibri" w:cs="Calibri"/>
          <w:b/>
          <w:bCs/>
          <w:lang w:val="sr-Cyrl-RS"/>
        </w:rPr>
        <w:t xml:space="preserve"> </w:t>
      </w:r>
      <w:r w:rsidR="002A5D07" w:rsidRPr="002A5D07">
        <w:rPr>
          <w:rFonts w:ascii="Calibri" w:hAnsi="Calibri" w:cs="Calibri"/>
          <w:b/>
          <w:bCs/>
          <w:lang w:val="sr-Cyrl-RS"/>
        </w:rPr>
        <w:t>1.1.1./</w:t>
      </w:r>
      <w:r w:rsidR="00552407" w:rsidRPr="002A5D07">
        <w:rPr>
          <w:rFonts w:ascii="Calibri" w:hAnsi="Calibri" w:cs="Calibri"/>
          <w:b/>
          <w:bCs/>
          <w:lang w:val="sr-Latn-RS"/>
        </w:rPr>
        <w:t>20</w:t>
      </w:r>
      <w:r w:rsidR="003412D0">
        <w:rPr>
          <w:rFonts w:ascii="Calibri" w:hAnsi="Calibri" w:cs="Calibri"/>
          <w:lang w:val="sr-Cyrl-RS"/>
        </w:rPr>
        <w:t xml:space="preserve"> </w:t>
      </w:r>
      <w:r w:rsidRPr="00AA3FF9">
        <w:rPr>
          <w:rFonts w:ascii="Calibri" w:hAnsi="Calibri" w:cs="Calibri"/>
          <w:lang w:val="sr-Latn-CS"/>
        </w:rPr>
        <w:t>од</w:t>
      </w:r>
      <w:r w:rsidR="007C794E">
        <w:rPr>
          <w:rFonts w:ascii="Calibri" w:hAnsi="Calibri" w:cs="Calibri"/>
          <w:lang w:val="sr-Latn-CS"/>
        </w:rPr>
        <w:t xml:space="preserve"> </w:t>
      </w:r>
      <w:r w:rsidR="007C794E" w:rsidRPr="009C5209">
        <w:rPr>
          <w:rFonts w:ascii="Calibri" w:hAnsi="Calibri" w:cs="Calibri"/>
          <w:lang w:val="sr-Cyrl-RS"/>
        </w:rPr>
        <w:t>фебруара</w:t>
      </w:r>
      <w:r w:rsidRPr="009C5209">
        <w:rPr>
          <w:rFonts w:ascii="Calibri" w:hAnsi="Calibri" w:cs="Calibri"/>
          <w:lang w:val="sr-Latn-CS"/>
        </w:rPr>
        <w:t xml:space="preserve"> </w:t>
      </w:r>
      <w:r w:rsidR="00D70B28" w:rsidRPr="009C5209">
        <w:rPr>
          <w:rFonts w:ascii="Calibri" w:hAnsi="Calibri" w:cs="Calibri"/>
          <w:lang w:val="sr-Cyrl-CS"/>
        </w:rPr>
        <w:t>20</w:t>
      </w:r>
      <w:r w:rsidR="00552407" w:rsidRPr="009C5209">
        <w:rPr>
          <w:rFonts w:ascii="Calibri" w:hAnsi="Calibri" w:cs="Calibri"/>
          <w:lang w:val="sr-Latn-RS"/>
        </w:rPr>
        <w:t>20</w:t>
      </w:r>
      <w:r w:rsidR="00D70B28" w:rsidRPr="009C5209">
        <w:rPr>
          <w:rFonts w:ascii="Calibri" w:hAnsi="Calibri" w:cs="Calibri"/>
          <w:lang w:val="sr-Cyrl-CS"/>
        </w:rPr>
        <w:t>.</w:t>
      </w:r>
      <w:r w:rsidRPr="009C5209">
        <w:rPr>
          <w:rFonts w:ascii="Calibri" w:hAnsi="Calibri" w:cs="Calibri"/>
          <w:lang w:val="sr-Cyrl-CS"/>
        </w:rPr>
        <w:t xml:space="preserve"> </w:t>
      </w:r>
      <w:r w:rsidRPr="009C5209">
        <w:rPr>
          <w:rFonts w:ascii="Calibri" w:hAnsi="Calibri" w:cs="Calibri"/>
          <w:lang w:val="sr-Latn-CS"/>
        </w:rPr>
        <w:t>године</w:t>
      </w:r>
      <w:r w:rsidRPr="00AA3FF9">
        <w:rPr>
          <w:rFonts w:ascii="Calibri" w:hAnsi="Calibri" w:cs="Calibri"/>
          <w:lang w:val="sr-Latn-CS"/>
        </w:rPr>
        <w:t xml:space="preserve"> </w:t>
      </w:r>
    </w:p>
    <w:p w14:paraId="11DA317D" w14:textId="77777777" w:rsidR="004500D9" w:rsidRPr="00AA3FF9" w:rsidRDefault="004500D9" w:rsidP="004500D9">
      <w:pPr>
        <w:jc w:val="both"/>
        <w:rPr>
          <w:rFonts w:ascii="Calibri" w:hAnsi="Calibri" w:cs="Calibri"/>
          <w:b/>
          <w:lang w:val="sr-Latn-CS"/>
        </w:rPr>
      </w:pPr>
    </w:p>
    <w:p w14:paraId="7AA94FBD" w14:textId="77777777" w:rsidR="004500D9" w:rsidRPr="00AA3FF9" w:rsidRDefault="004500D9" w:rsidP="004500D9">
      <w:pPr>
        <w:jc w:val="both"/>
        <w:rPr>
          <w:rFonts w:ascii="Calibri" w:hAnsi="Calibri" w:cs="Calibri"/>
          <w:b/>
          <w:lang w:val="sr-Cyrl-CS"/>
        </w:rPr>
      </w:pPr>
      <w:r w:rsidRPr="00AA3FF9">
        <w:rPr>
          <w:rFonts w:ascii="Calibri" w:hAnsi="Calibri" w:cs="Calibri"/>
          <w:b/>
          <w:lang w:val="sr-Latn-CS"/>
        </w:rPr>
        <w:t>МЕНИЧНИ ДУЖНИК:</w:t>
      </w:r>
    </w:p>
    <w:p w14:paraId="4C6502DD" w14:textId="77777777" w:rsidR="004500D9" w:rsidRPr="00AA3FF9" w:rsidRDefault="004500D9" w:rsidP="004500D9">
      <w:pPr>
        <w:jc w:val="both"/>
        <w:rPr>
          <w:rFonts w:ascii="Calibri" w:hAnsi="Calibri" w:cs="Calibri"/>
          <w:b/>
          <w:lang w:val="sr-Cyrl-CS"/>
        </w:rPr>
      </w:pPr>
    </w:p>
    <w:p w14:paraId="5A2BC634" w14:textId="77777777" w:rsidR="004500D9" w:rsidRPr="00AA3FF9" w:rsidRDefault="004500D9" w:rsidP="00552407">
      <w:pPr>
        <w:rPr>
          <w:rFonts w:ascii="Calibri" w:hAnsi="Calibri" w:cs="Calibri"/>
          <w:lang w:val="sr-Cyrl-CS"/>
        </w:rPr>
      </w:pPr>
      <w:r w:rsidRPr="00AA3FF9">
        <w:rPr>
          <w:rFonts w:ascii="Calibri" w:hAnsi="Calibri" w:cs="Calibri"/>
          <w:lang w:val="sr-Latn-CS"/>
        </w:rPr>
        <w:t xml:space="preserve">Пун назив и седиште </w:t>
      </w:r>
      <w:r w:rsidRPr="00AA3FF9">
        <w:rPr>
          <w:rFonts w:ascii="Calibri" w:hAnsi="Calibri" w:cs="Calibri"/>
          <w:lang w:val="sr-Cyrl-CS"/>
        </w:rPr>
        <w:t>Добављача</w:t>
      </w:r>
      <w:r w:rsidRPr="00AA3FF9">
        <w:rPr>
          <w:rFonts w:ascii="Calibri" w:hAnsi="Calibri" w:cs="Calibri"/>
          <w:lang w:val="sr-Latn-CS"/>
        </w:rPr>
        <w:t>:___________________________________</w:t>
      </w:r>
      <w:r w:rsidR="00552407" w:rsidRPr="00AA3FF9">
        <w:rPr>
          <w:rFonts w:ascii="Calibri" w:hAnsi="Calibri" w:cs="Calibri"/>
          <w:lang w:val="sr-Latn-CS"/>
        </w:rPr>
        <w:t>__</w:t>
      </w:r>
      <w:r w:rsidRPr="00AA3FF9">
        <w:rPr>
          <w:rFonts w:ascii="Calibri" w:hAnsi="Calibri" w:cs="Calibri"/>
          <w:lang w:val="sr-Latn-CS"/>
        </w:rPr>
        <w:t>__</w:t>
      </w:r>
      <w:r w:rsidR="00552407" w:rsidRPr="00AA3FF9">
        <w:rPr>
          <w:rFonts w:ascii="Calibri" w:hAnsi="Calibri" w:cs="Calibri"/>
          <w:lang w:val="sr-Cyrl-CS"/>
        </w:rPr>
        <w:t>_</w:t>
      </w:r>
      <w:r w:rsidRPr="00AA3FF9">
        <w:rPr>
          <w:rFonts w:ascii="Calibri" w:hAnsi="Calibri" w:cs="Calibri"/>
          <w:lang w:val="sr-Cyrl-CS"/>
        </w:rPr>
        <w:t>___</w:t>
      </w:r>
      <w:r w:rsidR="00552407" w:rsidRPr="00552407">
        <w:rPr>
          <w:rFonts w:ascii="Calibri" w:hAnsi="Calibri" w:cs="Calibri"/>
          <w:lang w:val="sr-Latn-CS"/>
        </w:rPr>
        <w:t xml:space="preserve"> </w:t>
      </w:r>
      <w:r w:rsidR="00552407" w:rsidRPr="00AA3FF9">
        <w:rPr>
          <w:rFonts w:ascii="Calibri" w:hAnsi="Calibri" w:cs="Calibri"/>
          <w:lang w:val="sr-Latn-CS"/>
        </w:rPr>
        <w:t>_</w:t>
      </w:r>
      <w:r w:rsidRPr="00AA3FF9">
        <w:rPr>
          <w:rFonts w:ascii="Calibri" w:hAnsi="Calibri" w:cs="Calibri"/>
          <w:lang w:val="sr-Cyrl-CS"/>
        </w:rPr>
        <w:t>________________________________________________________________________</w:t>
      </w:r>
    </w:p>
    <w:p w14:paraId="5C5FA4A3" w14:textId="77777777" w:rsidR="004500D9" w:rsidRPr="00AA3FF9" w:rsidRDefault="004500D9" w:rsidP="004500D9">
      <w:pPr>
        <w:jc w:val="both"/>
        <w:rPr>
          <w:rFonts w:ascii="Calibri" w:hAnsi="Calibri" w:cs="Calibri"/>
          <w:lang w:val="sr-Cyrl-CS"/>
        </w:rPr>
      </w:pPr>
    </w:p>
    <w:p w14:paraId="5C3BE2B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 xml:space="preserve">Матични број: </w:t>
      </w:r>
      <w:r w:rsidRPr="00AA3FF9">
        <w:rPr>
          <w:rFonts w:ascii="Calibri" w:hAnsi="Calibri" w:cs="Calibri"/>
          <w:lang w:val="sr-Cyrl-CS"/>
        </w:rPr>
        <w:t>___________________________</w:t>
      </w:r>
    </w:p>
    <w:p w14:paraId="0074AC9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ПИБ:</w:t>
      </w:r>
      <w:r w:rsidRPr="00AA3FF9">
        <w:rPr>
          <w:rFonts w:ascii="Calibri" w:hAnsi="Calibri" w:cs="Calibri"/>
          <w:lang w:val="sr-Latn-CS"/>
        </w:rPr>
        <w:tab/>
      </w:r>
      <w:r w:rsidRPr="00AA3FF9">
        <w:rPr>
          <w:rFonts w:ascii="Calibri" w:hAnsi="Calibri" w:cs="Calibri"/>
          <w:lang w:val="sr-Cyrl-CS"/>
        </w:rPr>
        <w:t>_______________________</w:t>
      </w:r>
    </w:p>
    <w:p w14:paraId="170D11B7"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 (навести све рачуне и називе банака МЕНИЧНОГ ДУЖНИКА):</w:t>
      </w:r>
    </w:p>
    <w:p w14:paraId="6B6D678E"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1.____________________________      </w:t>
      </w:r>
      <w:r w:rsidRPr="00AA3FF9">
        <w:rPr>
          <w:rFonts w:ascii="Calibri" w:hAnsi="Calibri" w:cs="Calibri"/>
          <w:lang w:val="sr-Latn-CS"/>
        </w:rPr>
        <w:t>-</w:t>
      </w:r>
      <w:r w:rsidRPr="00AA3FF9">
        <w:rPr>
          <w:rFonts w:ascii="Calibri" w:hAnsi="Calibri" w:cs="Calibri"/>
          <w:lang w:val="sr-Latn-CS"/>
        </w:rPr>
        <w:tab/>
        <w:t>БАНКА</w:t>
      </w:r>
      <w:r w:rsidRPr="00AA3FF9">
        <w:rPr>
          <w:rFonts w:ascii="Calibri" w:hAnsi="Calibri" w:cs="Calibri"/>
          <w:lang w:val="sr-Cyrl-CS"/>
        </w:rPr>
        <w:t xml:space="preserve"> ________________________</w:t>
      </w:r>
    </w:p>
    <w:p w14:paraId="5F2AA244"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2.____________________________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019FEDB0"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3.____________________________      </w:t>
      </w:r>
      <w:r w:rsidRPr="00AA3FF9">
        <w:rPr>
          <w:rFonts w:ascii="Calibri" w:hAnsi="Calibri" w:cs="Calibri"/>
          <w:lang w:val="sr-Latn-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 xml:space="preserve"> ________________________</w:t>
      </w:r>
    </w:p>
    <w:p w14:paraId="6F6E2A63"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4.____________________________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705D13AC" w14:textId="77777777" w:rsidR="004500D9" w:rsidRPr="00AA3FF9" w:rsidRDefault="004500D9" w:rsidP="004500D9">
      <w:pPr>
        <w:jc w:val="both"/>
        <w:rPr>
          <w:rFonts w:ascii="Calibri" w:hAnsi="Calibri" w:cs="Calibri"/>
          <w:b/>
          <w:lang w:val="sr-Cyrl-CS"/>
        </w:rPr>
      </w:pPr>
    </w:p>
    <w:p w14:paraId="3DC88EAB" w14:textId="77777777" w:rsidR="004500D9" w:rsidRPr="00AA3FF9" w:rsidRDefault="004500D9" w:rsidP="004500D9">
      <w:pPr>
        <w:jc w:val="both"/>
        <w:rPr>
          <w:rFonts w:ascii="Calibri" w:hAnsi="Calibri" w:cs="Calibri"/>
          <w:lang w:val="sr-Latn-CS"/>
        </w:rPr>
      </w:pPr>
    </w:p>
    <w:p w14:paraId="52160039" w14:textId="77777777" w:rsidR="004500D9" w:rsidRPr="00AA3FF9" w:rsidRDefault="004500D9" w:rsidP="004500D9">
      <w:pPr>
        <w:jc w:val="both"/>
        <w:rPr>
          <w:rFonts w:ascii="Calibri" w:hAnsi="Calibri" w:cs="Calibri"/>
          <w:lang w:val="sr-Latn-CS"/>
        </w:rPr>
      </w:pPr>
      <w:r w:rsidRPr="00AA3FF9">
        <w:rPr>
          <w:rFonts w:ascii="Calibri" w:hAnsi="Calibri" w:cs="Calibri"/>
          <w:b/>
          <w:lang w:val="sr-Latn-CS"/>
        </w:rPr>
        <w:t>КОРИСНИК</w:t>
      </w:r>
      <w:r w:rsidRPr="00AA3FF9">
        <w:rPr>
          <w:rFonts w:ascii="Calibri" w:hAnsi="Calibri" w:cs="Calibri"/>
          <w:lang w:val="sr-Latn-CS"/>
        </w:rPr>
        <w:t xml:space="preserve"> (у даљем тексту </w:t>
      </w:r>
      <w:r w:rsidRPr="00AA3FF9">
        <w:rPr>
          <w:rFonts w:ascii="Calibri" w:hAnsi="Calibri" w:cs="Calibri"/>
          <w:b/>
          <w:lang w:val="sr-Latn-CS"/>
        </w:rPr>
        <w:t>МЕНИЧНИ ПОВЕРИЛАЦ</w:t>
      </w:r>
      <w:r w:rsidRPr="00AA3FF9">
        <w:rPr>
          <w:rFonts w:ascii="Calibri" w:hAnsi="Calibri" w:cs="Calibri"/>
          <w:lang w:val="sr-Latn-CS"/>
        </w:rPr>
        <w:t>):</w:t>
      </w:r>
    </w:p>
    <w:p w14:paraId="31137D33" w14:textId="77777777" w:rsidR="004372FF" w:rsidRPr="00AA3FF9" w:rsidRDefault="004372FF" w:rsidP="004500D9">
      <w:pPr>
        <w:jc w:val="both"/>
        <w:rPr>
          <w:rFonts w:ascii="Calibri" w:hAnsi="Calibri" w:cs="Calibri"/>
          <w:lang w:val="sr-Latn-CS"/>
        </w:rPr>
      </w:pPr>
    </w:p>
    <w:p w14:paraId="53B6D5FB" w14:textId="19C0A02F" w:rsidR="004500D9" w:rsidRPr="00AA3FF9" w:rsidRDefault="004500D9" w:rsidP="004500D9">
      <w:pPr>
        <w:jc w:val="both"/>
        <w:rPr>
          <w:rFonts w:ascii="Calibri" w:hAnsi="Calibri" w:cs="Calibri"/>
          <w:lang w:val="sr-Cyrl-CS"/>
        </w:rPr>
      </w:pPr>
      <w:r w:rsidRPr="00AA3FF9">
        <w:rPr>
          <w:rFonts w:ascii="Calibri" w:hAnsi="Calibri" w:cs="Calibri"/>
          <w:lang w:val="sr-Latn-CS"/>
        </w:rPr>
        <w:t>Пун назив и седиште</w:t>
      </w:r>
      <w:r w:rsidRPr="00AA3FF9">
        <w:rPr>
          <w:rFonts w:ascii="Calibri" w:hAnsi="Calibri" w:cs="Calibri"/>
          <w:b/>
          <w:lang w:val="sr-Latn-CS"/>
        </w:rPr>
        <w:t xml:space="preserve">: </w:t>
      </w:r>
      <w:r w:rsidR="00552407">
        <w:rPr>
          <w:rFonts w:ascii="Calibri" w:hAnsi="Calibri" w:cs="Calibri"/>
          <w:lang w:val="sr-Latn-RS"/>
        </w:rPr>
        <w:t>JK</w:t>
      </w:r>
      <w:r w:rsidR="00552407">
        <w:rPr>
          <w:rFonts w:ascii="Calibri" w:hAnsi="Calibri" w:cs="Calibri"/>
          <w:lang w:val="sr-Cyrl-RS"/>
        </w:rPr>
        <w:t>П „Стандард</w:t>
      </w:r>
      <w:r w:rsidR="00E32231">
        <w:rPr>
          <w:rFonts w:ascii="Calibri" w:hAnsi="Calibri" w:cs="Calibri"/>
          <w:lang w:val="sr-Cyrl-RS"/>
        </w:rPr>
        <w:t>”</w:t>
      </w:r>
      <w:r w:rsidR="00552407">
        <w:rPr>
          <w:rFonts w:ascii="Calibri" w:hAnsi="Calibri" w:cs="Calibri"/>
          <w:lang w:val="sr-Cyrl-RS"/>
        </w:rPr>
        <w:t xml:space="preserve"> Врбас</w:t>
      </w:r>
      <w:r w:rsidRPr="00AA3FF9">
        <w:rPr>
          <w:rFonts w:ascii="Calibri" w:hAnsi="Calibri" w:cs="Calibri"/>
          <w:lang w:val="sr-Cyrl-CS"/>
        </w:rPr>
        <w:t xml:space="preserve">, </w:t>
      </w:r>
      <w:r w:rsidR="002A5D07">
        <w:rPr>
          <w:rFonts w:ascii="Calibri" w:hAnsi="Calibri" w:cs="Calibri"/>
          <w:lang w:val="sr-Cyrl-CS"/>
        </w:rPr>
        <w:t>С</w:t>
      </w:r>
      <w:r w:rsidR="00552407">
        <w:rPr>
          <w:rFonts w:ascii="Calibri" w:hAnsi="Calibri" w:cs="Calibri"/>
          <w:lang w:val="sr-Cyrl-CS"/>
        </w:rPr>
        <w:t>аве Ковачевића 87</w:t>
      </w:r>
      <w:r w:rsidR="00CC09A0" w:rsidRPr="00AA3FF9">
        <w:rPr>
          <w:rFonts w:ascii="Calibri" w:hAnsi="Calibri" w:cs="Calibri"/>
          <w:lang w:val="sr-Cyrl-CS"/>
        </w:rPr>
        <w:t>, 2</w:t>
      </w:r>
      <w:r w:rsidR="00552407">
        <w:rPr>
          <w:rFonts w:ascii="Calibri" w:hAnsi="Calibri" w:cs="Calibri"/>
          <w:lang w:val="sr-Cyrl-CS"/>
        </w:rPr>
        <w:t>146</w:t>
      </w:r>
      <w:r w:rsidR="00CC09A0" w:rsidRPr="00AA3FF9">
        <w:rPr>
          <w:rFonts w:ascii="Calibri" w:hAnsi="Calibri" w:cs="Calibri"/>
          <w:lang w:val="sr-Cyrl-CS"/>
        </w:rPr>
        <w:t xml:space="preserve">0 </w:t>
      </w:r>
      <w:r w:rsidR="00552407">
        <w:rPr>
          <w:rFonts w:ascii="Calibri" w:hAnsi="Calibri" w:cs="Calibri"/>
          <w:lang w:val="sr-Cyrl-CS"/>
        </w:rPr>
        <w:t>Врбас</w:t>
      </w:r>
      <w:r w:rsidR="00CC09A0" w:rsidRPr="00AA3FF9">
        <w:rPr>
          <w:rFonts w:ascii="Calibri" w:hAnsi="Calibri" w:cs="Calibri"/>
          <w:lang w:val="sr-Cyrl-CS"/>
        </w:rPr>
        <w:t xml:space="preserve"> </w:t>
      </w:r>
    </w:p>
    <w:p w14:paraId="283BF0D3" w14:textId="77777777" w:rsidR="004500D9" w:rsidRPr="00536514" w:rsidRDefault="004500D9" w:rsidP="004500D9">
      <w:pPr>
        <w:jc w:val="both"/>
        <w:rPr>
          <w:rFonts w:ascii="Calibri" w:hAnsi="Calibri" w:cs="Calibri"/>
          <w:lang w:val="sr-Cyrl-RS"/>
        </w:rPr>
      </w:pPr>
      <w:r w:rsidRPr="00AA3FF9">
        <w:rPr>
          <w:rFonts w:ascii="Calibri" w:hAnsi="Calibri" w:cs="Calibri"/>
          <w:lang w:val="sr-Latn-CS"/>
        </w:rPr>
        <w:t xml:space="preserve">Матични број: </w:t>
      </w:r>
      <w:r w:rsidR="00552407" w:rsidRPr="00552407">
        <w:rPr>
          <w:rFonts w:ascii="Calibri" w:hAnsi="Calibri" w:cs="Calibri"/>
          <w:lang w:val="sr-Cyrl-RS"/>
        </w:rPr>
        <w:t>08057982</w:t>
      </w:r>
    </w:p>
    <w:p w14:paraId="1E92A50C" w14:textId="77777777" w:rsidR="004500D9" w:rsidRPr="00AA3FF9" w:rsidRDefault="00536514" w:rsidP="004500D9">
      <w:pPr>
        <w:jc w:val="both"/>
        <w:rPr>
          <w:rFonts w:ascii="Calibri" w:hAnsi="Calibri" w:cs="Calibri"/>
          <w:lang w:val="sr-Cyrl-CS"/>
        </w:rPr>
      </w:pPr>
      <w:r>
        <w:rPr>
          <w:rFonts w:ascii="Calibri" w:hAnsi="Calibri" w:cs="Calibri"/>
          <w:lang w:val="sr-Latn-CS"/>
        </w:rPr>
        <w:t>ПИБ:</w:t>
      </w:r>
      <w:r w:rsidR="00552407" w:rsidRPr="00552407">
        <w:t xml:space="preserve"> </w:t>
      </w:r>
      <w:r w:rsidR="00552407" w:rsidRPr="00552407">
        <w:rPr>
          <w:rFonts w:ascii="Calibri" w:hAnsi="Calibri" w:cs="Calibri"/>
          <w:lang w:val="sr-Cyrl-RS"/>
        </w:rPr>
        <w:t>100637388</w:t>
      </w:r>
      <w:r w:rsidR="004500D9" w:rsidRPr="00AA3FF9">
        <w:rPr>
          <w:rFonts w:ascii="Calibri" w:hAnsi="Calibri" w:cs="Calibri"/>
          <w:i/>
          <w:lang w:val="sr-Cyrl-CS"/>
        </w:rPr>
        <w:t xml:space="preserve">  </w:t>
      </w:r>
      <w:r w:rsidR="004500D9" w:rsidRPr="00AA3FF9">
        <w:rPr>
          <w:rFonts w:ascii="Calibri" w:hAnsi="Calibri" w:cs="Calibri"/>
          <w:lang w:val="sr-Latn-CS"/>
        </w:rPr>
        <w:tab/>
      </w:r>
      <w:r w:rsidR="004500D9" w:rsidRPr="00AA3FF9">
        <w:rPr>
          <w:rFonts w:ascii="Calibri" w:hAnsi="Calibri" w:cs="Calibri"/>
          <w:lang w:val="sr-Latn-CS"/>
        </w:rPr>
        <w:tab/>
      </w:r>
    </w:p>
    <w:p w14:paraId="7AD28164" w14:textId="1B980E95"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w:t>
      </w:r>
      <w:r w:rsidRPr="00AA3FF9">
        <w:rPr>
          <w:rFonts w:ascii="Calibri" w:hAnsi="Calibri" w:cs="Calibri"/>
          <w:lang w:val="sr-Cyrl-CS"/>
        </w:rPr>
        <w:t xml:space="preserve"> </w:t>
      </w:r>
      <w:r w:rsidR="002A5D07">
        <w:rPr>
          <w:rFonts w:ascii="Calibri" w:hAnsi="Calibri" w:cs="Calibri"/>
          <w:lang w:val="sr-Cyrl-CS"/>
        </w:rPr>
        <w:t xml:space="preserve">105-31445-75 АИК БАНКА </w:t>
      </w:r>
    </w:p>
    <w:p w14:paraId="78BAD6D4" w14:textId="77777777" w:rsidR="004500D9" w:rsidRPr="00AA3FF9" w:rsidRDefault="004500D9" w:rsidP="004500D9">
      <w:pPr>
        <w:rPr>
          <w:rFonts w:ascii="Calibri" w:hAnsi="Calibri" w:cs="Calibri"/>
          <w:b/>
          <w:lang w:val="sr-Cyrl-CS"/>
        </w:rPr>
      </w:pPr>
    </w:p>
    <w:p w14:paraId="32D08CCF"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Предајемо 1 (и словима један) примерак уредно потписане и оверене бланко соло менице</w:t>
      </w:r>
    </w:p>
    <w:p w14:paraId="05B6BC8A" w14:textId="77777777" w:rsidR="004500D9" w:rsidRPr="00AA3FF9" w:rsidRDefault="004500D9" w:rsidP="004500D9">
      <w:pPr>
        <w:jc w:val="center"/>
        <w:rPr>
          <w:rFonts w:ascii="Calibri" w:hAnsi="Calibri" w:cs="Calibri"/>
          <w:lang w:val="sr-Latn-CS"/>
        </w:rPr>
      </w:pPr>
    </w:p>
    <w:p w14:paraId="4E6BBDB8" w14:textId="77777777" w:rsidR="004500D9" w:rsidRPr="00AA3FF9" w:rsidRDefault="004500D9" w:rsidP="00BD0779">
      <w:pPr>
        <w:rPr>
          <w:rFonts w:ascii="Calibri" w:hAnsi="Calibri" w:cs="Calibri"/>
          <w:lang w:val="sr-Cyrl-CS"/>
        </w:rPr>
      </w:pPr>
      <w:r w:rsidRPr="00AA3FF9">
        <w:rPr>
          <w:rFonts w:ascii="Calibri" w:hAnsi="Calibri" w:cs="Calibri"/>
          <w:lang w:val="sr-Latn-CS"/>
        </w:rPr>
        <w:t xml:space="preserve">Број серије: </w:t>
      </w:r>
      <w:r w:rsidRPr="00AA3FF9">
        <w:rPr>
          <w:rFonts w:ascii="Calibri" w:hAnsi="Calibri" w:cs="Calibri"/>
          <w:lang w:val="sr-Cyrl-CS"/>
        </w:rPr>
        <w:t>______________________________</w:t>
      </w:r>
    </w:p>
    <w:p w14:paraId="165A0F8B" w14:textId="77777777" w:rsidR="004500D9" w:rsidRPr="00AA3FF9" w:rsidRDefault="004500D9" w:rsidP="004500D9">
      <w:pPr>
        <w:rPr>
          <w:rFonts w:ascii="Calibri" w:hAnsi="Calibri" w:cs="Calibri"/>
          <w:lang w:val="sr-Latn-CS"/>
        </w:rPr>
      </w:pPr>
    </w:p>
    <w:p w14:paraId="1812F6DB" w14:textId="3C55CAF8" w:rsidR="004500D9" w:rsidRPr="00AA3FF9" w:rsidRDefault="004500D9" w:rsidP="004500D9">
      <w:pPr>
        <w:jc w:val="both"/>
        <w:rPr>
          <w:rFonts w:ascii="Calibri" w:hAnsi="Calibri" w:cs="Calibri"/>
          <w:lang w:val="sr-Latn-CS"/>
        </w:rPr>
      </w:pPr>
      <w:r w:rsidRPr="00AA3FF9">
        <w:rPr>
          <w:rFonts w:ascii="Calibri" w:hAnsi="Calibri" w:cs="Calibri"/>
          <w:lang w:val="sr-Latn-CS"/>
        </w:rPr>
        <w:t xml:space="preserve">и овлашћујемо неопозиво и безусловно МЕНИЧНОГ ПОВЕРИОЦА да горе наведену меницу попуни са уписивањем клаузуле </w:t>
      </w:r>
      <w:r w:rsidRPr="00AA3FF9">
        <w:rPr>
          <w:rFonts w:ascii="Calibri" w:hAnsi="Calibri" w:cs="Calibri"/>
          <w:b/>
          <w:lang w:val="sr-Latn-CS"/>
        </w:rPr>
        <w:t>‚‚БЕЗ ПРОТЕСТА‚‚</w:t>
      </w:r>
      <w:r w:rsidRPr="00AA3FF9">
        <w:rPr>
          <w:rFonts w:ascii="Calibri" w:hAnsi="Calibri" w:cs="Calibri"/>
          <w:lang w:val="sr-Latn-CS"/>
        </w:rPr>
        <w:t xml:space="preserve"> са датумом попуњавања менице као датума доспећа меничне обавезе, укупног износа меничне своте који, по меници, не може бити већи од </w:t>
      </w:r>
      <w:r w:rsidRPr="00AA3FF9">
        <w:rPr>
          <w:rFonts w:ascii="Calibri" w:hAnsi="Calibri" w:cs="Calibri"/>
          <w:lang w:val="sr-Cyrl-CS"/>
        </w:rPr>
        <w:t xml:space="preserve">10% вредности </w:t>
      </w:r>
      <w:r w:rsidR="00D70B28" w:rsidRPr="00AA3FF9">
        <w:rPr>
          <w:rFonts w:ascii="Calibri" w:hAnsi="Calibri" w:cs="Calibri"/>
          <w:lang w:val="sr-Cyrl-RS"/>
        </w:rPr>
        <w:t xml:space="preserve">процењене </w:t>
      </w:r>
      <w:r w:rsidR="002A5D07">
        <w:rPr>
          <w:rFonts w:ascii="Calibri" w:hAnsi="Calibri" w:cs="Calibri"/>
          <w:lang w:val="sr-Cyrl-RS"/>
        </w:rPr>
        <w:t xml:space="preserve">предметне </w:t>
      </w:r>
      <w:r w:rsidR="00D70B28" w:rsidRPr="00AA3FF9">
        <w:rPr>
          <w:rFonts w:ascii="Calibri" w:hAnsi="Calibri" w:cs="Calibri"/>
          <w:lang w:val="sr-Cyrl-RS"/>
        </w:rPr>
        <w:t>јавне набавке</w:t>
      </w:r>
      <w:r w:rsidRPr="00AA3FF9">
        <w:rPr>
          <w:rFonts w:ascii="Calibri" w:hAnsi="Calibri" w:cs="Calibri"/>
          <w:lang w:val="sr-Cyrl-CS"/>
        </w:rPr>
        <w:t xml:space="preserve"> </w:t>
      </w:r>
      <w:r w:rsidR="00536514">
        <w:rPr>
          <w:rFonts w:ascii="Calibri" w:hAnsi="Calibri" w:cs="Calibri"/>
          <w:lang w:val="sr-Cyrl-CS"/>
        </w:rPr>
        <w:t xml:space="preserve">број </w:t>
      </w:r>
      <w:r w:rsidR="002A5D07">
        <w:rPr>
          <w:rFonts w:ascii="Calibri" w:hAnsi="Calibri" w:cs="Calibri"/>
          <w:lang w:val="sr-Cyrl-CS"/>
        </w:rPr>
        <w:t>1.1.1</w:t>
      </w:r>
      <w:r w:rsidR="00536514">
        <w:rPr>
          <w:rFonts w:ascii="Calibri" w:hAnsi="Calibri" w:cs="Calibri"/>
          <w:lang w:val="sr-Cyrl-CS"/>
        </w:rPr>
        <w:t>/</w:t>
      </w:r>
      <w:r w:rsidR="00552407">
        <w:rPr>
          <w:rFonts w:ascii="Calibri" w:hAnsi="Calibri" w:cs="Calibri"/>
          <w:lang w:val="sr-Cyrl-CS"/>
        </w:rPr>
        <w:t>20</w:t>
      </w:r>
      <w:r w:rsidR="004372FF" w:rsidRPr="00AA3FF9">
        <w:rPr>
          <w:rFonts w:ascii="Calibri" w:hAnsi="Calibri" w:cs="Calibri"/>
          <w:shd w:val="clear" w:color="auto" w:fill="FFFFFF"/>
          <w:lang w:val="sr-Cyrl-RS"/>
        </w:rPr>
        <w:t xml:space="preserve"> </w:t>
      </w:r>
      <w:r w:rsidRPr="00AA3FF9">
        <w:rPr>
          <w:rFonts w:ascii="Calibri" w:hAnsi="Calibri" w:cs="Calibri"/>
          <w:lang w:val="sr-Cyrl-CS"/>
        </w:rPr>
        <w:t>од 20</w:t>
      </w:r>
      <w:r w:rsidR="002A5D07">
        <w:rPr>
          <w:rFonts w:ascii="Calibri" w:hAnsi="Calibri" w:cs="Calibri"/>
          <w:lang w:val="sr-Cyrl-CS"/>
        </w:rPr>
        <w:t>20</w:t>
      </w:r>
      <w:r w:rsidRPr="00AA3FF9">
        <w:rPr>
          <w:rFonts w:ascii="Calibri" w:hAnsi="Calibri" w:cs="Calibri"/>
          <w:lang w:val="sr-Cyrl-CS"/>
        </w:rPr>
        <w:t>. године</w:t>
      </w:r>
      <w:r w:rsidR="00F86A9B">
        <w:rPr>
          <w:rFonts w:ascii="Calibri" w:hAnsi="Calibri" w:cs="Calibri"/>
          <w:lang w:val="sr-Cyrl-CS"/>
        </w:rPr>
        <w:t xml:space="preserve"> (63</w:t>
      </w:r>
      <w:r w:rsidR="00CA110F">
        <w:rPr>
          <w:rFonts w:ascii="Calibri" w:hAnsi="Calibri" w:cs="Calibri"/>
        </w:rPr>
        <w:t>.299.872,80</w:t>
      </w:r>
      <w:r w:rsidR="00F86A9B">
        <w:rPr>
          <w:rFonts w:ascii="Calibri" w:hAnsi="Calibri" w:cs="Calibri"/>
          <w:lang w:val="sr-Cyrl-CS"/>
        </w:rPr>
        <w:t xml:space="preserve"> РСД)</w:t>
      </w:r>
      <w:r w:rsidRPr="00AA3FF9">
        <w:rPr>
          <w:rFonts w:ascii="Calibri" w:hAnsi="Calibri" w:cs="Calibri"/>
          <w:lang w:val="sr-Latn-CS"/>
        </w:rPr>
        <w:t>, а по потреби и свих других меничних елемената и клаузула.</w:t>
      </w:r>
    </w:p>
    <w:p w14:paraId="2A94DB3E" w14:textId="77777777" w:rsidR="00BD0779" w:rsidRPr="00AA3FF9" w:rsidRDefault="00BD0779" w:rsidP="00BD0779">
      <w:pPr>
        <w:jc w:val="both"/>
        <w:rPr>
          <w:rFonts w:ascii="Calibri" w:hAnsi="Calibri" w:cs="Calibri"/>
          <w:lang w:val="sr-Latn-CS"/>
        </w:rPr>
      </w:pPr>
    </w:p>
    <w:p w14:paraId="2BABAF65" w14:textId="77777777" w:rsidR="004500D9" w:rsidRPr="00AA3FF9" w:rsidRDefault="004500D9" w:rsidP="00552407">
      <w:pPr>
        <w:ind w:firstLine="720"/>
        <w:jc w:val="both"/>
        <w:rPr>
          <w:rFonts w:ascii="Calibri" w:hAnsi="Calibri" w:cs="Calibri"/>
          <w:b/>
          <w:lang w:val="sr-Cyrl-CS"/>
        </w:rPr>
      </w:pPr>
      <w:r w:rsidRPr="00AA3FF9">
        <w:rPr>
          <w:rFonts w:ascii="Calibri" w:hAnsi="Calibri" w:cs="Calibri"/>
          <w:lang w:val="sr-Latn-CS"/>
        </w:rPr>
        <w:t xml:space="preserve">Овлашћујемо </w:t>
      </w:r>
      <w:r w:rsidR="004372FF" w:rsidRPr="00AA3FF9">
        <w:rPr>
          <w:rFonts w:ascii="Calibri" w:hAnsi="Calibri" w:cs="Calibri"/>
          <w:b/>
          <w:lang w:val="sr-Latn-CS"/>
        </w:rPr>
        <w:t>МЕНИЧНОГ ПОВЕРИОЦА</w:t>
      </w:r>
      <w:r w:rsidR="004372FF" w:rsidRPr="00AA3FF9">
        <w:rPr>
          <w:rFonts w:ascii="Calibri" w:hAnsi="Calibri" w:cs="Calibri"/>
          <w:lang w:val="sr-Latn-CS"/>
        </w:rPr>
        <w:t xml:space="preserve"> </w:t>
      </w:r>
      <w:r w:rsidRPr="00AA3FF9">
        <w:rPr>
          <w:rFonts w:ascii="Calibri" w:hAnsi="Calibri" w:cs="Calibri"/>
          <w:lang w:val="sr-Latn-CS"/>
        </w:rPr>
        <w:t>да изврши наплату доспелих</w:t>
      </w:r>
      <w:r w:rsidR="004372FF" w:rsidRPr="00AA3FF9">
        <w:rPr>
          <w:rFonts w:ascii="Calibri" w:hAnsi="Calibri" w:cs="Calibri"/>
          <w:lang w:val="sr-Cyrl-RS"/>
        </w:rPr>
        <w:t>,</w:t>
      </w:r>
      <w:r w:rsidR="004372FF" w:rsidRPr="00AA3FF9">
        <w:rPr>
          <w:rFonts w:ascii="Calibri" w:hAnsi="Calibri" w:cs="Calibri"/>
          <w:lang w:val="sr-Latn-CS"/>
        </w:rPr>
        <w:t xml:space="preserve"> </w:t>
      </w:r>
      <w:r w:rsidRPr="00AA3FF9">
        <w:rPr>
          <w:rFonts w:ascii="Calibri" w:hAnsi="Calibri" w:cs="Calibri"/>
          <w:lang w:val="sr-Latn-CS"/>
        </w:rPr>
        <w:t>а ненаплаћених потраживања</w:t>
      </w:r>
      <w:r w:rsidRPr="00AA3FF9">
        <w:rPr>
          <w:rFonts w:ascii="Calibri" w:hAnsi="Calibri" w:cs="Calibri"/>
          <w:lang w:val="sr-Cyrl-CS"/>
        </w:rPr>
        <w:t xml:space="preserve">, </w:t>
      </w:r>
      <w:r w:rsidRPr="00AA3FF9">
        <w:rPr>
          <w:rFonts w:ascii="Calibri" w:hAnsi="Calibri" w:cs="Calibri"/>
          <w:lang w:val="sr-Latn-CS"/>
        </w:rPr>
        <w:t xml:space="preserve">без даљег присуства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и то </w:t>
      </w:r>
      <w:r w:rsidRPr="00AA3FF9">
        <w:rPr>
          <w:rFonts w:ascii="Calibri" w:hAnsi="Calibri" w:cs="Calibri"/>
          <w:lang w:val="sr-Latn-CS"/>
        </w:rPr>
        <w:lastRenderedPageBreak/>
        <w:t xml:space="preserve">БЕЗУСЛОВНО, НЕОПОЗИВО, БЕЗ ПРОТЕСТА И ТРОШКОВА, ВАНСУДСКИ, а на терет горе наведених рачуна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w:t>
      </w:r>
      <w:r w:rsidRPr="00AA3FF9">
        <w:rPr>
          <w:rFonts w:ascii="Calibri" w:hAnsi="Calibri" w:cs="Calibri"/>
          <w:b/>
          <w:lang w:val="sr-Latn-CS"/>
        </w:rPr>
        <w:t>и одричемо се безусловно и неопозиво права ПРИГОВОРА</w:t>
      </w:r>
      <w:r w:rsidRPr="00AA3FF9">
        <w:rPr>
          <w:rFonts w:ascii="Calibri" w:hAnsi="Calibri" w:cs="Calibri"/>
          <w:lang w:val="sr-Latn-CS"/>
        </w:rPr>
        <w:t xml:space="preserve"> </w:t>
      </w:r>
      <w:r w:rsidRPr="00AA3FF9">
        <w:rPr>
          <w:rFonts w:ascii="Calibri" w:hAnsi="Calibri" w:cs="Calibri"/>
          <w:b/>
          <w:lang w:val="sr-Latn-CS"/>
        </w:rPr>
        <w:t>на начин испуњавања меница.</w:t>
      </w:r>
    </w:p>
    <w:p w14:paraId="74746F4F" w14:textId="04B41B96" w:rsidR="004500D9" w:rsidRPr="00AA3FF9" w:rsidRDefault="004500D9" w:rsidP="00B52455">
      <w:pPr>
        <w:ind w:firstLine="720"/>
        <w:jc w:val="both"/>
        <w:rPr>
          <w:rFonts w:ascii="Calibri" w:hAnsi="Calibri" w:cs="Calibri"/>
          <w:lang w:val="sr-Latn-CS"/>
        </w:rPr>
      </w:pPr>
      <w:r w:rsidRPr="00AA3FF9">
        <w:rPr>
          <w:rFonts w:ascii="Calibri" w:hAnsi="Calibri" w:cs="Calibri"/>
          <w:lang w:val="sr-Latn-CS"/>
        </w:rPr>
        <w:t>Ово овлашћење је везано искључиво за наплату свих потраживања МЕНИЧНОГ ПОВЕРИОЦА</w:t>
      </w:r>
      <w:r w:rsidRPr="00AA3FF9">
        <w:rPr>
          <w:rFonts w:ascii="Calibri" w:hAnsi="Calibri" w:cs="Calibri"/>
          <w:lang w:val="sr-Cyrl-CS"/>
        </w:rPr>
        <w:t xml:space="preserve"> по основу </w:t>
      </w:r>
      <w:r w:rsidR="00D70B28" w:rsidRPr="00AA3FF9">
        <w:rPr>
          <w:rFonts w:ascii="Calibri" w:hAnsi="Calibri" w:cs="Calibri"/>
          <w:lang w:val="sr-Cyrl-CS"/>
        </w:rPr>
        <w:t xml:space="preserve">озбиљности понуде за јавну набавку </w:t>
      </w:r>
      <w:r w:rsidR="002A5D07">
        <w:rPr>
          <w:rFonts w:ascii="Calibri" w:hAnsi="Calibri" w:cs="Calibri"/>
          <w:lang w:val="sr-Cyrl-CS"/>
        </w:rPr>
        <w:t xml:space="preserve">за </w:t>
      </w:r>
      <w:r w:rsidR="002A5D07" w:rsidRPr="002A5D07">
        <w:rPr>
          <w:rFonts w:ascii="Calibri" w:hAnsi="Calibri" w:cs="Calibri"/>
          <w:bCs/>
          <w:sz w:val="22"/>
          <w:szCs w:val="22"/>
          <w:lang w:val="ru-RU"/>
        </w:rPr>
        <w:t>ИЗБОР ПРИВАТНОГ ПАРТНЕРА ЗА УГОВОРНУ ИСПОРУКУ ТОПЛОТНЕ ЕНЕРГИЈЕ УЗ РЕКОНСТРУКЦИЈУ СИСТЕМА ЗА ПРОИЗВОДЊУ ТОПЛОТЕ</w:t>
      </w:r>
      <w:r w:rsidR="002A5D07" w:rsidRPr="00AA3FF9">
        <w:rPr>
          <w:rFonts w:ascii="Calibri" w:hAnsi="Calibri" w:cs="Calibri"/>
          <w:lang w:val="sr-Latn-CS"/>
        </w:rPr>
        <w:t xml:space="preserve"> </w:t>
      </w:r>
      <w:r w:rsidR="00D70B28" w:rsidRPr="00AA3FF9">
        <w:rPr>
          <w:rFonts w:ascii="Calibri" w:hAnsi="Calibri" w:cs="Calibri"/>
          <w:lang w:val="sr-Cyrl-CS"/>
        </w:rPr>
        <w:t xml:space="preserve">број </w:t>
      </w:r>
      <w:r w:rsidR="002A5D07">
        <w:rPr>
          <w:rFonts w:ascii="Calibri" w:hAnsi="Calibri" w:cs="Calibri"/>
          <w:lang w:val="sr-Cyrl-CS"/>
        </w:rPr>
        <w:t>1.1.1./20</w:t>
      </w:r>
      <w:r w:rsidRPr="00AA3FF9">
        <w:rPr>
          <w:rFonts w:ascii="Calibri" w:hAnsi="Calibri" w:cs="Calibri"/>
          <w:lang w:val="sr-Latn-CS"/>
        </w:rPr>
        <w:t xml:space="preserve"> у износу од </w:t>
      </w:r>
      <w:r w:rsidR="00E147FF">
        <w:rPr>
          <w:rFonts w:ascii="Calibri" w:hAnsi="Calibri" w:cs="Calibri"/>
          <w:lang w:val="sr-Cyrl-CS"/>
        </w:rPr>
        <w:t>63</w:t>
      </w:r>
      <w:r w:rsidR="00E147FF">
        <w:rPr>
          <w:rFonts w:ascii="Calibri" w:hAnsi="Calibri" w:cs="Calibri"/>
        </w:rPr>
        <w:t>.299.872,80</w:t>
      </w:r>
      <w:r w:rsidR="00E147FF">
        <w:rPr>
          <w:rFonts w:ascii="Calibri" w:hAnsi="Calibri" w:cs="Calibri"/>
          <w:lang w:val="sr-Cyrl-CS"/>
        </w:rPr>
        <w:t xml:space="preserve"> РСД</w:t>
      </w:r>
      <w:r w:rsidRPr="00AA3FF9">
        <w:rPr>
          <w:rFonts w:ascii="Calibri" w:hAnsi="Calibri" w:cs="Calibri"/>
          <w:lang w:val="sr-Latn-CS"/>
        </w:rPr>
        <w:t xml:space="preserve">, проистеклих по основу </w:t>
      </w:r>
      <w:r w:rsidR="00CC3CB2">
        <w:rPr>
          <w:rFonts w:ascii="Calibri" w:hAnsi="Calibri" w:cs="Calibri"/>
          <w:lang w:val="sr-Cyrl-RS"/>
        </w:rPr>
        <w:t xml:space="preserve">измењене </w:t>
      </w:r>
      <w:r w:rsidR="00D70B28" w:rsidRPr="00AA3FF9">
        <w:rPr>
          <w:rFonts w:ascii="Calibri" w:hAnsi="Calibri" w:cs="Calibri"/>
          <w:lang w:val="sr-Cyrl-RS"/>
        </w:rPr>
        <w:t>конкурсне документације</w:t>
      </w:r>
      <w:r w:rsidRPr="00AA3FF9">
        <w:rPr>
          <w:rFonts w:ascii="Calibri" w:hAnsi="Calibri" w:cs="Calibri"/>
          <w:lang w:val="sr-Latn-CS"/>
        </w:rPr>
        <w:t xml:space="preserve"> о </w:t>
      </w:r>
      <w:r w:rsidRPr="00AA3FF9">
        <w:rPr>
          <w:rFonts w:ascii="Calibri" w:hAnsi="Calibri" w:cs="Calibri"/>
          <w:lang w:val="sr-Cyrl-CS"/>
        </w:rPr>
        <w:t xml:space="preserve">јавној набавци </w:t>
      </w:r>
      <w:r w:rsidR="00536514">
        <w:rPr>
          <w:rFonts w:ascii="Calibri" w:hAnsi="Calibri" w:cs="Calibri"/>
          <w:lang w:val="sr-Latn-CS"/>
        </w:rPr>
        <w:t xml:space="preserve">бр. </w:t>
      </w:r>
      <w:r w:rsidR="002A5D07">
        <w:rPr>
          <w:rFonts w:ascii="Calibri" w:hAnsi="Calibri" w:cs="Calibri"/>
          <w:lang w:val="sr-Cyrl-RS"/>
        </w:rPr>
        <w:t>07-</w:t>
      </w:r>
      <w:r w:rsidR="00CC3CB2">
        <w:rPr>
          <w:rFonts w:ascii="Calibri" w:hAnsi="Calibri" w:cs="Calibri"/>
          <w:lang w:val="sr-Cyrl-RS"/>
        </w:rPr>
        <w:t>1561</w:t>
      </w:r>
      <w:r w:rsidR="002A5D07">
        <w:rPr>
          <w:rFonts w:ascii="Calibri" w:hAnsi="Calibri" w:cs="Calibri"/>
          <w:lang w:val="sr-Cyrl-RS"/>
        </w:rPr>
        <w:t xml:space="preserve"> од </w:t>
      </w:r>
      <w:r w:rsidR="00CC3CB2">
        <w:rPr>
          <w:rFonts w:ascii="Calibri" w:hAnsi="Calibri" w:cs="Calibri"/>
          <w:lang w:val="sr-Cyrl-RS"/>
        </w:rPr>
        <w:t>15.04</w:t>
      </w:r>
      <w:bookmarkStart w:id="507" w:name="_GoBack"/>
      <w:bookmarkEnd w:id="507"/>
      <w:r w:rsidR="002A5D07">
        <w:rPr>
          <w:rFonts w:ascii="Calibri" w:hAnsi="Calibri" w:cs="Calibri"/>
          <w:lang w:val="sr-Cyrl-RS"/>
        </w:rPr>
        <w:t>.2020.</w:t>
      </w:r>
      <w:r w:rsidRPr="00AA3FF9">
        <w:rPr>
          <w:rFonts w:ascii="Calibri" w:hAnsi="Calibri" w:cs="Calibri"/>
          <w:lang w:val="sr-Cyrl-CS"/>
        </w:rPr>
        <w:t xml:space="preserve"> </w:t>
      </w:r>
      <w:r w:rsidRPr="00AA3FF9">
        <w:rPr>
          <w:rFonts w:ascii="Calibri" w:hAnsi="Calibri" w:cs="Calibri"/>
          <w:lang w:val="sr-Latn-CS"/>
        </w:rPr>
        <w:t xml:space="preserve">године </w:t>
      </w:r>
    </w:p>
    <w:p w14:paraId="31DF1DB0" w14:textId="4C9204C7" w:rsidR="00BD0779" w:rsidRPr="00AA3FF9" w:rsidRDefault="004500D9" w:rsidP="00B52455">
      <w:pPr>
        <w:ind w:firstLine="720"/>
        <w:jc w:val="both"/>
        <w:rPr>
          <w:rFonts w:ascii="Calibri" w:hAnsi="Calibri" w:cs="Calibri"/>
          <w:lang w:val="sr-Cyrl-CS"/>
        </w:rPr>
      </w:pPr>
      <w:r w:rsidRPr="00AA3FF9">
        <w:rPr>
          <w:rFonts w:ascii="Calibri" w:hAnsi="Calibri" w:cs="Calibri"/>
          <w:lang w:val="sr-Latn-CS"/>
        </w:rPr>
        <w:t>МЕНИЧНИ ДУЖНИК се обавезује да ће у случају да МЕНИЧНИ ПОВЕРИЛАЦ искористи горе наведену соло меницу МЕНИЧНОГ ДУЖНИКА, уколико до</w:t>
      </w:r>
      <w:r w:rsidRPr="00AA3FF9">
        <w:rPr>
          <w:rFonts w:ascii="Calibri" w:hAnsi="Calibri" w:cs="Calibri"/>
          <w:lang w:val="sr-Cyrl-CS"/>
        </w:rPr>
        <w:t>ђ</w:t>
      </w:r>
      <w:r w:rsidRPr="00AA3FF9">
        <w:rPr>
          <w:rFonts w:ascii="Calibri" w:hAnsi="Calibri" w:cs="Calibri"/>
          <w:lang w:val="sr-Latn-CS"/>
        </w:rPr>
        <w:t>е до статусних промена, промена лица овлашћених за потписивање исте као и у случају промене позитивних законских прописа везаних за инструменте обезбеђења и инструменте наплате потра</w:t>
      </w:r>
      <w:r w:rsidR="004F2F91">
        <w:rPr>
          <w:rFonts w:ascii="Calibri" w:hAnsi="Calibri" w:cs="Calibri"/>
          <w:lang w:val="sr-Latn-CS"/>
        </w:rPr>
        <w:t>живања, доставити нова средства</w:t>
      </w:r>
      <w:r w:rsidRPr="00AA3FF9">
        <w:rPr>
          <w:rFonts w:ascii="Calibri" w:hAnsi="Calibri" w:cs="Calibri"/>
          <w:lang w:val="sr-Latn-CS"/>
        </w:rPr>
        <w:t xml:space="preserve"> прихватљива за МЕНИЧНОГ ПОВЕРИОЦА. </w:t>
      </w:r>
    </w:p>
    <w:p w14:paraId="5782C9AB" w14:textId="77777777" w:rsidR="004500D9" w:rsidRPr="00AA3FF9" w:rsidRDefault="004500D9" w:rsidP="00B52455">
      <w:pPr>
        <w:ind w:firstLine="720"/>
        <w:jc w:val="both"/>
        <w:rPr>
          <w:rFonts w:ascii="Calibri" w:hAnsi="Calibri" w:cs="Calibri"/>
          <w:lang w:val="sr-Cyrl-CS"/>
        </w:rPr>
      </w:pPr>
      <w:r w:rsidRPr="00AA3FF9">
        <w:rPr>
          <w:rFonts w:ascii="Calibri" w:hAnsi="Calibri" w:cs="Calibri"/>
          <w:lang w:val="sr-Latn-CS"/>
        </w:rPr>
        <w:t>Ово менично писмо-овлашћење (издато у два примерка) је пратећи документ за горе наведену меницу и остаје на снази до коначног измирења свих обавеза МЕНИЧНОГ ДУЖНИКА по основу горе наведеног Уговора.</w:t>
      </w:r>
      <w:r w:rsidRPr="00AA3FF9">
        <w:rPr>
          <w:rFonts w:ascii="Calibri" w:hAnsi="Calibri" w:cs="Calibri"/>
          <w:lang w:val="sr-Latn-CS"/>
        </w:rPr>
        <w:tab/>
      </w:r>
      <w:r w:rsidRPr="00AA3FF9">
        <w:rPr>
          <w:rFonts w:ascii="Calibri" w:hAnsi="Calibri" w:cs="Calibri"/>
          <w:lang w:val="sr-Latn-CS"/>
        </w:rPr>
        <w:tab/>
      </w:r>
    </w:p>
    <w:p w14:paraId="4F7F9211" w14:textId="77777777" w:rsidR="00BD0779" w:rsidRPr="00AA3FF9" w:rsidRDefault="00BD0779" w:rsidP="00BD0779">
      <w:pPr>
        <w:jc w:val="both"/>
        <w:rPr>
          <w:rFonts w:ascii="Calibri" w:hAnsi="Calibri" w:cs="Calibri"/>
          <w:lang w:val="sr-Latn-CS"/>
        </w:rPr>
      </w:pPr>
    </w:p>
    <w:p w14:paraId="6C13740F" w14:textId="77777777" w:rsidR="004500D9" w:rsidRPr="00AA3FF9" w:rsidRDefault="004500D9" w:rsidP="00BD0779">
      <w:pPr>
        <w:jc w:val="both"/>
        <w:rPr>
          <w:rFonts w:ascii="Calibri" w:hAnsi="Calibri" w:cs="Calibri"/>
          <w:lang w:val="sr-Cyrl-CS"/>
        </w:rPr>
      </w:pPr>
      <w:r w:rsidRPr="00AA3FF9">
        <w:rPr>
          <w:rFonts w:ascii="Calibri" w:hAnsi="Calibri" w:cs="Calibri"/>
          <w:lang w:val="sr-Cyrl-CS"/>
        </w:rPr>
        <w:t>НАПОМЕНА:</w:t>
      </w:r>
    </w:p>
    <w:p w14:paraId="41585424" w14:textId="77777777" w:rsidR="004500D9" w:rsidRPr="00AA3FF9" w:rsidRDefault="004500D9" w:rsidP="00BD0779">
      <w:pPr>
        <w:autoSpaceDE w:val="0"/>
        <w:autoSpaceDN w:val="0"/>
        <w:adjustRightInd w:val="0"/>
        <w:jc w:val="both"/>
        <w:rPr>
          <w:rFonts w:ascii="Calibri" w:hAnsi="Calibri" w:cs="Calibri"/>
          <w:lang w:val="sr-Cyrl-CS"/>
        </w:rPr>
      </w:pPr>
      <w:r w:rsidRPr="00AA3FF9">
        <w:rPr>
          <w:rFonts w:ascii="Calibri" w:hAnsi="Calibri" w:cs="Calibri"/>
          <w:lang w:val="sr-Cyrl-CS"/>
        </w:rPr>
        <w:t xml:space="preserve">Рок важења менице 30 дана дужи од рока важења </w:t>
      </w:r>
      <w:r w:rsidR="00D70B28" w:rsidRPr="00AA3FF9">
        <w:rPr>
          <w:rFonts w:ascii="Calibri" w:hAnsi="Calibri" w:cs="Calibri"/>
          <w:lang w:val="sr-Cyrl-CS"/>
        </w:rPr>
        <w:t>понуде</w:t>
      </w:r>
      <w:r w:rsidRPr="00AA3FF9">
        <w:rPr>
          <w:rFonts w:ascii="Calibri" w:hAnsi="Calibri" w:cs="Calibri"/>
          <w:lang w:val="sr-Cyrl-CS"/>
        </w:rPr>
        <w:t>, односно до ___________________20</w:t>
      </w:r>
      <w:r w:rsidR="00B52455">
        <w:rPr>
          <w:rFonts w:ascii="Calibri" w:hAnsi="Calibri" w:cs="Calibri"/>
          <w:lang w:val="sr-Latn-RS"/>
        </w:rPr>
        <w:t>20</w:t>
      </w:r>
      <w:r w:rsidRPr="00AA3FF9">
        <w:rPr>
          <w:rFonts w:ascii="Calibri" w:hAnsi="Calibri" w:cs="Calibri"/>
          <w:lang w:val="sr-Cyrl-CS"/>
        </w:rPr>
        <w:t>. године.</w:t>
      </w:r>
    </w:p>
    <w:p w14:paraId="74A0CA1B" w14:textId="77777777" w:rsidR="004500D9" w:rsidRPr="00AA3FF9" w:rsidRDefault="004500D9" w:rsidP="004500D9">
      <w:pPr>
        <w:jc w:val="both"/>
        <w:rPr>
          <w:rFonts w:ascii="Calibri" w:hAnsi="Calibri" w:cs="Calibri"/>
          <w:lang w:val="sr-Cyrl-CS"/>
        </w:rPr>
      </w:pPr>
    </w:p>
    <w:p w14:paraId="577676A0" w14:textId="77777777" w:rsidR="004500D9" w:rsidRPr="00AA3FF9" w:rsidRDefault="004500D9" w:rsidP="004500D9">
      <w:pPr>
        <w:jc w:val="both"/>
        <w:rPr>
          <w:rFonts w:ascii="Calibri" w:hAnsi="Calibri" w:cs="Calibri"/>
          <w:lang w:val="sr-Cyrl-CS"/>
        </w:rPr>
      </w:pPr>
    </w:p>
    <w:p w14:paraId="76B1CC09" w14:textId="77777777" w:rsidR="004500D9" w:rsidRPr="00AA3FF9" w:rsidRDefault="004500D9" w:rsidP="004500D9">
      <w:pPr>
        <w:jc w:val="both"/>
        <w:rPr>
          <w:rFonts w:ascii="Calibri" w:hAnsi="Calibri" w:cs="Calibri"/>
          <w:lang w:val="sr-Cyrl-CS"/>
        </w:rPr>
      </w:pPr>
    </w:p>
    <w:p w14:paraId="1DED7566"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t>МЕНИЧНИ ДУЖНИК-издавалац менице:</w:t>
      </w:r>
    </w:p>
    <w:p w14:paraId="39BD94E9" w14:textId="77777777" w:rsidR="004500D9" w:rsidRPr="00AA3FF9" w:rsidRDefault="004500D9" w:rsidP="004500D9">
      <w:pPr>
        <w:jc w:val="both"/>
        <w:rPr>
          <w:rFonts w:ascii="Calibri" w:hAnsi="Calibri" w:cs="Calibri"/>
          <w:lang w:val="sr-Cyrl-CS"/>
        </w:rPr>
      </w:pPr>
    </w:p>
    <w:p w14:paraId="390673BB" w14:textId="77777777" w:rsidR="004500D9" w:rsidRPr="00AA3FF9" w:rsidRDefault="004500D9" w:rsidP="004500D9">
      <w:pPr>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Cyrl-CS"/>
        </w:rPr>
        <w:t xml:space="preserve">   </w:t>
      </w:r>
      <w:r w:rsidRPr="00AA3FF9">
        <w:rPr>
          <w:rFonts w:ascii="Calibri" w:hAnsi="Calibri" w:cs="Calibri"/>
          <w:lang w:val="sr-Latn-CS"/>
        </w:rPr>
        <w:t>________________________________</w:t>
      </w:r>
      <w:r w:rsidRPr="00AA3FF9">
        <w:rPr>
          <w:rFonts w:ascii="Calibri" w:hAnsi="Calibri" w:cs="Calibri"/>
          <w:lang w:val="sr-Latn-CS"/>
        </w:rPr>
        <w:tab/>
      </w:r>
    </w:p>
    <w:p w14:paraId="4792928B" w14:textId="77777777" w:rsidR="004500D9" w:rsidRPr="00AA3FF9" w:rsidRDefault="004500D9" w:rsidP="004500D9">
      <w:pPr>
        <w:rPr>
          <w:rFonts w:ascii="Calibri" w:hAnsi="Calibri" w:cs="Calibri"/>
          <w:lang w:val="sr-Cyrl-CS"/>
        </w:rPr>
      </w:pPr>
    </w:p>
    <w:p w14:paraId="5D0CAE85" w14:textId="77777777" w:rsidR="004500D9" w:rsidRPr="00AA3FF9" w:rsidRDefault="004500D9" w:rsidP="004500D9">
      <w:pPr>
        <w:rPr>
          <w:rFonts w:ascii="Calibri" w:hAnsi="Calibri" w:cs="Calibri"/>
          <w:lang w:val="sr-Latn-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00BD0779" w:rsidRPr="00AA3FF9">
        <w:rPr>
          <w:rFonts w:ascii="Calibri" w:hAnsi="Calibri" w:cs="Calibri"/>
          <w:lang w:val="sr-Latn-CS"/>
        </w:rPr>
        <w:t xml:space="preserve">                                                                   </w:t>
      </w:r>
      <w:r w:rsidRPr="00AA3FF9">
        <w:rPr>
          <w:rFonts w:ascii="Calibri" w:hAnsi="Calibri" w:cs="Calibri"/>
          <w:lang w:val="sr-Latn-CS"/>
        </w:rPr>
        <w:t>М.П.</w:t>
      </w:r>
    </w:p>
    <w:p w14:paraId="4A8FFDDB" w14:textId="77777777" w:rsidR="004500D9" w:rsidRPr="00AA3FF9" w:rsidRDefault="004500D9" w:rsidP="004500D9">
      <w:pPr>
        <w:rPr>
          <w:rFonts w:ascii="Calibri" w:hAnsi="Calibri" w:cs="Calibri"/>
          <w:lang w:val="sr-Latn-CS"/>
        </w:rPr>
      </w:pPr>
    </w:p>
    <w:p w14:paraId="110A96B9" w14:textId="77777777" w:rsidR="004500D9" w:rsidRPr="00AA3FF9" w:rsidRDefault="004500D9" w:rsidP="004500D9">
      <w:pPr>
        <w:rPr>
          <w:rFonts w:ascii="Calibri" w:hAnsi="Calibri" w:cs="Calibri"/>
          <w:lang w:val="sr-Latn-CS"/>
        </w:rPr>
      </w:pPr>
    </w:p>
    <w:p w14:paraId="5E44FAB7" w14:textId="77777777" w:rsidR="004500D9" w:rsidRPr="00AA3FF9" w:rsidRDefault="004500D9" w:rsidP="00BD0779">
      <w:pPr>
        <w:jc w:val="both"/>
        <w:rPr>
          <w:rFonts w:ascii="Calibri" w:hAnsi="Calibri" w:cs="Calibri"/>
          <w:sz w:val="26"/>
          <w:szCs w:val="26"/>
          <w:lang w:val="ru-RU"/>
        </w:rPr>
      </w:pPr>
      <w:r w:rsidRPr="00AA3FF9">
        <w:rPr>
          <w:rFonts w:ascii="Calibri" w:hAnsi="Calibri" w:cs="Calibri"/>
          <w:lang w:val="sr-Latn-CS"/>
        </w:rPr>
        <w:t>У</w:t>
      </w:r>
      <w:r w:rsidRPr="00AA3FF9">
        <w:rPr>
          <w:rFonts w:ascii="Calibri" w:hAnsi="Calibri" w:cs="Calibri"/>
          <w:lang w:val="sr-Cyrl-CS"/>
        </w:rPr>
        <w:t xml:space="preserve"> ________________, дана _________20</w:t>
      </w:r>
      <w:r w:rsidR="00B52455">
        <w:rPr>
          <w:rFonts w:ascii="Calibri" w:hAnsi="Calibri" w:cs="Calibri"/>
          <w:lang w:val="sr-Latn-RS"/>
        </w:rPr>
        <w:t>20</w:t>
      </w:r>
      <w:r w:rsidRPr="00AA3FF9">
        <w:rPr>
          <w:rFonts w:ascii="Calibri" w:hAnsi="Calibri" w:cs="Calibri"/>
          <w:lang w:val="sr-Cyrl-CS"/>
        </w:rPr>
        <w:t xml:space="preserve">. </w:t>
      </w:r>
      <w:r w:rsidRPr="00AA3FF9">
        <w:rPr>
          <w:rFonts w:ascii="Calibri" w:hAnsi="Calibri" w:cs="Calibri"/>
          <w:lang w:val="sr-Latn-CS"/>
        </w:rPr>
        <w:t>године.</w:t>
      </w:r>
    </w:p>
    <w:p w14:paraId="17533193" w14:textId="77777777" w:rsidR="004500D9" w:rsidRPr="00AA3FF9" w:rsidRDefault="004500D9" w:rsidP="004500D9">
      <w:pPr>
        <w:ind w:firstLine="720"/>
        <w:jc w:val="both"/>
        <w:rPr>
          <w:rFonts w:ascii="Calibri" w:hAnsi="Calibri" w:cs="Calibri"/>
          <w:sz w:val="26"/>
          <w:szCs w:val="26"/>
          <w:lang w:val="sr-Latn-CS"/>
        </w:rPr>
      </w:pPr>
    </w:p>
    <w:p w14:paraId="6DA187E0" w14:textId="77777777" w:rsidR="00DE7418" w:rsidRPr="00AA3FF9" w:rsidRDefault="00DE7418" w:rsidP="004500D9">
      <w:pPr>
        <w:ind w:firstLine="720"/>
        <w:jc w:val="both"/>
        <w:rPr>
          <w:rFonts w:ascii="Calibri" w:hAnsi="Calibri" w:cs="Calibri"/>
          <w:sz w:val="26"/>
          <w:szCs w:val="26"/>
          <w:lang w:val="sr-Latn-CS"/>
        </w:rPr>
      </w:pPr>
    </w:p>
    <w:p w14:paraId="68E69468" w14:textId="77777777" w:rsidR="00DE7418" w:rsidRPr="00AA3FF9" w:rsidRDefault="00DE7418" w:rsidP="004500D9">
      <w:pPr>
        <w:ind w:firstLine="720"/>
        <w:jc w:val="both"/>
        <w:rPr>
          <w:rFonts w:ascii="Calibri" w:hAnsi="Calibri" w:cs="Calibri"/>
          <w:sz w:val="26"/>
          <w:szCs w:val="26"/>
          <w:lang w:val="sr-Latn-CS"/>
        </w:rPr>
      </w:pPr>
    </w:p>
    <w:p w14:paraId="70D859AE" w14:textId="77777777" w:rsidR="00DE7418" w:rsidRPr="00AA3FF9" w:rsidRDefault="00DE7418" w:rsidP="004500D9">
      <w:pPr>
        <w:ind w:firstLine="720"/>
        <w:jc w:val="both"/>
        <w:rPr>
          <w:rFonts w:ascii="Calibri" w:hAnsi="Calibri" w:cs="Calibri"/>
          <w:sz w:val="26"/>
          <w:szCs w:val="26"/>
          <w:lang w:val="sr-Latn-CS"/>
        </w:rPr>
      </w:pPr>
    </w:p>
    <w:p w14:paraId="2BCD9795" w14:textId="4A44088F" w:rsidR="00C30EE0" w:rsidRPr="00F20A72" w:rsidRDefault="00C30EE0" w:rsidP="00C30EE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3CEB86" w14:textId="77777777" w:rsidR="00C30EE0" w:rsidRPr="00AA3FF9" w:rsidRDefault="00C30EE0" w:rsidP="00C30EE0">
      <w:pPr>
        <w:jc w:val="both"/>
        <w:rPr>
          <w:rFonts w:ascii="Calibri" w:hAnsi="Calibri" w:cs="Calibri"/>
        </w:rPr>
      </w:pPr>
    </w:p>
    <w:p w14:paraId="36F56ABD" w14:textId="77777777" w:rsidR="00DE7418" w:rsidRPr="00AA3FF9" w:rsidRDefault="00DE7418" w:rsidP="004500D9">
      <w:pPr>
        <w:ind w:firstLine="720"/>
        <w:jc w:val="both"/>
        <w:rPr>
          <w:rFonts w:ascii="Calibri" w:hAnsi="Calibri" w:cs="Calibri"/>
          <w:sz w:val="26"/>
          <w:szCs w:val="26"/>
          <w:lang w:val="sr-Latn-CS"/>
        </w:rPr>
      </w:pPr>
    </w:p>
    <w:p w14:paraId="000C9853" w14:textId="77777777" w:rsidR="00DE7418" w:rsidRPr="00AA3FF9" w:rsidRDefault="00DE7418" w:rsidP="004500D9">
      <w:pPr>
        <w:ind w:firstLine="720"/>
        <w:jc w:val="both"/>
        <w:rPr>
          <w:rFonts w:ascii="Calibri" w:hAnsi="Calibri" w:cs="Calibri"/>
          <w:sz w:val="26"/>
          <w:szCs w:val="26"/>
          <w:lang w:val="sr-Latn-CS"/>
        </w:rPr>
      </w:pPr>
    </w:p>
    <w:p w14:paraId="7E3C5C73" w14:textId="39F05638" w:rsidR="00715F15" w:rsidRDefault="00715F15">
      <w:pPr>
        <w:rPr>
          <w:rFonts w:ascii="Calibri" w:hAnsi="Calibri" w:cs="Calibri"/>
          <w:sz w:val="26"/>
          <w:szCs w:val="26"/>
          <w:lang w:val="sr-Latn-CS"/>
        </w:rPr>
      </w:pPr>
      <w:r>
        <w:rPr>
          <w:rFonts w:ascii="Calibri" w:hAnsi="Calibri" w:cs="Calibri"/>
          <w:sz w:val="26"/>
          <w:szCs w:val="26"/>
          <w:lang w:val="sr-Latn-CS"/>
        </w:rPr>
        <w:br w:type="page"/>
      </w:r>
    </w:p>
    <w:p w14:paraId="1D2DA407" w14:textId="77777777" w:rsidR="00DE7418" w:rsidRDefault="00DE7418" w:rsidP="004500D9">
      <w:pPr>
        <w:ind w:firstLine="720"/>
        <w:jc w:val="both"/>
        <w:rPr>
          <w:rFonts w:ascii="Calibri" w:hAnsi="Calibri" w:cs="Calibri"/>
          <w:sz w:val="26"/>
          <w:szCs w:val="26"/>
          <w:lang w:val="sr-Latn-CS"/>
        </w:rPr>
      </w:pPr>
    </w:p>
    <w:p w14:paraId="5FAD17AF" w14:textId="623AD016" w:rsidR="00DE7418" w:rsidRPr="00AA3FF9" w:rsidRDefault="00BD0779" w:rsidP="00BD0779">
      <w:pPr>
        <w:rPr>
          <w:rFonts w:ascii="Calibri" w:hAnsi="Calibri" w:cs="Calibri"/>
          <w:b/>
          <w:szCs w:val="28"/>
          <w:lang w:val="ru-RU"/>
        </w:rPr>
      </w:pPr>
      <w:r w:rsidRPr="00AA3FF9">
        <w:rPr>
          <w:rFonts w:ascii="Calibri" w:hAnsi="Calibri" w:cs="Calibri"/>
          <w:b/>
          <w:lang w:val="sr-Latn-RS"/>
        </w:rPr>
        <w:t>XV</w:t>
      </w:r>
      <w:r w:rsidR="002B6DB8">
        <w:rPr>
          <w:rFonts w:ascii="Calibri" w:hAnsi="Calibri" w:cs="Calibri"/>
          <w:b/>
          <w:lang w:val="sr-Latn-RS"/>
        </w:rPr>
        <w:t xml:space="preserve"> </w:t>
      </w:r>
      <w:r w:rsidRPr="00AA3FF9">
        <w:rPr>
          <w:rFonts w:ascii="Calibri" w:hAnsi="Calibri" w:cs="Calibri"/>
          <w:b/>
          <w:lang w:val="sr-Latn-RS"/>
        </w:rPr>
        <w:t xml:space="preserve"> </w:t>
      </w:r>
      <w:r w:rsidR="00DE7418" w:rsidRPr="00AA3FF9">
        <w:rPr>
          <w:rFonts w:ascii="Calibri" w:hAnsi="Calibri" w:cs="Calibri"/>
          <w:b/>
          <w:lang w:val="ru-RU"/>
        </w:rPr>
        <w:t>ОВЛАШЋЕЊЕ ПРЕДСТАВНИКА ПОНУЂАЧА</w:t>
      </w:r>
    </w:p>
    <w:p w14:paraId="0E727CCE" w14:textId="77777777" w:rsidR="00DE7418" w:rsidRPr="00AA3FF9" w:rsidRDefault="00DE7418" w:rsidP="00DE7418">
      <w:pPr>
        <w:ind w:left="90"/>
        <w:jc w:val="center"/>
        <w:rPr>
          <w:rFonts w:ascii="Calibri" w:hAnsi="Calibri" w:cs="Calibri"/>
          <w:b/>
          <w:bCs/>
          <w:sz w:val="28"/>
          <w:szCs w:val="28"/>
          <w:lang w:val="ru-RU"/>
        </w:rPr>
      </w:pPr>
    </w:p>
    <w:p w14:paraId="592A9159" w14:textId="77777777" w:rsidR="00DE7418" w:rsidRPr="00AA3FF9" w:rsidRDefault="00DE7418" w:rsidP="00DE7418">
      <w:pPr>
        <w:ind w:left="90"/>
        <w:jc w:val="center"/>
        <w:rPr>
          <w:rFonts w:ascii="Calibri" w:hAnsi="Calibri" w:cs="Calibri"/>
          <w:b/>
          <w:bCs/>
          <w:sz w:val="28"/>
          <w:szCs w:val="28"/>
          <w:lang w:val="ru-RU"/>
        </w:rPr>
      </w:pPr>
    </w:p>
    <w:p w14:paraId="5116EB1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___________________________________________________________________</w:t>
      </w:r>
      <w:r w:rsidRPr="00AA3FF9">
        <w:rPr>
          <w:rFonts w:ascii="Calibri" w:hAnsi="Calibri" w:cs="Calibri"/>
          <w:lang w:val="sr-Latn-CS"/>
        </w:rPr>
        <w:t>_______</w:t>
      </w:r>
    </w:p>
    <w:p w14:paraId="77465A99"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t>(име и презиме лица које представља понуђача)</w:t>
      </w:r>
    </w:p>
    <w:p w14:paraId="610EA015" w14:textId="77777777" w:rsidR="00DE7418" w:rsidRPr="00AA3FF9" w:rsidRDefault="00DE7418" w:rsidP="00DE7418">
      <w:pPr>
        <w:ind w:left="90"/>
        <w:rPr>
          <w:rFonts w:ascii="Calibri" w:hAnsi="Calibri" w:cs="Calibri"/>
          <w:lang w:val="ru-RU"/>
        </w:rPr>
      </w:pPr>
    </w:p>
    <w:p w14:paraId="09203341"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из _________________________</w:t>
      </w:r>
      <w:r w:rsidRPr="00AA3FF9">
        <w:rPr>
          <w:rFonts w:ascii="Calibri" w:hAnsi="Calibri" w:cs="Calibri"/>
          <w:lang w:val="sr-Latn-CS"/>
        </w:rPr>
        <w:t>_______________________________________________</w:t>
      </w:r>
    </w:p>
    <w:p w14:paraId="335AEE20" w14:textId="77777777" w:rsidR="00DE7418" w:rsidRPr="00AA3FF9" w:rsidRDefault="00DE7418" w:rsidP="00DE7418">
      <w:pPr>
        <w:ind w:left="90"/>
        <w:rPr>
          <w:rFonts w:ascii="Calibri" w:hAnsi="Calibri" w:cs="Calibri"/>
          <w:lang w:val="sr-Latn-CS"/>
        </w:rPr>
      </w:pPr>
    </w:p>
    <w:p w14:paraId="426E0D3A" w14:textId="77777777" w:rsidR="00DE7418" w:rsidRPr="00AA3FF9" w:rsidRDefault="00DE7418" w:rsidP="00DE7418">
      <w:pPr>
        <w:ind w:left="90"/>
        <w:rPr>
          <w:rFonts w:ascii="Calibri" w:hAnsi="Calibri" w:cs="Calibri"/>
          <w:lang w:val="sr-Latn-CS"/>
        </w:rPr>
      </w:pPr>
    </w:p>
    <w:p w14:paraId="12FE4E7A"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у</w:t>
      </w:r>
      <w:r w:rsidRPr="00AA3FF9">
        <w:rPr>
          <w:rFonts w:ascii="Calibri" w:hAnsi="Calibri" w:cs="Calibri"/>
          <w:lang w:val="ru-RU"/>
        </w:rPr>
        <w:t>л.________________________________________________________________________</w:t>
      </w:r>
    </w:p>
    <w:p w14:paraId="41156115" w14:textId="77777777" w:rsidR="00DE7418" w:rsidRPr="00AA3FF9" w:rsidRDefault="00DE7418" w:rsidP="00DE7418">
      <w:pPr>
        <w:ind w:left="90"/>
        <w:rPr>
          <w:rFonts w:ascii="Calibri" w:hAnsi="Calibri" w:cs="Calibri"/>
          <w:lang w:val="sr-Cyrl-CS"/>
        </w:rPr>
      </w:pPr>
    </w:p>
    <w:p w14:paraId="6C3A3665" w14:textId="77777777" w:rsidR="00DE7418" w:rsidRPr="00AA3FF9" w:rsidRDefault="00DE7418" w:rsidP="00DE7418">
      <w:pPr>
        <w:ind w:left="90"/>
        <w:rPr>
          <w:rFonts w:ascii="Calibri" w:hAnsi="Calibri" w:cs="Calibri"/>
          <w:lang w:val="sr-Cyrl-CS"/>
        </w:rPr>
      </w:pPr>
    </w:p>
    <w:p w14:paraId="1045C3BF"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_______________________</w:t>
      </w:r>
      <w:r w:rsidRPr="00AA3FF9">
        <w:rPr>
          <w:rFonts w:ascii="Calibri" w:hAnsi="Calibri" w:cs="Calibri"/>
          <w:lang w:val="ru-RU"/>
        </w:rPr>
        <w:t>бр. л. к. _________________________________ овлашћује се</w:t>
      </w:r>
    </w:p>
    <w:p w14:paraId="5F731E06" w14:textId="77777777" w:rsidR="00DE7418" w:rsidRPr="00AA3FF9" w:rsidRDefault="00DE7418" w:rsidP="00DE7418">
      <w:pPr>
        <w:ind w:left="90"/>
        <w:rPr>
          <w:rFonts w:ascii="Calibri" w:hAnsi="Calibri" w:cs="Calibri"/>
          <w:lang w:val="ru-RU"/>
        </w:rPr>
      </w:pPr>
    </w:p>
    <w:p w14:paraId="5E53A964" w14:textId="77777777" w:rsidR="00DE7418" w:rsidRPr="00AA3FF9" w:rsidRDefault="00DE7418" w:rsidP="00DE7418">
      <w:pPr>
        <w:ind w:left="90"/>
        <w:rPr>
          <w:rFonts w:ascii="Calibri" w:hAnsi="Calibri" w:cs="Calibri"/>
          <w:lang w:val="ru-RU"/>
        </w:rPr>
      </w:pPr>
    </w:p>
    <w:p w14:paraId="4A9639A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 xml:space="preserve"> да у име______________________</w:t>
      </w:r>
      <w:r w:rsidRPr="00AA3FF9">
        <w:rPr>
          <w:rFonts w:ascii="Calibri" w:hAnsi="Calibri" w:cs="Calibri"/>
          <w:lang w:val="sr-Cyrl-CS"/>
        </w:rPr>
        <w:t>______________________________________</w:t>
      </w:r>
      <w:r w:rsidRPr="00AA3FF9">
        <w:rPr>
          <w:rFonts w:ascii="Calibri" w:hAnsi="Calibri" w:cs="Calibri"/>
          <w:lang w:val="sr-Latn-CS"/>
        </w:rPr>
        <w:t>_______</w:t>
      </w:r>
    </w:p>
    <w:p w14:paraId="002F34E2"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sr-Cyrl-CS"/>
        </w:rPr>
        <w:t xml:space="preserve">            </w:t>
      </w:r>
      <w:r w:rsidRPr="00AA3FF9">
        <w:rPr>
          <w:rFonts w:ascii="Calibri" w:hAnsi="Calibri" w:cs="Calibri"/>
          <w:lang w:val="ru-RU"/>
        </w:rPr>
        <w:tab/>
        <w:t>(назив понуђача)</w:t>
      </w:r>
    </w:p>
    <w:p w14:paraId="2E0C7AD3" w14:textId="77777777" w:rsidR="00DE7418" w:rsidRPr="00AA3FF9" w:rsidRDefault="00DE7418" w:rsidP="00DE7418">
      <w:pPr>
        <w:ind w:left="90"/>
        <w:jc w:val="both"/>
        <w:rPr>
          <w:rFonts w:ascii="Calibri" w:hAnsi="Calibri" w:cs="Calibri"/>
          <w:lang w:val="ru-RU"/>
        </w:rPr>
      </w:pPr>
    </w:p>
    <w:p w14:paraId="2FD0B763" w14:textId="0C4D8326" w:rsidR="00DE7418" w:rsidRPr="00AA3FF9" w:rsidRDefault="00DE7418" w:rsidP="00DE7418">
      <w:pPr>
        <w:ind w:left="90"/>
        <w:jc w:val="both"/>
        <w:rPr>
          <w:rFonts w:ascii="Calibri" w:hAnsi="Calibri" w:cs="Calibri"/>
          <w:lang w:val="ru-RU"/>
        </w:rPr>
      </w:pPr>
      <w:r w:rsidRPr="00AA3FF9">
        <w:rPr>
          <w:rFonts w:ascii="Calibri" w:hAnsi="Calibri" w:cs="Calibri"/>
          <w:lang w:val="ru-RU"/>
        </w:rPr>
        <w:t xml:space="preserve">може да учествује у </w:t>
      </w:r>
      <w:r w:rsidRPr="00AA3FF9">
        <w:rPr>
          <w:rFonts w:ascii="Calibri" w:hAnsi="Calibri" w:cs="Calibri"/>
          <w:lang w:val="sr-Cyrl-CS"/>
        </w:rPr>
        <w:t xml:space="preserve">отвореном </w:t>
      </w:r>
      <w:r w:rsidRPr="00AA3FF9">
        <w:rPr>
          <w:rFonts w:ascii="Calibri" w:hAnsi="Calibri" w:cs="Calibri"/>
          <w:lang w:val="ru-RU"/>
        </w:rPr>
        <w:t xml:space="preserve">поступку јавне набавке </w:t>
      </w:r>
      <w:r w:rsidR="005D0998" w:rsidRPr="00AA3FF9">
        <w:rPr>
          <w:rFonts w:ascii="Calibri" w:hAnsi="Calibri" w:cs="Calibri"/>
          <w:b/>
          <w:lang w:val="sr-Cyrl-CS"/>
        </w:rPr>
        <w:t>„</w:t>
      </w:r>
      <w:r w:rsidR="005D0998" w:rsidRPr="00AA3FF9">
        <w:rPr>
          <w:rFonts w:ascii="Calibri" w:hAnsi="Calibri" w:cs="Calibri"/>
          <w:b/>
          <w:lang w:val="sr-Cyrl-RS"/>
        </w:rPr>
        <w:t>И</w:t>
      </w:r>
      <w:r w:rsidR="005C6A7A"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5D0998" w:rsidRPr="00AA3FF9">
        <w:rPr>
          <w:rFonts w:ascii="Calibri" w:hAnsi="Calibri" w:cs="Calibri"/>
          <w:b/>
          <w:lang w:val="sr-Cyrl-RS"/>
        </w:rPr>
        <w:t>у</w:t>
      </w:r>
      <w:r w:rsidRPr="00AA3FF9">
        <w:rPr>
          <w:rFonts w:ascii="Calibri" w:hAnsi="Calibri" w:cs="Calibri"/>
          <w:b/>
          <w:lang w:val="sr-Cyrl-RS"/>
        </w:rPr>
        <w:t xml:space="preserve"> испору</w:t>
      </w:r>
      <w:r w:rsidR="005D0998" w:rsidRPr="00AA3FF9">
        <w:rPr>
          <w:rFonts w:ascii="Calibri" w:hAnsi="Calibri" w:cs="Calibri"/>
          <w:b/>
          <w:lang w:val="sr-Cyrl-RS"/>
        </w:rPr>
        <w:t>ку</w:t>
      </w:r>
      <w:r w:rsidRPr="00AA3FF9">
        <w:rPr>
          <w:rFonts w:ascii="Calibri" w:hAnsi="Calibri" w:cs="Calibri"/>
          <w:b/>
          <w:lang w:val="sr-Cyrl-RS"/>
        </w:rPr>
        <w:t xml:space="preserve"> топлотне енергије</w:t>
      </w:r>
      <w:r w:rsidR="00FC1A8B">
        <w:rPr>
          <w:rFonts w:ascii="Calibri" w:hAnsi="Calibri" w:cs="Calibri"/>
          <w:b/>
          <w:lang w:val="sr-Cyrl-RS"/>
        </w:rPr>
        <w:t xml:space="preserve"> уз реконструкцију система за производњу топлоте</w:t>
      </w:r>
      <w:r w:rsidR="005C6A7A" w:rsidRPr="00AA3FF9">
        <w:rPr>
          <w:rFonts w:ascii="Calibri" w:hAnsi="Calibri" w:cs="Calibri"/>
          <w:b/>
          <w:lang w:val="sr-Cyrl-RS"/>
        </w:rPr>
        <w:t>“,</w:t>
      </w:r>
      <w:r w:rsidRPr="00AA3FF9">
        <w:rPr>
          <w:rFonts w:ascii="Calibri" w:hAnsi="Calibri" w:cs="Calibri"/>
          <w:b/>
          <w:lang w:val="sr-Cyrl-CS"/>
        </w:rPr>
        <w:t xml:space="preserve"> ЈН </w:t>
      </w:r>
      <w:r w:rsidR="005C6A7A" w:rsidRPr="00AA3FF9">
        <w:rPr>
          <w:rFonts w:ascii="Calibri" w:hAnsi="Calibri" w:cs="Calibri"/>
          <w:b/>
          <w:lang w:val="sr-Cyrl-CS"/>
        </w:rPr>
        <w:t xml:space="preserve">број </w:t>
      </w:r>
      <w:r w:rsidR="00FC1A8B">
        <w:rPr>
          <w:rFonts w:ascii="Calibri" w:hAnsi="Calibri" w:cs="Calibri"/>
          <w:b/>
          <w:lang w:val="sr-Cyrl-CS"/>
        </w:rPr>
        <w:t>1.1.1./</w:t>
      </w:r>
      <w:r w:rsidR="00B52455">
        <w:rPr>
          <w:rFonts w:ascii="Calibri" w:hAnsi="Calibri" w:cs="Calibri"/>
          <w:b/>
          <w:lang w:val="sr-Latn-RS"/>
        </w:rPr>
        <w:t>20</w:t>
      </w:r>
      <w:r w:rsidR="00B24DB6" w:rsidRPr="00AA3FF9">
        <w:rPr>
          <w:rFonts w:ascii="Calibri" w:hAnsi="Calibri" w:cs="Calibri"/>
          <w:b/>
          <w:lang w:val="sr-Cyrl-CS"/>
        </w:rPr>
        <w:t xml:space="preserve"> </w:t>
      </w:r>
      <w:r w:rsidRPr="00AA3FF9">
        <w:rPr>
          <w:rFonts w:ascii="Calibri" w:hAnsi="Calibri" w:cs="Calibri"/>
          <w:lang w:val="ru-RU"/>
        </w:rPr>
        <w:t xml:space="preserve">коју је покренуо Наручилац </w:t>
      </w:r>
      <w:r w:rsidR="00B52455">
        <w:rPr>
          <w:rFonts w:ascii="Calibri" w:hAnsi="Calibri" w:cs="Calibri"/>
          <w:lang w:val="sr-Latn-RS"/>
        </w:rPr>
        <w:t>JK</w:t>
      </w:r>
      <w:r w:rsidR="00B52455">
        <w:rPr>
          <w:rFonts w:ascii="Calibri" w:hAnsi="Calibri" w:cs="Calibri"/>
          <w:lang w:val="sr-Cyrl-RS"/>
        </w:rPr>
        <w:t>П „Стандард</w:t>
      </w:r>
      <w:r w:rsidR="00E32231">
        <w:rPr>
          <w:rFonts w:ascii="Calibri" w:hAnsi="Calibri" w:cs="Calibri"/>
          <w:lang w:val="sr-Cyrl-RS"/>
        </w:rPr>
        <w:t>”</w:t>
      </w:r>
      <w:r w:rsidR="00B52455">
        <w:rPr>
          <w:rFonts w:ascii="Calibri" w:hAnsi="Calibri" w:cs="Calibri"/>
          <w:lang w:val="sr-Cyrl-RS"/>
        </w:rPr>
        <w:t xml:space="preserve"> Врбас</w:t>
      </w:r>
      <w:r w:rsidRPr="00AA3FF9">
        <w:rPr>
          <w:rFonts w:ascii="Calibri" w:hAnsi="Calibri" w:cs="Calibri"/>
          <w:lang w:val="sr-Cyrl-CS"/>
        </w:rPr>
        <w:t>.</w:t>
      </w:r>
      <w:r w:rsidRPr="00AA3FF9">
        <w:rPr>
          <w:rFonts w:ascii="Calibri" w:hAnsi="Calibri" w:cs="Calibri"/>
          <w:lang w:val="ru-RU"/>
        </w:rPr>
        <w:t xml:space="preserve"> </w:t>
      </w:r>
    </w:p>
    <w:p w14:paraId="751824CF"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Пуномоћник има овлашћења да предузима све радње у поступку јавног отварања понуда. </w:t>
      </w:r>
    </w:p>
    <w:p w14:paraId="3A48FCDB"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Овлашћење важи до окончања поступка наведене јавне набавке и у друге сврхе се не може користити. </w:t>
      </w:r>
    </w:p>
    <w:p w14:paraId="1D192784" w14:textId="77777777" w:rsidR="00DE7418" w:rsidRPr="00AA3FF9" w:rsidRDefault="00DE7418" w:rsidP="00DE7418">
      <w:pPr>
        <w:jc w:val="both"/>
        <w:rPr>
          <w:rFonts w:ascii="Calibri" w:hAnsi="Calibri" w:cs="Calibri"/>
          <w:lang w:val="sr-Cyrl-CS"/>
        </w:rPr>
      </w:pPr>
    </w:p>
    <w:p w14:paraId="690DB124" w14:textId="77777777" w:rsidR="00DE7418" w:rsidRPr="00AA3FF9" w:rsidRDefault="005D0998" w:rsidP="00DE7418">
      <w:pPr>
        <w:ind w:left="90"/>
        <w:jc w:val="both"/>
        <w:rPr>
          <w:rFonts w:ascii="Calibri" w:hAnsi="Calibri" w:cs="Calibri"/>
          <w:lang w:val="sr-Cyrl-CS"/>
        </w:rPr>
      </w:pPr>
      <w:r w:rsidRPr="00AA3FF9">
        <w:rPr>
          <w:rFonts w:ascii="Calibri" w:hAnsi="Calibri" w:cs="Calibri"/>
          <w:lang w:val="ru-RU"/>
        </w:rPr>
        <w:t>Датум: __________ 20</w:t>
      </w:r>
      <w:r w:rsidR="00B52455">
        <w:rPr>
          <w:rFonts w:ascii="Calibri" w:hAnsi="Calibri" w:cs="Calibri"/>
          <w:lang w:val="ru-RU"/>
        </w:rPr>
        <w:t>20</w:t>
      </w:r>
      <w:r w:rsidR="00DE7418" w:rsidRPr="00AA3FF9">
        <w:rPr>
          <w:rFonts w:ascii="Calibri" w:hAnsi="Calibri" w:cs="Calibri"/>
          <w:lang w:val="ru-RU"/>
        </w:rPr>
        <w:t>. год.</w:t>
      </w:r>
    </w:p>
    <w:p w14:paraId="4D51A924" w14:textId="77777777" w:rsidR="00DE7418" w:rsidRPr="00AA3FF9" w:rsidRDefault="00DE7418" w:rsidP="00DE7418">
      <w:pPr>
        <w:ind w:left="90"/>
        <w:jc w:val="both"/>
        <w:rPr>
          <w:rFonts w:ascii="Calibri" w:hAnsi="Calibri" w:cs="Calibri"/>
          <w:lang w:val="sr-Cyrl-CS"/>
        </w:rPr>
      </w:pPr>
    </w:p>
    <w:p w14:paraId="50D2959B" w14:textId="77777777" w:rsidR="00DE7418" w:rsidRPr="00AA3FF9" w:rsidRDefault="00DE7418" w:rsidP="00DE7418">
      <w:pPr>
        <w:ind w:left="90"/>
        <w:jc w:val="both"/>
        <w:rPr>
          <w:rFonts w:ascii="Calibri" w:hAnsi="Calibri" w:cs="Calibri"/>
          <w:lang w:val="sr-Cyrl-CS"/>
        </w:rPr>
      </w:pPr>
    </w:p>
    <w:p w14:paraId="39C238BF" w14:textId="77777777" w:rsidR="00DE7418" w:rsidRPr="00AA3FF9" w:rsidRDefault="00DE7418" w:rsidP="00DE7418">
      <w:pPr>
        <w:ind w:left="90"/>
        <w:jc w:val="both"/>
        <w:rPr>
          <w:rFonts w:ascii="Calibri" w:hAnsi="Calibri" w:cs="Calibri"/>
          <w:lang w:val="sr-Cyrl-CS"/>
        </w:rPr>
      </w:pPr>
    </w:p>
    <w:p w14:paraId="6B07BE44" w14:textId="77777777" w:rsidR="00DE7418" w:rsidRPr="00AA3FF9" w:rsidRDefault="00DE7418" w:rsidP="00DE7418">
      <w:pPr>
        <w:ind w:left="90"/>
        <w:jc w:val="both"/>
        <w:rPr>
          <w:rFonts w:ascii="Calibri" w:hAnsi="Calibri" w:cs="Calibri"/>
          <w:lang w:val="sr-Latn-CS"/>
        </w:rPr>
      </w:pPr>
    </w:p>
    <w:p w14:paraId="231B3077" w14:textId="77777777" w:rsidR="00DE7418" w:rsidRPr="00AA3FF9" w:rsidRDefault="00DE7418" w:rsidP="00DE7418">
      <w:pPr>
        <w:ind w:left="90"/>
        <w:jc w:val="both"/>
        <w:rPr>
          <w:rFonts w:ascii="Calibri" w:hAnsi="Calibri" w:cs="Calibri"/>
          <w:lang w:val="sr-Latn-CS"/>
        </w:rPr>
      </w:pPr>
    </w:p>
    <w:p w14:paraId="651EFF26" w14:textId="77777777" w:rsidR="00DE7418" w:rsidRPr="00AA3FF9" w:rsidRDefault="00DE7418" w:rsidP="00DE7418">
      <w:pPr>
        <w:ind w:left="1560" w:firstLine="600"/>
        <w:rPr>
          <w:rFonts w:ascii="Calibri" w:hAnsi="Calibri" w:cs="Calibri"/>
          <w:lang w:val="sr-Cyrl-CS"/>
        </w:rPr>
      </w:pPr>
      <w:r w:rsidRPr="00AA3FF9">
        <w:rPr>
          <w:rFonts w:ascii="Calibri" w:hAnsi="Calibri" w:cs="Calibri"/>
          <w:lang w:val="ru-RU"/>
        </w:rPr>
        <w:t>М.П.</w:t>
      </w:r>
    </w:p>
    <w:p w14:paraId="712F3E4D" w14:textId="77777777" w:rsidR="00DE7418" w:rsidRPr="00AA3FF9" w:rsidRDefault="00DE7418" w:rsidP="005D0998">
      <w:pPr>
        <w:ind w:left="5040"/>
        <w:jc w:val="right"/>
        <w:rPr>
          <w:rFonts w:ascii="Calibri" w:hAnsi="Calibri" w:cs="Calibri"/>
          <w:lang w:val="ru-RU"/>
        </w:rPr>
      </w:pPr>
      <w:r w:rsidRPr="00AA3FF9">
        <w:rPr>
          <w:rFonts w:ascii="Calibri" w:hAnsi="Calibri" w:cs="Calibri"/>
          <w:lang w:val="ru-RU"/>
        </w:rPr>
        <w:t xml:space="preserve">Потпис овлашћеног лица: </w:t>
      </w:r>
    </w:p>
    <w:p w14:paraId="3C760696" w14:textId="77777777" w:rsidR="00DE7418" w:rsidRPr="00AA3FF9" w:rsidRDefault="00DE7418" w:rsidP="00DE7418">
      <w:pPr>
        <w:ind w:left="6120"/>
        <w:jc w:val="both"/>
        <w:rPr>
          <w:rFonts w:ascii="Calibri" w:hAnsi="Calibri" w:cs="Calibri"/>
          <w:lang w:val="ru-RU"/>
        </w:rPr>
      </w:pPr>
    </w:p>
    <w:p w14:paraId="16E770A7" w14:textId="77777777" w:rsidR="00DE7418" w:rsidRPr="00AA3FF9" w:rsidRDefault="00DE7418" w:rsidP="005D0998">
      <w:pPr>
        <w:widowControl w:val="0"/>
        <w:autoSpaceDE w:val="0"/>
        <w:autoSpaceDN w:val="0"/>
        <w:adjustRightInd w:val="0"/>
        <w:spacing w:before="18" w:line="260" w:lineRule="exact"/>
        <w:ind w:left="5040"/>
        <w:jc w:val="right"/>
        <w:rPr>
          <w:rFonts w:ascii="Calibri" w:hAnsi="Calibri" w:cs="Calibri"/>
          <w:lang w:val="sr-Cyrl-CS"/>
        </w:rPr>
      </w:pPr>
      <w:r w:rsidRPr="00AA3FF9">
        <w:rPr>
          <w:rFonts w:ascii="Calibri" w:hAnsi="Calibri" w:cs="Calibri"/>
          <w:lang w:val="sr-Cyrl-CS"/>
        </w:rPr>
        <w:t>_____</w:t>
      </w:r>
      <w:r w:rsidRPr="00AA3FF9">
        <w:rPr>
          <w:rFonts w:ascii="Calibri" w:hAnsi="Calibri" w:cs="Calibri"/>
          <w:lang w:val="ru-RU"/>
        </w:rPr>
        <w:t>________________</w:t>
      </w:r>
    </w:p>
    <w:p w14:paraId="47D96712" w14:textId="77777777" w:rsidR="00DE7418" w:rsidRPr="00AA3FF9" w:rsidRDefault="00DE7418" w:rsidP="00DE7418">
      <w:pPr>
        <w:rPr>
          <w:rFonts w:ascii="Calibri" w:hAnsi="Calibri" w:cs="Calibri"/>
          <w:lang w:val="sr-Cyrl-CS"/>
        </w:rPr>
      </w:pPr>
    </w:p>
    <w:p w14:paraId="043A3F69" w14:textId="77777777" w:rsidR="004500D9" w:rsidRPr="00AA3FF9" w:rsidRDefault="004500D9" w:rsidP="004500D9">
      <w:pPr>
        <w:ind w:firstLine="720"/>
        <w:jc w:val="both"/>
        <w:rPr>
          <w:rFonts w:ascii="Calibri" w:hAnsi="Calibri" w:cs="Calibri"/>
          <w:sz w:val="26"/>
          <w:szCs w:val="26"/>
          <w:lang w:val="ru-RU"/>
        </w:rPr>
      </w:pPr>
    </w:p>
    <w:p w14:paraId="499F5E02" w14:textId="77777777" w:rsidR="004500D9" w:rsidRPr="00AA3FF9" w:rsidRDefault="004500D9" w:rsidP="004500D9">
      <w:pPr>
        <w:ind w:firstLine="720"/>
        <w:jc w:val="both"/>
        <w:rPr>
          <w:rFonts w:ascii="Calibri" w:hAnsi="Calibri" w:cs="Calibri"/>
          <w:sz w:val="26"/>
          <w:szCs w:val="26"/>
          <w:lang w:val="ru-RU"/>
        </w:rPr>
      </w:pPr>
    </w:p>
    <w:p w14:paraId="5084B2AC" w14:textId="0FC2D72B" w:rsidR="0028424B" w:rsidRPr="00AA3FF9" w:rsidRDefault="00C30EE0" w:rsidP="00FC1A8B">
      <w:pPr>
        <w:jc w:val="both"/>
        <w:rPr>
          <w:rFonts w:ascii="Calibri" w:hAnsi="Calibri" w:cs="Calibri"/>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DC74827" w14:textId="77777777" w:rsidR="0028424B" w:rsidRPr="00AA3FF9" w:rsidRDefault="0028424B" w:rsidP="0028424B">
      <w:pPr>
        <w:rPr>
          <w:rFonts w:ascii="Calibri" w:hAnsi="Calibri" w:cs="Calibri"/>
        </w:rPr>
      </w:pPr>
    </w:p>
    <w:sectPr w:rsidR="0028424B" w:rsidRPr="00AA3FF9" w:rsidSect="008258F3">
      <w:footerReference w:type="default" r:id="rId19"/>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53C85" w14:textId="77777777" w:rsidR="00ED5DF4" w:rsidRDefault="00ED5DF4" w:rsidP="009362DC">
      <w:r>
        <w:separator/>
      </w:r>
    </w:p>
  </w:endnote>
  <w:endnote w:type="continuationSeparator" w:id="0">
    <w:p w14:paraId="6653628A" w14:textId="77777777" w:rsidR="00ED5DF4" w:rsidRDefault="00ED5DF4" w:rsidP="0093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Roman YU">
    <w:altName w:val="Courier New"/>
    <w:charset w:val="00"/>
    <w:family w:val="roman"/>
    <w:pitch w:val="variable"/>
    <w:sig w:usb0="00000001"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BoldMT">
    <w:charset w:val="EE"/>
    <w:family w:val="auto"/>
    <w:pitch w:val="variable"/>
  </w:font>
  <w:font w:name="TimesNewRomanPSMT">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B210C" w14:textId="77777777" w:rsidR="00226847" w:rsidRDefault="00226847" w:rsidP="00E854F3">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0B6F83E2" w14:textId="77777777" w:rsidR="00226847" w:rsidRDefault="00226847" w:rsidP="00E854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709E" w14:textId="77777777" w:rsidR="00226847" w:rsidRPr="00AA3FF9" w:rsidRDefault="00226847" w:rsidP="007C0E3D">
    <w:pPr>
      <w:pStyle w:val="Footer"/>
      <w:jc w:val="center"/>
      <w:rPr>
        <w:rFonts w:ascii="Calibri" w:hAnsi="Calibri" w:cs="Calibri"/>
        <w:b/>
        <w:bCs/>
        <w:sz w:val="16"/>
        <w:szCs w:val="16"/>
        <w:lang w:val="sr-Cyrl-RS"/>
      </w:rPr>
    </w:pPr>
    <w:r w:rsidRPr="00AA3FF9">
      <w:rPr>
        <w:rFonts w:ascii="Calibri" w:hAnsi="Calibri" w:cs="Calibri"/>
        <w:sz w:val="16"/>
        <w:szCs w:val="16"/>
        <w:lang w:val="sr-Cyrl-RS"/>
      </w:rPr>
      <w:t>Страна</w:t>
    </w:r>
    <w:r w:rsidRPr="00AA3FF9">
      <w:rPr>
        <w:rFonts w:ascii="Calibri" w:hAnsi="Calibri" w:cs="Calibri"/>
        <w:sz w:val="16"/>
        <w:szCs w:val="16"/>
      </w:rPr>
      <w:t xml:space="preserve">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PAGE </w:instrText>
    </w:r>
    <w:r w:rsidRPr="00AA3FF9">
      <w:rPr>
        <w:rFonts w:ascii="Calibri" w:hAnsi="Calibri" w:cs="Calibri"/>
        <w:b/>
        <w:bCs/>
        <w:sz w:val="16"/>
        <w:szCs w:val="16"/>
      </w:rPr>
      <w:fldChar w:fldCharType="separate"/>
    </w:r>
    <w:r>
      <w:rPr>
        <w:rFonts w:ascii="Calibri" w:hAnsi="Calibri" w:cs="Calibri"/>
        <w:b/>
        <w:bCs/>
        <w:noProof/>
        <w:sz w:val="16"/>
        <w:szCs w:val="16"/>
      </w:rPr>
      <w:t>35</w:t>
    </w:r>
    <w:r w:rsidRPr="00AA3FF9">
      <w:rPr>
        <w:rFonts w:ascii="Calibri" w:hAnsi="Calibri" w:cs="Calibri"/>
        <w:b/>
        <w:bCs/>
        <w:sz w:val="16"/>
        <w:szCs w:val="16"/>
      </w:rPr>
      <w:fldChar w:fldCharType="end"/>
    </w:r>
    <w:r w:rsidRPr="00AA3FF9">
      <w:rPr>
        <w:rFonts w:ascii="Calibri" w:hAnsi="Calibri" w:cs="Calibri"/>
        <w:b/>
        <w:bCs/>
        <w:sz w:val="16"/>
        <w:szCs w:val="16"/>
        <w:lang w:val="sr-Cyrl-RS"/>
      </w:rPr>
      <w:t xml:space="preserve"> </w:t>
    </w:r>
    <w:r w:rsidRPr="00AA3FF9">
      <w:rPr>
        <w:rFonts w:ascii="Calibri" w:hAnsi="Calibri" w:cs="Calibri"/>
        <w:sz w:val="16"/>
        <w:szCs w:val="16"/>
      </w:rPr>
      <w:t xml:space="preserve">од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NUMPAGES  </w:instrText>
    </w:r>
    <w:r w:rsidRPr="00AA3FF9">
      <w:rPr>
        <w:rFonts w:ascii="Calibri" w:hAnsi="Calibri" w:cs="Calibri"/>
        <w:b/>
        <w:bCs/>
        <w:sz w:val="16"/>
        <w:szCs w:val="16"/>
      </w:rPr>
      <w:fldChar w:fldCharType="separate"/>
    </w:r>
    <w:r>
      <w:rPr>
        <w:rFonts w:ascii="Calibri" w:hAnsi="Calibri" w:cs="Calibri"/>
        <w:b/>
        <w:bCs/>
        <w:noProof/>
        <w:sz w:val="16"/>
        <w:szCs w:val="16"/>
      </w:rPr>
      <w:t>108</w:t>
    </w:r>
    <w:r w:rsidRPr="00AA3FF9">
      <w:rPr>
        <w:rFonts w:ascii="Calibri" w:hAnsi="Calibri" w:cs="Calibri"/>
        <w:b/>
        <w:bCs/>
        <w:sz w:val="16"/>
        <w:szCs w:val="16"/>
      </w:rPr>
      <w:fldChar w:fldCharType="end"/>
    </w:r>
  </w:p>
  <w:p w14:paraId="4B494ED7" w14:textId="77777777" w:rsidR="00226847" w:rsidRDefault="00226847" w:rsidP="00E854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60012" w14:textId="77777777" w:rsidR="00226847" w:rsidRPr="00783031" w:rsidRDefault="00226847">
    <w:pPr>
      <w:pStyle w:val="Footer"/>
      <w:jc w:val="center"/>
      <w:rPr>
        <w:rFonts w:ascii="Calibri" w:hAnsi="Calibri" w:cs="Calibri"/>
        <w:sz w:val="16"/>
        <w:szCs w:val="16"/>
      </w:rPr>
    </w:pPr>
    <w:r w:rsidRPr="00783031">
      <w:rPr>
        <w:rFonts w:ascii="Calibri" w:hAnsi="Calibri" w:cs="Calibri"/>
        <w:sz w:val="16"/>
        <w:szCs w:val="16"/>
        <w:lang w:val="sr-Cyrl-RS"/>
      </w:rPr>
      <w:t>Страна</w:t>
    </w:r>
    <w:r w:rsidRPr="00783031">
      <w:rPr>
        <w:rFonts w:ascii="Calibri" w:hAnsi="Calibri" w:cs="Calibri"/>
        <w:sz w:val="16"/>
        <w:szCs w:val="16"/>
      </w:rPr>
      <w:t xml:space="preserve">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PAGE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r w:rsidRPr="00783031">
      <w:rPr>
        <w:rFonts w:ascii="Calibri" w:hAnsi="Calibri" w:cs="Calibri"/>
        <w:sz w:val="16"/>
        <w:szCs w:val="16"/>
      </w:rPr>
      <w:t xml:space="preserve">од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NUMPAGES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p>
  <w:p w14:paraId="507D7B72" w14:textId="77777777" w:rsidR="00226847" w:rsidRPr="00783031" w:rsidRDefault="00226847">
    <w:pPr>
      <w:pStyle w:val="Foote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326ED" w14:textId="77777777" w:rsidR="00ED5DF4" w:rsidRDefault="00ED5DF4" w:rsidP="009362DC">
      <w:r>
        <w:separator/>
      </w:r>
    </w:p>
  </w:footnote>
  <w:footnote w:type="continuationSeparator" w:id="0">
    <w:p w14:paraId="4C3BF8EE" w14:textId="77777777" w:rsidR="00ED5DF4" w:rsidRDefault="00ED5DF4" w:rsidP="0093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B714" w14:textId="564FA6F3" w:rsidR="00226847" w:rsidRPr="00AA3FF9" w:rsidRDefault="00226847" w:rsidP="00E07582">
    <w:pPr>
      <w:pStyle w:val="Header"/>
      <w:jc w:val="center"/>
      <w:rPr>
        <w:rFonts w:ascii="Calibri" w:hAnsi="Calibri" w:cs="Calibri"/>
        <w:sz w:val="16"/>
        <w:szCs w:val="16"/>
        <w:lang w:val="sr-Cyrl-RS"/>
      </w:rPr>
    </w:pPr>
    <w:r>
      <w:rPr>
        <w:rFonts w:ascii="Calibri" w:hAnsi="Calibri" w:cs="Calibri"/>
        <w:sz w:val="16"/>
        <w:szCs w:val="16"/>
        <w:lang w:val="sr-Cyrl-RS"/>
      </w:rPr>
      <w:t>Измењена К</w:t>
    </w:r>
    <w:r w:rsidRPr="00AA3FF9">
      <w:rPr>
        <w:rFonts w:ascii="Calibri" w:hAnsi="Calibri" w:cs="Calibri"/>
        <w:sz w:val="16"/>
        <w:szCs w:val="16"/>
        <w:lang w:val="sr-Cyrl-RS"/>
      </w:rPr>
      <w:t xml:space="preserve">онкурсна документација за избор приватног партнера за уговорну испоруку топлотне енергије </w:t>
    </w:r>
    <w:r>
      <w:rPr>
        <w:rFonts w:ascii="Calibri" w:hAnsi="Calibri" w:cs="Calibri"/>
        <w:sz w:val="16"/>
        <w:szCs w:val="16"/>
        <w:lang w:val="sr-Cyrl-RS"/>
      </w:rPr>
      <w:t xml:space="preserve">уз реконструкцију система за производњу топлоте </w:t>
    </w:r>
    <w:r w:rsidRPr="00AA3FF9">
      <w:rPr>
        <w:rFonts w:ascii="Calibri" w:hAnsi="Calibri" w:cs="Calibri"/>
        <w:sz w:val="16"/>
        <w:szCs w:val="16"/>
        <w:lang w:val="sr-Cyrl-RS"/>
      </w:rPr>
      <w:t xml:space="preserve"> бр.</w:t>
    </w:r>
    <w:r>
      <w:rPr>
        <w:rFonts w:ascii="Calibri" w:hAnsi="Calibri" w:cs="Calibri"/>
        <w:sz w:val="16"/>
        <w:szCs w:val="16"/>
        <w:lang w:val="sr-Cyrl-RS"/>
      </w:rPr>
      <w:t xml:space="preserve"> 1.1.1</w:t>
    </w:r>
    <w:r w:rsidRPr="00AA3FF9">
      <w:rPr>
        <w:rFonts w:ascii="Calibri" w:hAnsi="Calibri" w:cs="Calibri"/>
        <w:sz w:val="16"/>
        <w:szCs w:val="16"/>
        <w:lang w:val="sr-Cyrl-RS"/>
      </w:rPr>
      <w:t>/</w:t>
    </w:r>
    <w:r>
      <w:rPr>
        <w:rFonts w:ascii="Calibri" w:hAnsi="Calibri" w:cs="Calibri"/>
        <w:sz w:val="16"/>
        <w:szCs w:val="16"/>
        <w:lang w:val="sr-Cyrl-RS"/>
      </w:rPr>
      <w:t>20</w:t>
    </w:r>
  </w:p>
  <w:p w14:paraId="38E2B6DE" w14:textId="321C6D0F" w:rsidR="00226847" w:rsidRPr="00AA3FF9" w:rsidRDefault="00226847" w:rsidP="000F55AA">
    <w:pPr>
      <w:pStyle w:val="Header"/>
      <w:jc w:val="center"/>
      <w:rPr>
        <w:rFonts w:ascii="Calibri" w:hAnsi="Calibri" w:cs="Calibri"/>
        <w:sz w:val="16"/>
        <w:szCs w:val="16"/>
        <w:lang w:val="sr-Cyrl-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 w15:restartNumberingAfterBreak="0">
    <w:nsid w:val="00000003"/>
    <w:multiLevelType w:val="multilevel"/>
    <w:tmpl w:val="00000003"/>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45"/>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B"/>
    <w:multiLevelType w:val="multilevel"/>
    <w:tmpl w:val="0000001B"/>
    <w:name w:val="WW8Num27"/>
    <w:lvl w:ilvl="0">
      <w:start w:val="1"/>
      <w:numFmt w:val="bullet"/>
      <w:lvlText w:val="-"/>
      <w:lvlJc w:val="left"/>
      <w:pPr>
        <w:tabs>
          <w:tab w:val="num" w:pos="0"/>
        </w:tabs>
        <w:ind w:left="1145"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22"/>
    <w:multiLevelType w:val="multilevel"/>
    <w:tmpl w:val="00000022"/>
    <w:name w:val="WW8Num3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26"/>
    <w:multiLevelType w:val="multilevel"/>
    <w:tmpl w:val="00000026"/>
    <w:name w:val="WW8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Times New Roman"/>
        <w:color w:val="00000A"/>
      </w:rPr>
    </w:lvl>
    <w:lvl w:ilvl="2">
      <w:start w:val="1"/>
      <w:numFmt w:val="lowerRoman"/>
      <w:lvlText w:val="%3."/>
      <w:lvlJc w:val="left"/>
      <w:pPr>
        <w:tabs>
          <w:tab w:val="num" w:pos="2160"/>
        </w:tabs>
        <w:ind w:left="2160" w:hanging="180"/>
      </w:pPr>
      <w:rPr>
        <w:rFonts w:ascii="Arial" w:eastAsia="Times New Roman" w:hAnsi="Arial" w:cs="Times New Roman"/>
        <w:color w:val="00000A"/>
      </w:rPr>
    </w:lvl>
    <w:lvl w:ilvl="3">
      <w:start w:val="1"/>
      <w:numFmt w:val="decimal"/>
      <w:lvlText w:val="%4."/>
      <w:lvlJc w:val="left"/>
      <w:pPr>
        <w:tabs>
          <w:tab w:val="num" w:pos="2880"/>
        </w:tabs>
        <w:ind w:left="2880" w:hanging="360"/>
      </w:pPr>
      <w:rPr>
        <w:rFonts w:ascii="Arial" w:eastAsia="Times New Roman" w:hAnsi="Arial" w:cs="Times New Roman"/>
        <w:color w:val="00000A"/>
      </w:rPr>
    </w:lvl>
    <w:lvl w:ilvl="4">
      <w:start w:val="1"/>
      <w:numFmt w:val="lowerLetter"/>
      <w:lvlText w:val="%5."/>
      <w:lvlJc w:val="left"/>
      <w:pPr>
        <w:tabs>
          <w:tab w:val="num" w:pos="3600"/>
        </w:tabs>
        <w:ind w:left="3600" w:hanging="360"/>
      </w:pPr>
      <w:rPr>
        <w:rFonts w:ascii="Arial" w:eastAsia="Times New Roman" w:hAnsi="Arial" w:cs="Times New Roman"/>
        <w:color w:val="00000A"/>
      </w:rPr>
    </w:lvl>
    <w:lvl w:ilvl="5">
      <w:start w:val="1"/>
      <w:numFmt w:val="lowerRoman"/>
      <w:lvlText w:val="%6."/>
      <w:lvlJc w:val="left"/>
      <w:pPr>
        <w:tabs>
          <w:tab w:val="num" w:pos="4320"/>
        </w:tabs>
        <w:ind w:left="4320" w:hanging="180"/>
      </w:pPr>
      <w:rPr>
        <w:rFonts w:ascii="Arial" w:eastAsia="Times New Roman" w:hAnsi="Arial" w:cs="Times New Roman"/>
        <w:color w:val="00000A"/>
      </w:rPr>
    </w:lvl>
    <w:lvl w:ilvl="6">
      <w:start w:val="1"/>
      <w:numFmt w:val="decimal"/>
      <w:lvlText w:val="%7."/>
      <w:lvlJc w:val="left"/>
      <w:pPr>
        <w:tabs>
          <w:tab w:val="num" w:pos="5040"/>
        </w:tabs>
        <w:ind w:left="5040" w:hanging="360"/>
      </w:pPr>
      <w:rPr>
        <w:rFonts w:ascii="Arial" w:eastAsia="Times New Roman" w:hAnsi="Arial" w:cs="Times New Roman"/>
        <w:color w:val="00000A"/>
      </w:rPr>
    </w:lvl>
    <w:lvl w:ilvl="7">
      <w:start w:val="1"/>
      <w:numFmt w:val="lowerLetter"/>
      <w:lvlText w:val="%8."/>
      <w:lvlJc w:val="left"/>
      <w:pPr>
        <w:tabs>
          <w:tab w:val="num" w:pos="5760"/>
        </w:tabs>
        <w:ind w:left="5760" w:hanging="360"/>
      </w:pPr>
      <w:rPr>
        <w:rFonts w:ascii="Arial" w:eastAsia="Times New Roman" w:hAnsi="Arial" w:cs="Times New Roman"/>
        <w:color w:val="00000A"/>
      </w:rPr>
    </w:lvl>
    <w:lvl w:ilvl="8">
      <w:start w:val="1"/>
      <w:numFmt w:val="lowerRoman"/>
      <w:lvlText w:val="%9."/>
      <w:lvlJc w:val="left"/>
      <w:pPr>
        <w:tabs>
          <w:tab w:val="num" w:pos="6480"/>
        </w:tabs>
        <w:ind w:left="6480" w:hanging="180"/>
      </w:pPr>
      <w:rPr>
        <w:rFonts w:ascii="Arial" w:eastAsia="Times New Roman" w:hAnsi="Arial" w:cs="Times New Roman"/>
        <w:color w:val="00000A"/>
      </w:rPr>
    </w:lvl>
  </w:abstractNum>
  <w:abstractNum w:abstractNumId="8" w15:restartNumberingAfterBreak="0">
    <w:nsid w:val="00000030"/>
    <w:multiLevelType w:val="multilevel"/>
    <w:tmpl w:val="00000030"/>
    <w:name w:val="WW8Num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33"/>
    <w:multiLevelType w:val="multilevel"/>
    <w:tmpl w:val="00000033"/>
    <w:name w:val="WW8Num51"/>
    <w:lvl w:ilvl="0">
      <w:start w:val="1"/>
      <w:numFmt w:val="decimal"/>
      <w:lvlText w:val="%1)"/>
      <w:lvlJc w:val="left"/>
      <w:pPr>
        <w:tabs>
          <w:tab w:val="num" w:pos="1755"/>
        </w:tabs>
        <w:ind w:left="1755" w:hanging="1035"/>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15:restartNumberingAfterBreak="0">
    <w:nsid w:val="00000035"/>
    <w:multiLevelType w:val="multilevel"/>
    <w:tmpl w:val="00000035"/>
    <w:name w:val="WW8Num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36"/>
    <w:multiLevelType w:val="multilevel"/>
    <w:tmpl w:val="00000036"/>
    <w:name w:val="WW8Num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0296065"/>
    <w:multiLevelType w:val="hybridMultilevel"/>
    <w:tmpl w:val="7D942F4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049152E9"/>
    <w:multiLevelType w:val="hybridMultilevel"/>
    <w:tmpl w:val="1C80B5B0"/>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06371114"/>
    <w:multiLevelType w:val="hybridMultilevel"/>
    <w:tmpl w:val="98C2D5F2"/>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5" w15:restartNumberingAfterBreak="0">
    <w:nsid w:val="083B0122"/>
    <w:multiLevelType w:val="hybridMultilevel"/>
    <w:tmpl w:val="568251A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08891E15"/>
    <w:multiLevelType w:val="multilevel"/>
    <w:tmpl w:val="6CEAC236"/>
    <w:styleLink w:val="GFABullit1"/>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0AB85BD1"/>
    <w:multiLevelType w:val="hybridMultilevel"/>
    <w:tmpl w:val="5344CCC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0DD97260"/>
    <w:multiLevelType w:val="hybridMultilevel"/>
    <w:tmpl w:val="54B888AA"/>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0F432F73"/>
    <w:multiLevelType w:val="hybridMultilevel"/>
    <w:tmpl w:val="2E1A16D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0" w15:restartNumberingAfterBreak="0">
    <w:nsid w:val="1210315C"/>
    <w:multiLevelType w:val="hybridMultilevel"/>
    <w:tmpl w:val="B5841AD8"/>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1" w15:restartNumberingAfterBreak="0">
    <w:nsid w:val="15E80A26"/>
    <w:multiLevelType w:val="hybridMultilevel"/>
    <w:tmpl w:val="D1CC2F5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16072FB1"/>
    <w:multiLevelType w:val="hybridMultilevel"/>
    <w:tmpl w:val="AFD60FC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3" w15:restartNumberingAfterBreak="0">
    <w:nsid w:val="1B2E6F46"/>
    <w:multiLevelType w:val="hybridMultilevel"/>
    <w:tmpl w:val="C1B84FF8"/>
    <w:lvl w:ilvl="0" w:tplc="470CFB34">
      <w:start w:val="2"/>
      <w:numFmt w:val="bullet"/>
      <w:lvlText w:val="-"/>
      <w:lvlJc w:val="left"/>
      <w:pPr>
        <w:ind w:left="1080" w:hanging="360"/>
      </w:pPr>
      <w:rPr>
        <w:rFonts w:ascii="Calibri" w:eastAsia="Times New Roman" w:hAnsi="Calibri"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4" w15:restartNumberingAfterBreak="0">
    <w:nsid w:val="210277FB"/>
    <w:multiLevelType w:val="multilevel"/>
    <w:tmpl w:val="6A22294A"/>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1F61A14"/>
    <w:multiLevelType w:val="hybridMultilevel"/>
    <w:tmpl w:val="3CD653B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23900EAF"/>
    <w:multiLevelType w:val="hybridMultilevel"/>
    <w:tmpl w:val="09BA7444"/>
    <w:lvl w:ilvl="0" w:tplc="241A0011">
      <w:start w:val="1"/>
      <w:numFmt w:val="decimal"/>
      <w:lvlText w:val="%1)"/>
      <w:lvlJc w:val="left"/>
      <w:pPr>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7" w15:restartNumberingAfterBreak="0">
    <w:nsid w:val="28184BDC"/>
    <w:multiLevelType w:val="hybridMultilevel"/>
    <w:tmpl w:val="E2E6403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15:restartNumberingAfterBreak="0">
    <w:nsid w:val="29974E59"/>
    <w:multiLevelType w:val="hybridMultilevel"/>
    <w:tmpl w:val="21BC8CC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2BB32898"/>
    <w:multiLevelType w:val="hybridMultilevel"/>
    <w:tmpl w:val="022CC8A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2DC814F0"/>
    <w:multiLevelType w:val="singleLevel"/>
    <w:tmpl w:val="972AB2A8"/>
    <w:lvl w:ilvl="0">
      <w:start w:val="1"/>
      <w:numFmt w:val="bullet"/>
      <w:pStyle w:val="Aufzhl1"/>
      <w:lvlText w:val=""/>
      <w:lvlJc w:val="left"/>
      <w:pPr>
        <w:tabs>
          <w:tab w:val="num" w:pos="360"/>
        </w:tabs>
        <w:ind w:left="360" w:hanging="360"/>
      </w:pPr>
      <w:rPr>
        <w:rFonts w:ascii="Symbol" w:hAnsi="Symbol" w:hint="default"/>
      </w:rPr>
    </w:lvl>
  </w:abstractNum>
  <w:abstractNum w:abstractNumId="31" w15:restartNumberingAfterBreak="0">
    <w:nsid w:val="2F173B89"/>
    <w:multiLevelType w:val="hybridMultilevel"/>
    <w:tmpl w:val="5DD4EBBA"/>
    <w:lvl w:ilvl="0" w:tplc="45A685F0">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31A119A1"/>
    <w:multiLevelType w:val="hybridMultilevel"/>
    <w:tmpl w:val="C9CAC11C"/>
    <w:lvl w:ilvl="0" w:tplc="241A0011">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3" w15:restartNumberingAfterBreak="0">
    <w:nsid w:val="38B9612F"/>
    <w:multiLevelType w:val="hybridMultilevel"/>
    <w:tmpl w:val="22E4FF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3AC421D5"/>
    <w:multiLevelType w:val="hybridMultilevel"/>
    <w:tmpl w:val="20BAF990"/>
    <w:lvl w:ilvl="0" w:tplc="0FAA4DD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3C413773"/>
    <w:multiLevelType w:val="hybridMultilevel"/>
    <w:tmpl w:val="EE2CA3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15:restartNumberingAfterBreak="0">
    <w:nsid w:val="3EDC4B98"/>
    <w:multiLevelType w:val="hybridMultilevel"/>
    <w:tmpl w:val="73D2B5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15:restartNumberingAfterBreak="0">
    <w:nsid w:val="40681AC6"/>
    <w:multiLevelType w:val="hybridMultilevel"/>
    <w:tmpl w:val="B70CCDC6"/>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15:restartNumberingAfterBreak="0">
    <w:nsid w:val="41C44617"/>
    <w:multiLevelType w:val="multilevel"/>
    <w:tmpl w:val="B8BCA9BC"/>
    <w:lvl w:ilvl="0">
      <w:start w:val="1"/>
      <w:numFmt w:val="decimal"/>
      <w:pStyle w:val="Heading1"/>
      <w:lvlText w:val="%1"/>
      <w:lvlJc w:val="left"/>
      <w:pPr>
        <w:tabs>
          <w:tab w:val="num" w:pos="1560"/>
        </w:tabs>
        <w:ind w:left="1560" w:hanging="1134"/>
      </w:pPr>
    </w:lvl>
    <w:lvl w:ilvl="1">
      <w:start w:val="1"/>
      <w:numFmt w:val="decimal"/>
      <w:pStyle w:val="Heading2"/>
      <w:lvlText w:val="%1.%2"/>
      <w:lvlJc w:val="left"/>
      <w:pPr>
        <w:tabs>
          <w:tab w:val="num" w:pos="1276"/>
        </w:tabs>
        <w:ind w:left="1276"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5268"/>
        </w:tabs>
        <w:ind w:left="4962" w:hanging="113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30150A2"/>
    <w:multiLevelType w:val="singleLevel"/>
    <w:tmpl w:val="C39013DE"/>
    <w:lvl w:ilvl="0">
      <w:start w:val="1"/>
      <w:numFmt w:val="bullet"/>
      <w:pStyle w:val="mm1"/>
      <w:lvlText w:val="-"/>
      <w:lvlJc w:val="left"/>
      <w:pPr>
        <w:tabs>
          <w:tab w:val="num" w:pos="360"/>
        </w:tabs>
        <w:ind w:left="360" w:hanging="360"/>
      </w:pPr>
      <w:rPr>
        <w:rFonts w:ascii="Times New Roman" w:hAnsi="Times New Roman" w:cs="Times New Roman" w:hint="default"/>
      </w:rPr>
    </w:lvl>
  </w:abstractNum>
  <w:abstractNum w:abstractNumId="40" w15:restartNumberingAfterBreak="0">
    <w:nsid w:val="447F7E34"/>
    <w:multiLevelType w:val="hybridMultilevel"/>
    <w:tmpl w:val="B3D2196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464A555F"/>
    <w:multiLevelType w:val="hybridMultilevel"/>
    <w:tmpl w:val="CBA4C8C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47C16EBF"/>
    <w:multiLevelType w:val="hybridMultilevel"/>
    <w:tmpl w:val="E038485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3" w15:restartNumberingAfterBreak="0">
    <w:nsid w:val="49C56082"/>
    <w:multiLevelType w:val="hybridMultilevel"/>
    <w:tmpl w:val="49186AE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4" w15:restartNumberingAfterBreak="0">
    <w:nsid w:val="5A0529DF"/>
    <w:multiLevelType w:val="hybridMultilevel"/>
    <w:tmpl w:val="17C40CC4"/>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5" w15:restartNumberingAfterBreak="0">
    <w:nsid w:val="5A89087E"/>
    <w:multiLevelType w:val="hybridMultilevel"/>
    <w:tmpl w:val="17D24D88"/>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5C87606A"/>
    <w:multiLevelType w:val="hybridMultilevel"/>
    <w:tmpl w:val="179C0D2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7" w15:restartNumberingAfterBreak="0">
    <w:nsid w:val="5F6321F8"/>
    <w:multiLevelType w:val="hybridMultilevel"/>
    <w:tmpl w:val="0BF04E94"/>
    <w:lvl w:ilvl="0" w:tplc="241A0001">
      <w:start w:val="1"/>
      <w:numFmt w:val="bullet"/>
      <w:lvlText w:val=""/>
      <w:lvlJc w:val="left"/>
      <w:pPr>
        <w:tabs>
          <w:tab w:val="num" w:pos="720"/>
        </w:tabs>
        <w:ind w:left="720" w:hanging="360"/>
      </w:pPr>
      <w:rPr>
        <w:rFonts w:ascii="Symbol" w:hAnsi="Symbol" w:hint="default"/>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8" w15:restartNumberingAfterBreak="0">
    <w:nsid w:val="60347837"/>
    <w:multiLevelType w:val="hybridMultilevel"/>
    <w:tmpl w:val="6D3ABD5A"/>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9" w15:restartNumberingAfterBreak="0">
    <w:nsid w:val="60835964"/>
    <w:multiLevelType w:val="hybridMultilevel"/>
    <w:tmpl w:val="288CCD32"/>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15:restartNumberingAfterBreak="0">
    <w:nsid w:val="62400B7B"/>
    <w:multiLevelType w:val="singleLevel"/>
    <w:tmpl w:val="0407000F"/>
    <w:lvl w:ilvl="0">
      <w:start w:val="1"/>
      <w:numFmt w:val="decimal"/>
      <w:pStyle w:val="Aufzhlung1"/>
      <w:lvlText w:val="%1."/>
      <w:lvlJc w:val="left"/>
      <w:pPr>
        <w:tabs>
          <w:tab w:val="num" w:pos="360"/>
        </w:tabs>
        <w:ind w:left="360" w:hanging="360"/>
      </w:pPr>
    </w:lvl>
  </w:abstractNum>
  <w:abstractNum w:abstractNumId="51" w15:restartNumberingAfterBreak="0">
    <w:nsid w:val="66052722"/>
    <w:multiLevelType w:val="hybridMultilevel"/>
    <w:tmpl w:val="5666FD4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2" w15:restartNumberingAfterBreak="0">
    <w:nsid w:val="67B842AA"/>
    <w:multiLevelType w:val="hybridMultilevel"/>
    <w:tmpl w:val="8D72F03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688D3D80"/>
    <w:multiLevelType w:val="hybridMultilevel"/>
    <w:tmpl w:val="412EE0F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4" w15:restartNumberingAfterBreak="0">
    <w:nsid w:val="6B66715D"/>
    <w:multiLevelType w:val="hybridMultilevel"/>
    <w:tmpl w:val="61E868B4"/>
    <w:lvl w:ilvl="0" w:tplc="EEDE4DFC">
      <w:start w:val="1"/>
      <w:numFmt w:val="decimal"/>
      <w:lvlText w:val="%1)"/>
      <w:lvlJc w:val="left"/>
      <w:pPr>
        <w:ind w:left="720" w:hanging="360"/>
      </w:pPr>
      <w:rPr>
        <w:b w:val="0"/>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55" w15:restartNumberingAfterBreak="0">
    <w:nsid w:val="7743173B"/>
    <w:multiLevelType w:val="hybridMultilevel"/>
    <w:tmpl w:val="EEA4B16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6" w15:restartNumberingAfterBreak="0">
    <w:nsid w:val="7861723B"/>
    <w:multiLevelType w:val="hybridMultilevel"/>
    <w:tmpl w:val="330801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7" w15:restartNumberingAfterBreak="0">
    <w:nsid w:val="7BED7FD8"/>
    <w:multiLevelType w:val="hybridMultilevel"/>
    <w:tmpl w:val="A164F4B8"/>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F925421"/>
    <w:multiLevelType w:val="multilevel"/>
    <w:tmpl w:val="0B6461F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39"/>
  </w:num>
  <w:num w:numId="3">
    <w:abstractNumId w:val="50"/>
    <w:lvlOverride w:ilvl="0">
      <w:startOverride w:val="1"/>
    </w:lvlOverride>
  </w:num>
  <w:num w:numId="4">
    <w:abstractNumId w:val="30"/>
  </w:num>
  <w:num w:numId="5">
    <w:abstractNumId w:val="16"/>
  </w:num>
  <w:num w:numId="6">
    <w:abstractNumId w:val="23"/>
  </w:num>
  <w:num w:numId="7">
    <w:abstractNumId w:val="47"/>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7"/>
  </w:num>
  <w:num w:numId="11">
    <w:abstractNumId w:val="29"/>
  </w:num>
  <w:num w:numId="12">
    <w:abstractNumId w:val="31"/>
  </w:num>
  <w:num w:numId="13">
    <w:abstractNumId w:val="33"/>
  </w:num>
  <w:num w:numId="14">
    <w:abstractNumId w:val="55"/>
  </w:num>
  <w:num w:numId="15">
    <w:abstractNumId w:val="58"/>
  </w:num>
  <w:num w:numId="16">
    <w:abstractNumId w:val="51"/>
  </w:num>
  <w:num w:numId="17">
    <w:abstractNumId w:val="46"/>
  </w:num>
  <w:num w:numId="18">
    <w:abstractNumId w:val="48"/>
  </w:num>
  <w:num w:numId="19">
    <w:abstractNumId w:val="25"/>
  </w:num>
  <w:num w:numId="20">
    <w:abstractNumId w:val="18"/>
  </w:num>
  <w:num w:numId="21">
    <w:abstractNumId w:val="19"/>
  </w:num>
  <w:num w:numId="22">
    <w:abstractNumId w:val="52"/>
  </w:num>
  <w:num w:numId="23">
    <w:abstractNumId w:val="22"/>
  </w:num>
  <w:num w:numId="24">
    <w:abstractNumId w:val="26"/>
  </w:num>
  <w:num w:numId="25">
    <w:abstractNumId w:val="13"/>
  </w:num>
  <w:num w:numId="26">
    <w:abstractNumId w:val="20"/>
  </w:num>
  <w:num w:numId="27">
    <w:abstractNumId w:val="44"/>
  </w:num>
  <w:num w:numId="28">
    <w:abstractNumId w:val="32"/>
  </w:num>
  <w:num w:numId="29">
    <w:abstractNumId w:val="45"/>
  </w:num>
  <w:num w:numId="30">
    <w:abstractNumId w:val="54"/>
  </w:num>
  <w:num w:numId="31">
    <w:abstractNumId w:val="49"/>
  </w:num>
  <w:num w:numId="32">
    <w:abstractNumId w:val="15"/>
  </w:num>
  <w:num w:numId="33">
    <w:abstractNumId w:val="24"/>
  </w:num>
  <w:num w:numId="34">
    <w:abstractNumId w:val="12"/>
  </w:num>
  <w:num w:numId="35">
    <w:abstractNumId w:val="37"/>
  </w:num>
  <w:num w:numId="36">
    <w:abstractNumId w:val="27"/>
  </w:num>
  <w:num w:numId="37">
    <w:abstractNumId w:val="21"/>
  </w:num>
  <w:num w:numId="38">
    <w:abstractNumId w:val="35"/>
  </w:num>
  <w:num w:numId="39">
    <w:abstractNumId w:val="43"/>
  </w:num>
  <w:num w:numId="40">
    <w:abstractNumId w:val="42"/>
  </w:num>
  <w:num w:numId="41">
    <w:abstractNumId w:val="56"/>
  </w:num>
  <w:num w:numId="42">
    <w:abstractNumId w:val="36"/>
  </w:num>
  <w:num w:numId="43">
    <w:abstractNumId w:val="41"/>
  </w:num>
  <w:num w:numId="44">
    <w:abstractNumId w:val="40"/>
  </w:num>
  <w:num w:numId="45">
    <w:abstractNumId w:val="28"/>
  </w:num>
  <w:num w:numId="46">
    <w:abstractNumId w:val="53"/>
  </w:num>
  <w:num w:numId="47">
    <w:abstractNumId w:val="5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DC"/>
    <w:rsid w:val="00000280"/>
    <w:rsid w:val="000044F2"/>
    <w:rsid w:val="00005123"/>
    <w:rsid w:val="00007EE1"/>
    <w:rsid w:val="00007F69"/>
    <w:rsid w:val="00015817"/>
    <w:rsid w:val="00017E62"/>
    <w:rsid w:val="00020894"/>
    <w:rsid w:val="00021A18"/>
    <w:rsid w:val="00022FA2"/>
    <w:rsid w:val="00023556"/>
    <w:rsid w:val="000257A3"/>
    <w:rsid w:val="00033D61"/>
    <w:rsid w:val="00034D22"/>
    <w:rsid w:val="00035EFF"/>
    <w:rsid w:val="00042F5C"/>
    <w:rsid w:val="00043AC0"/>
    <w:rsid w:val="00047B3B"/>
    <w:rsid w:val="00050142"/>
    <w:rsid w:val="00051A2D"/>
    <w:rsid w:val="000524C0"/>
    <w:rsid w:val="00053546"/>
    <w:rsid w:val="00060C9A"/>
    <w:rsid w:val="00063382"/>
    <w:rsid w:val="00063879"/>
    <w:rsid w:val="00063EFF"/>
    <w:rsid w:val="00064D16"/>
    <w:rsid w:val="00065939"/>
    <w:rsid w:val="00067486"/>
    <w:rsid w:val="00067B44"/>
    <w:rsid w:val="00067EB5"/>
    <w:rsid w:val="00072DCA"/>
    <w:rsid w:val="000731D6"/>
    <w:rsid w:val="00074A5E"/>
    <w:rsid w:val="00076081"/>
    <w:rsid w:val="0007765A"/>
    <w:rsid w:val="00081AF3"/>
    <w:rsid w:val="00084830"/>
    <w:rsid w:val="00086F5F"/>
    <w:rsid w:val="0008705E"/>
    <w:rsid w:val="00090C5E"/>
    <w:rsid w:val="00090F57"/>
    <w:rsid w:val="000911BE"/>
    <w:rsid w:val="00091A46"/>
    <w:rsid w:val="00093D66"/>
    <w:rsid w:val="00093DB4"/>
    <w:rsid w:val="00094BF7"/>
    <w:rsid w:val="00095406"/>
    <w:rsid w:val="000971E3"/>
    <w:rsid w:val="000A155E"/>
    <w:rsid w:val="000A23FB"/>
    <w:rsid w:val="000A7001"/>
    <w:rsid w:val="000B0736"/>
    <w:rsid w:val="000B228A"/>
    <w:rsid w:val="000B3916"/>
    <w:rsid w:val="000B4062"/>
    <w:rsid w:val="000B46B3"/>
    <w:rsid w:val="000B48AC"/>
    <w:rsid w:val="000B6F49"/>
    <w:rsid w:val="000C0853"/>
    <w:rsid w:val="000C1678"/>
    <w:rsid w:val="000C185C"/>
    <w:rsid w:val="000C1DB2"/>
    <w:rsid w:val="000C2104"/>
    <w:rsid w:val="000C3A06"/>
    <w:rsid w:val="000C4962"/>
    <w:rsid w:val="000D331F"/>
    <w:rsid w:val="000D36FE"/>
    <w:rsid w:val="000E0A84"/>
    <w:rsid w:val="000E30D5"/>
    <w:rsid w:val="000E385E"/>
    <w:rsid w:val="000E46F6"/>
    <w:rsid w:val="000E57AE"/>
    <w:rsid w:val="000E7CCD"/>
    <w:rsid w:val="000E7E50"/>
    <w:rsid w:val="000F311D"/>
    <w:rsid w:val="000F3247"/>
    <w:rsid w:val="000F55AA"/>
    <w:rsid w:val="000F5671"/>
    <w:rsid w:val="000F73B4"/>
    <w:rsid w:val="001024E5"/>
    <w:rsid w:val="001030A5"/>
    <w:rsid w:val="001123F0"/>
    <w:rsid w:val="0011508D"/>
    <w:rsid w:val="00116426"/>
    <w:rsid w:val="00116E19"/>
    <w:rsid w:val="0012028C"/>
    <w:rsid w:val="0012094A"/>
    <w:rsid w:val="00120A23"/>
    <w:rsid w:val="00121F7E"/>
    <w:rsid w:val="00123F76"/>
    <w:rsid w:val="00127369"/>
    <w:rsid w:val="0013069B"/>
    <w:rsid w:val="0013350E"/>
    <w:rsid w:val="00135345"/>
    <w:rsid w:val="001358A6"/>
    <w:rsid w:val="00137A0D"/>
    <w:rsid w:val="00140ED9"/>
    <w:rsid w:val="00150F6B"/>
    <w:rsid w:val="00151479"/>
    <w:rsid w:val="00153873"/>
    <w:rsid w:val="00155884"/>
    <w:rsid w:val="00163D0B"/>
    <w:rsid w:val="001717E9"/>
    <w:rsid w:val="001728EE"/>
    <w:rsid w:val="00182169"/>
    <w:rsid w:val="0018369D"/>
    <w:rsid w:val="00191DEB"/>
    <w:rsid w:val="00195A2A"/>
    <w:rsid w:val="0019700F"/>
    <w:rsid w:val="001A3F69"/>
    <w:rsid w:val="001A4313"/>
    <w:rsid w:val="001A5D6C"/>
    <w:rsid w:val="001A5EFF"/>
    <w:rsid w:val="001A63E6"/>
    <w:rsid w:val="001A7A0B"/>
    <w:rsid w:val="001B3E4A"/>
    <w:rsid w:val="001C0352"/>
    <w:rsid w:val="001C2FE9"/>
    <w:rsid w:val="001C5432"/>
    <w:rsid w:val="001D0F3D"/>
    <w:rsid w:val="001D123D"/>
    <w:rsid w:val="001D26F5"/>
    <w:rsid w:val="001D4007"/>
    <w:rsid w:val="001D4751"/>
    <w:rsid w:val="001D4C56"/>
    <w:rsid w:val="001D58F6"/>
    <w:rsid w:val="001D7F9D"/>
    <w:rsid w:val="001E3944"/>
    <w:rsid w:val="001E3F39"/>
    <w:rsid w:val="001E6F84"/>
    <w:rsid w:val="001F0AEE"/>
    <w:rsid w:val="001F44AA"/>
    <w:rsid w:val="001F626B"/>
    <w:rsid w:val="001F6394"/>
    <w:rsid w:val="00200473"/>
    <w:rsid w:val="0020222F"/>
    <w:rsid w:val="0020240A"/>
    <w:rsid w:val="00204E2E"/>
    <w:rsid w:val="00205015"/>
    <w:rsid w:val="002063BA"/>
    <w:rsid w:val="002078A9"/>
    <w:rsid w:val="00210FFC"/>
    <w:rsid w:val="002113EE"/>
    <w:rsid w:val="00211D95"/>
    <w:rsid w:val="00212025"/>
    <w:rsid w:val="0021593B"/>
    <w:rsid w:val="00222007"/>
    <w:rsid w:val="0022382A"/>
    <w:rsid w:val="00225B22"/>
    <w:rsid w:val="00226847"/>
    <w:rsid w:val="00235291"/>
    <w:rsid w:val="002358E6"/>
    <w:rsid w:val="00237D0C"/>
    <w:rsid w:val="00237E4E"/>
    <w:rsid w:val="00246126"/>
    <w:rsid w:val="002517FA"/>
    <w:rsid w:val="0025294C"/>
    <w:rsid w:val="0025353E"/>
    <w:rsid w:val="00254D53"/>
    <w:rsid w:val="002559A3"/>
    <w:rsid w:val="00257F5A"/>
    <w:rsid w:val="002609B8"/>
    <w:rsid w:val="0026180D"/>
    <w:rsid w:val="0026310E"/>
    <w:rsid w:val="00263400"/>
    <w:rsid w:val="00265262"/>
    <w:rsid w:val="00270827"/>
    <w:rsid w:val="00272FE0"/>
    <w:rsid w:val="002747AE"/>
    <w:rsid w:val="00275384"/>
    <w:rsid w:val="00282AA0"/>
    <w:rsid w:val="00283256"/>
    <w:rsid w:val="0028424B"/>
    <w:rsid w:val="00285912"/>
    <w:rsid w:val="00286BC0"/>
    <w:rsid w:val="00286C44"/>
    <w:rsid w:val="00287539"/>
    <w:rsid w:val="00287E7A"/>
    <w:rsid w:val="00294DF5"/>
    <w:rsid w:val="002979FD"/>
    <w:rsid w:val="002A03DB"/>
    <w:rsid w:val="002A0720"/>
    <w:rsid w:val="002A1766"/>
    <w:rsid w:val="002A3F3E"/>
    <w:rsid w:val="002A4839"/>
    <w:rsid w:val="002A5D07"/>
    <w:rsid w:val="002A6402"/>
    <w:rsid w:val="002A6FAC"/>
    <w:rsid w:val="002B21C6"/>
    <w:rsid w:val="002B5666"/>
    <w:rsid w:val="002B6DB8"/>
    <w:rsid w:val="002C0CD7"/>
    <w:rsid w:val="002C2149"/>
    <w:rsid w:val="002D33FB"/>
    <w:rsid w:val="002E1600"/>
    <w:rsid w:val="002E453E"/>
    <w:rsid w:val="002E7844"/>
    <w:rsid w:val="002F4001"/>
    <w:rsid w:val="002F5A52"/>
    <w:rsid w:val="00300AB2"/>
    <w:rsid w:val="00301A7F"/>
    <w:rsid w:val="00303DD3"/>
    <w:rsid w:val="00304AF7"/>
    <w:rsid w:val="00304E36"/>
    <w:rsid w:val="003054A1"/>
    <w:rsid w:val="00305DFF"/>
    <w:rsid w:val="00306A83"/>
    <w:rsid w:val="00307008"/>
    <w:rsid w:val="00310C31"/>
    <w:rsid w:val="00310F17"/>
    <w:rsid w:val="00311230"/>
    <w:rsid w:val="00313E75"/>
    <w:rsid w:val="003140B4"/>
    <w:rsid w:val="00314AE5"/>
    <w:rsid w:val="00315386"/>
    <w:rsid w:val="00323387"/>
    <w:rsid w:val="003251BD"/>
    <w:rsid w:val="00330136"/>
    <w:rsid w:val="00330219"/>
    <w:rsid w:val="00334A6D"/>
    <w:rsid w:val="00334E21"/>
    <w:rsid w:val="0033724C"/>
    <w:rsid w:val="003412D0"/>
    <w:rsid w:val="00344ECC"/>
    <w:rsid w:val="00350216"/>
    <w:rsid w:val="00350978"/>
    <w:rsid w:val="00352205"/>
    <w:rsid w:val="0035369A"/>
    <w:rsid w:val="00355E5F"/>
    <w:rsid w:val="00357449"/>
    <w:rsid w:val="00357D26"/>
    <w:rsid w:val="003604E4"/>
    <w:rsid w:val="003606C2"/>
    <w:rsid w:val="003624B7"/>
    <w:rsid w:val="0036558B"/>
    <w:rsid w:val="00366BAE"/>
    <w:rsid w:val="00367170"/>
    <w:rsid w:val="0037122D"/>
    <w:rsid w:val="003730CC"/>
    <w:rsid w:val="0037368E"/>
    <w:rsid w:val="003841BE"/>
    <w:rsid w:val="00385718"/>
    <w:rsid w:val="00387526"/>
    <w:rsid w:val="003928E2"/>
    <w:rsid w:val="0039365A"/>
    <w:rsid w:val="00393CC5"/>
    <w:rsid w:val="0039506D"/>
    <w:rsid w:val="0039534A"/>
    <w:rsid w:val="003A5684"/>
    <w:rsid w:val="003B0DCE"/>
    <w:rsid w:val="003B1FB1"/>
    <w:rsid w:val="003B53B4"/>
    <w:rsid w:val="003B7629"/>
    <w:rsid w:val="003C44D1"/>
    <w:rsid w:val="003C4C55"/>
    <w:rsid w:val="003C60B6"/>
    <w:rsid w:val="003D0221"/>
    <w:rsid w:val="003D23E9"/>
    <w:rsid w:val="003D4586"/>
    <w:rsid w:val="003E0351"/>
    <w:rsid w:val="003E2821"/>
    <w:rsid w:val="003E3C60"/>
    <w:rsid w:val="003E5A34"/>
    <w:rsid w:val="003E6F19"/>
    <w:rsid w:val="003E7D88"/>
    <w:rsid w:val="003F19D4"/>
    <w:rsid w:val="003F4A85"/>
    <w:rsid w:val="00400929"/>
    <w:rsid w:val="00400F1C"/>
    <w:rsid w:val="004029FC"/>
    <w:rsid w:val="00406E73"/>
    <w:rsid w:val="0041180E"/>
    <w:rsid w:val="0041199F"/>
    <w:rsid w:val="00415014"/>
    <w:rsid w:val="0041521F"/>
    <w:rsid w:val="004170CF"/>
    <w:rsid w:val="004172B9"/>
    <w:rsid w:val="0042044E"/>
    <w:rsid w:val="004208CB"/>
    <w:rsid w:val="00421304"/>
    <w:rsid w:val="00421470"/>
    <w:rsid w:val="00423B1E"/>
    <w:rsid w:val="00424E71"/>
    <w:rsid w:val="00426C74"/>
    <w:rsid w:val="00431C83"/>
    <w:rsid w:val="004338C1"/>
    <w:rsid w:val="00435575"/>
    <w:rsid w:val="004372FF"/>
    <w:rsid w:val="00442160"/>
    <w:rsid w:val="00445480"/>
    <w:rsid w:val="004500D9"/>
    <w:rsid w:val="004518EE"/>
    <w:rsid w:val="00452FD2"/>
    <w:rsid w:val="00454704"/>
    <w:rsid w:val="0045533D"/>
    <w:rsid w:val="004564CC"/>
    <w:rsid w:val="00457082"/>
    <w:rsid w:val="00460238"/>
    <w:rsid w:val="00460C4E"/>
    <w:rsid w:val="00462809"/>
    <w:rsid w:val="00470618"/>
    <w:rsid w:val="0047088D"/>
    <w:rsid w:val="00470E9A"/>
    <w:rsid w:val="00475618"/>
    <w:rsid w:val="00482C75"/>
    <w:rsid w:val="00483DCB"/>
    <w:rsid w:val="00484D1C"/>
    <w:rsid w:val="00496BA1"/>
    <w:rsid w:val="004A130A"/>
    <w:rsid w:val="004A569E"/>
    <w:rsid w:val="004A7E4A"/>
    <w:rsid w:val="004B0638"/>
    <w:rsid w:val="004B30AC"/>
    <w:rsid w:val="004B3114"/>
    <w:rsid w:val="004B3E8C"/>
    <w:rsid w:val="004B6F51"/>
    <w:rsid w:val="004C118F"/>
    <w:rsid w:val="004C3B43"/>
    <w:rsid w:val="004C5147"/>
    <w:rsid w:val="004D490D"/>
    <w:rsid w:val="004D4BFF"/>
    <w:rsid w:val="004E17BB"/>
    <w:rsid w:val="004E3F5F"/>
    <w:rsid w:val="004E49CE"/>
    <w:rsid w:val="004E6B30"/>
    <w:rsid w:val="004F0D67"/>
    <w:rsid w:val="004F152E"/>
    <w:rsid w:val="004F2B23"/>
    <w:rsid w:val="004F2F91"/>
    <w:rsid w:val="004F35D2"/>
    <w:rsid w:val="004F3D88"/>
    <w:rsid w:val="004F4207"/>
    <w:rsid w:val="004F6438"/>
    <w:rsid w:val="0050010C"/>
    <w:rsid w:val="0050118F"/>
    <w:rsid w:val="0050124F"/>
    <w:rsid w:val="00503064"/>
    <w:rsid w:val="005054A7"/>
    <w:rsid w:val="00506C06"/>
    <w:rsid w:val="00506C86"/>
    <w:rsid w:val="005076FC"/>
    <w:rsid w:val="005105F7"/>
    <w:rsid w:val="0051068F"/>
    <w:rsid w:val="00512ACE"/>
    <w:rsid w:val="00513D76"/>
    <w:rsid w:val="00514B7F"/>
    <w:rsid w:val="00517430"/>
    <w:rsid w:val="005261F8"/>
    <w:rsid w:val="00535223"/>
    <w:rsid w:val="005356F2"/>
    <w:rsid w:val="00535EE8"/>
    <w:rsid w:val="00536514"/>
    <w:rsid w:val="00536C49"/>
    <w:rsid w:val="00540E0B"/>
    <w:rsid w:val="00541323"/>
    <w:rsid w:val="005419FA"/>
    <w:rsid w:val="0054295F"/>
    <w:rsid w:val="00543FB8"/>
    <w:rsid w:val="00544BC1"/>
    <w:rsid w:val="00545A68"/>
    <w:rsid w:val="005518D3"/>
    <w:rsid w:val="00552407"/>
    <w:rsid w:val="0055460D"/>
    <w:rsid w:val="0055531C"/>
    <w:rsid w:val="005573F4"/>
    <w:rsid w:val="00565060"/>
    <w:rsid w:val="005652DB"/>
    <w:rsid w:val="00565462"/>
    <w:rsid w:val="00566D30"/>
    <w:rsid w:val="00567AAF"/>
    <w:rsid w:val="00570F00"/>
    <w:rsid w:val="0057442E"/>
    <w:rsid w:val="00574614"/>
    <w:rsid w:val="0057520D"/>
    <w:rsid w:val="00576015"/>
    <w:rsid w:val="005761A1"/>
    <w:rsid w:val="00577A66"/>
    <w:rsid w:val="00577B18"/>
    <w:rsid w:val="0058235A"/>
    <w:rsid w:val="00582C14"/>
    <w:rsid w:val="00584543"/>
    <w:rsid w:val="00584F5E"/>
    <w:rsid w:val="005850B3"/>
    <w:rsid w:val="005869A8"/>
    <w:rsid w:val="0058798F"/>
    <w:rsid w:val="00596522"/>
    <w:rsid w:val="005A0617"/>
    <w:rsid w:val="005A12BF"/>
    <w:rsid w:val="005A33A6"/>
    <w:rsid w:val="005A446B"/>
    <w:rsid w:val="005A5A2C"/>
    <w:rsid w:val="005A5C13"/>
    <w:rsid w:val="005A6AED"/>
    <w:rsid w:val="005A6F47"/>
    <w:rsid w:val="005A7D55"/>
    <w:rsid w:val="005B24D6"/>
    <w:rsid w:val="005B2A22"/>
    <w:rsid w:val="005B4994"/>
    <w:rsid w:val="005B6371"/>
    <w:rsid w:val="005B6481"/>
    <w:rsid w:val="005B6E2E"/>
    <w:rsid w:val="005B7A6C"/>
    <w:rsid w:val="005C008F"/>
    <w:rsid w:val="005C1309"/>
    <w:rsid w:val="005C2090"/>
    <w:rsid w:val="005C21E8"/>
    <w:rsid w:val="005C4973"/>
    <w:rsid w:val="005C4E2B"/>
    <w:rsid w:val="005C5B24"/>
    <w:rsid w:val="005C5BB8"/>
    <w:rsid w:val="005C6495"/>
    <w:rsid w:val="005C6A7A"/>
    <w:rsid w:val="005C6C8B"/>
    <w:rsid w:val="005C6DB5"/>
    <w:rsid w:val="005C779D"/>
    <w:rsid w:val="005C79DF"/>
    <w:rsid w:val="005D00A1"/>
    <w:rsid w:val="005D0814"/>
    <w:rsid w:val="005D0998"/>
    <w:rsid w:val="005D1665"/>
    <w:rsid w:val="005E3322"/>
    <w:rsid w:val="005E66B7"/>
    <w:rsid w:val="005E7898"/>
    <w:rsid w:val="005F0075"/>
    <w:rsid w:val="005F14AD"/>
    <w:rsid w:val="005F2314"/>
    <w:rsid w:val="005F2F1F"/>
    <w:rsid w:val="005F3F84"/>
    <w:rsid w:val="005F41DA"/>
    <w:rsid w:val="005F51C4"/>
    <w:rsid w:val="00603870"/>
    <w:rsid w:val="0060396D"/>
    <w:rsid w:val="00605344"/>
    <w:rsid w:val="00606B3A"/>
    <w:rsid w:val="00610A7C"/>
    <w:rsid w:val="00610E71"/>
    <w:rsid w:val="00610EB7"/>
    <w:rsid w:val="00613952"/>
    <w:rsid w:val="00620168"/>
    <w:rsid w:val="00620C83"/>
    <w:rsid w:val="0062107E"/>
    <w:rsid w:val="00621C67"/>
    <w:rsid w:val="00623217"/>
    <w:rsid w:val="0062359E"/>
    <w:rsid w:val="00626275"/>
    <w:rsid w:val="00630AFC"/>
    <w:rsid w:val="00633C3F"/>
    <w:rsid w:val="0063490D"/>
    <w:rsid w:val="00636BEC"/>
    <w:rsid w:val="00636FCA"/>
    <w:rsid w:val="00640D08"/>
    <w:rsid w:val="00642FA1"/>
    <w:rsid w:val="006502B8"/>
    <w:rsid w:val="006504A4"/>
    <w:rsid w:val="00651823"/>
    <w:rsid w:val="00652F05"/>
    <w:rsid w:val="00652F21"/>
    <w:rsid w:val="006543FE"/>
    <w:rsid w:val="00654ABC"/>
    <w:rsid w:val="0065578A"/>
    <w:rsid w:val="0065659D"/>
    <w:rsid w:val="00657338"/>
    <w:rsid w:val="00660629"/>
    <w:rsid w:val="00663E7C"/>
    <w:rsid w:val="00665E92"/>
    <w:rsid w:val="00672294"/>
    <w:rsid w:val="00672DC3"/>
    <w:rsid w:val="00680F8B"/>
    <w:rsid w:val="006823B1"/>
    <w:rsid w:val="00684663"/>
    <w:rsid w:val="0068486E"/>
    <w:rsid w:val="0068568E"/>
    <w:rsid w:val="0068616F"/>
    <w:rsid w:val="00691DE5"/>
    <w:rsid w:val="00695157"/>
    <w:rsid w:val="006954CB"/>
    <w:rsid w:val="00695CE4"/>
    <w:rsid w:val="00696DA2"/>
    <w:rsid w:val="00696FBB"/>
    <w:rsid w:val="006A14C0"/>
    <w:rsid w:val="006A28F9"/>
    <w:rsid w:val="006A3E84"/>
    <w:rsid w:val="006A4E0D"/>
    <w:rsid w:val="006A6FC9"/>
    <w:rsid w:val="006A79CC"/>
    <w:rsid w:val="006C063F"/>
    <w:rsid w:val="006C0D0B"/>
    <w:rsid w:val="006C25C1"/>
    <w:rsid w:val="006C6DDF"/>
    <w:rsid w:val="006D17A6"/>
    <w:rsid w:val="006D2089"/>
    <w:rsid w:val="006D3BEB"/>
    <w:rsid w:val="006E06FB"/>
    <w:rsid w:val="006E127E"/>
    <w:rsid w:val="006E27FA"/>
    <w:rsid w:val="006E3C34"/>
    <w:rsid w:val="006E411B"/>
    <w:rsid w:val="006E43BC"/>
    <w:rsid w:val="006E4818"/>
    <w:rsid w:val="006F131B"/>
    <w:rsid w:val="006F488B"/>
    <w:rsid w:val="006F4D69"/>
    <w:rsid w:val="006F5986"/>
    <w:rsid w:val="007014CB"/>
    <w:rsid w:val="00701B05"/>
    <w:rsid w:val="00701C5F"/>
    <w:rsid w:val="00701D6D"/>
    <w:rsid w:val="00701DEF"/>
    <w:rsid w:val="0070201E"/>
    <w:rsid w:val="00703B80"/>
    <w:rsid w:val="00707800"/>
    <w:rsid w:val="007127D2"/>
    <w:rsid w:val="007129D7"/>
    <w:rsid w:val="00714C2B"/>
    <w:rsid w:val="00715F15"/>
    <w:rsid w:val="00716E46"/>
    <w:rsid w:val="0071775B"/>
    <w:rsid w:val="007215E0"/>
    <w:rsid w:val="007219E4"/>
    <w:rsid w:val="007223EB"/>
    <w:rsid w:val="007241F0"/>
    <w:rsid w:val="00727679"/>
    <w:rsid w:val="00741A3C"/>
    <w:rsid w:val="00741CD2"/>
    <w:rsid w:val="007450FE"/>
    <w:rsid w:val="00747718"/>
    <w:rsid w:val="00750A6B"/>
    <w:rsid w:val="00755D07"/>
    <w:rsid w:val="00756006"/>
    <w:rsid w:val="00756815"/>
    <w:rsid w:val="00762DE1"/>
    <w:rsid w:val="00764CD9"/>
    <w:rsid w:val="00765C2E"/>
    <w:rsid w:val="00766C97"/>
    <w:rsid w:val="00766D0E"/>
    <w:rsid w:val="00767D8B"/>
    <w:rsid w:val="007720AD"/>
    <w:rsid w:val="00772EBF"/>
    <w:rsid w:val="00774C8F"/>
    <w:rsid w:val="00775BD4"/>
    <w:rsid w:val="0077727D"/>
    <w:rsid w:val="00780EC9"/>
    <w:rsid w:val="007811E6"/>
    <w:rsid w:val="00783031"/>
    <w:rsid w:val="00784329"/>
    <w:rsid w:val="00787ACB"/>
    <w:rsid w:val="00787B0C"/>
    <w:rsid w:val="00791009"/>
    <w:rsid w:val="00791E20"/>
    <w:rsid w:val="00792171"/>
    <w:rsid w:val="00794DC4"/>
    <w:rsid w:val="007977AC"/>
    <w:rsid w:val="007A470F"/>
    <w:rsid w:val="007A4E89"/>
    <w:rsid w:val="007A6A6F"/>
    <w:rsid w:val="007A7869"/>
    <w:rsid w:val="007B2575"/>
    <w:rsid w:val="007B27A7"/>
    <w:rsid w:val="007B3174"/>
    <w:rsid w:val="007B7AD1"/>
    <w:rsid w:val="007C0E3D"/>
    <w:rsid w:val="007C0FBE"/>
    <w:rsid w:val="007C132E"/>
    <w:rsid w:val="007C3BEF"/>
    <w:rsid w:val="007C794E"/>
    <w:rsid w:val="007D51E0"/>
    <w:rsid w:val="007D5612"/>
    <w:rsid w:val="007E26DF"/>
    <w:rsid w:val="007E29CE"/>
    <w:rsid w:val="007E2FA0"/>
    <w:rsid w:val="007E7AC3"/>
    <w:rsid w:val="007F1C2C"/>
    <w:rsid w:val="007F7BF1"/>
    <w:rsid w:val="00800423"/>
    <w:rsid w:val="00801783"/>
    <w:rsid w:val="008036AB"/>
    <w:rsid w:val="00810DBC"/>
    <w:rsid w:val="00814B4F"/>
    <w:rsid w:val="008204BE"/>
    <w:rsid w:val="008258F3"/>
    <w:rsid w:val="00826CCA"/>
    <w:rsid w:val="00830A34"/>
    <w:rsid w:val="00832C82"/>
    <w:rsid w:val="008331B9"/>
    <w:rsid w:val="008362C9"/>
    <w:rsid w:val="0084066F"/>
    <w:rsid w:val="00843552"/>
    <w:rsid w:val="00844C5A"/>
    <w:rsid w:val="008453B5"/>
    <w:rsid w:val="00845B9F"/>
    <w:rsid w:val="00846FC6"/>
    <w:rsid w:val="00852120"/>
    <w:rsid w:val="008548B0"/>
    <w:rsid w:val="00855285"/>
    <w:rsid w:val="00856564"/>
    <w:rsid w:val="00857AE5"/>
    <w:rsid w:val="00860446"/>
    <w:rsid w:val="00861FDD"/>
    <w:rsid w:val="00862EC5"/>
    <w:rsid w:val="00864CA9"/>
    <w:rsid w:val="0086666A"/>
    <w:rsid w:val="00867775"/>
    <w:rsid w:val="00867943"/>
    <w:rsid w:val="00871BBE"/>
    <w:rsid w:val="00874D90"/>
    <w:rsid w:val="00875EA6"/>
    <w:rsid w:val="00876FFA"/>
    <w:rsid w:val="00881BC4"/>
    <w:rsid w:val="008824F3"/>
    <w:rsid w:val="00882A1C"/>
    <w:rsid w:val="0088346F"/>
    <w:rsid w:val="008869B1"/>
    <w:rsid w:val="00892FB5"/>
    <w:rsid w:val="00895ED8"/>
    <w:rsid w:val="00896952"/>
    <w:rsid w:val="008A020E"/>
    <w:rsid w:val="008A364D"/>
    <w:rsid w:val="008A4B3D"/>
    <w:rsid w:val="008B011A"/>
    <w:rsid w:val="008B354E"/>
    <w:rsid w:val="008B3C67"/>
    <w:rsid w:val="008B4F7E"/>
    <w:rsid w:val="008C0E28"/>
    <w:rsid w:val="008C1DA3"/>
    <w:rsid w:val="008C39E0"/>
    <w:rsid w:val="008C6393"/>
    <w:rsid w:val="008D7E1B"/>
    <w:rsid w:val="008E06F3"/>
    <w:rsid w:val="008E114A"/>
    <w:rsid w:val="008E2B72"/>
    <w:rsid w:val="008E3360"/>
    <w:rsid w:val="008E34F8"/>
    <w:rsid w:val="008E3AC4"/>
    <w:rsid w:val="008E424C"/>
    <w:rsid w:val="008E508D"/>
    <w:rsid w:val="008E52B5"/>
    <w:rsid w:val="008E591A"/>
    <w:rsid w:val="008E601C"/>
    <w:rsid w:val="008E6DF6"/>
    <w:rsid w:val="008E7B36"/>
    <w:rsid w:val="008F1F2F"/>
    <w:rsid w:val="008F4E57"/>
    <w:rsid w:val="008F5FAA"/>
    <w:rsid w:val="008F723C"/>
    <w:rsid w:val="00903369"/>
    <w:rsid w:val="0090379C"/>
    <w:rsid w:val="00904BD4"/>
    <w:rsid w:val="00906CA4"/>
    <w:rsid w:val="009100FD"/>
    <w:rsid w:val="00912D34"/>
    <w:rsid w:val="00914EBA"/>
    <w:rsid w:val="00915A94"/>
    <w:rsid w:val="009161A4"/>
    <w:rsid w:val="00916E4F"/>
    <w:rsid w:val="009209CC"/>
    <w:rsid w:val="009218E7"/>
    <w:rsid w:val="009226D8"/>
    <w:rsid w:val="00922984"/>
    <w:rsid w:val="00925E19"/>
    <w:rsid w:val="00926305"/>
    <w:rsid w:val="00927539"/>
    <w:rsid w:val="009275A5"/>
    <w:rsid w:val="00930DCC"/>
    <w:rsid w:val="00931654"/>
    <w:rsid w:val="0093234D"/>
    <w:rsid w:val="00932CA0"/>
    <w:rsid w:val="00933356"/>
    <w:rsid w:val="0093487A"/>
    <w:rsid w:val="00934894"/>
    <w:rsid w:val="00934C40"/>
    <w:rsid w:val="0093557A"/>
    <w:rsid w:val="009362DC"/>
    <w:rsid w:val="00941F9C"/>
    <w:rsid w:val="0094292D"/>
    <w:rsid w:val="00943784"/>
    <w:rsid w:val="00944AE8"/>
    <w:rsid w:val="00944FAC"/>
    <w:rsid w:val="0094558F"/>
    <w:rsid w:val="00946AF9"/>
    <w:rsid w:val="0095258D"/>
    <w:rsid w:val="00953FEA"/>
    <w:rsid w:val="009558C3"/>
    <w:rsid w:val="00955CE8"/>
    <w:rsid w:val="00960274"/>
    <w:rsid w:val="00960949"/>
    <w:rsid w:val="00961A54"/>
    <w:rsid w:val="0096307A"/>
    <w:rsid w:val="0096588E"/>
    <w:rsid w:val="0097040F"/>
    <w:rsid w:val="00970F86"/>
    <w:rsid w:val="00972480"/>
    <w:rsid w:val="009743C0"/>
    <w:rsid w:val="009758A3"/>
    <w:rsid w:val="009813C4"/>
    <w:rsid w:val="00983629"/>
    <w:rsid w:val="00985CBD"/>
    <w:rsid w:val="009869AD"/>
    <w:rsid w:val="00991E64"/>
    <w:rsid w:val="00993F40"/>
    <w:rsid w:val="00996B01"/>
    <w:rsid w:val="00996BB0"/>
    <w:rsid w:val="00997968"/>
    <w:rsid w:val="009A12EF"/>
    <w:rsid w:val="009A17AF"/>
    <w:rsid w:val="009A5FD8"/>
    <w:rsid w:val="009B2C49"/>
    <w:rsid w:val="009B3E3E"/>
    <w:rsid w:val="009B3EF4"/>
    <w:rsid w:val="009B6D7C"/>
    <w:rsid w:val="009B74F1"/>
    <w:rsid w:val="009C10CF"/>
    <w:rsid w:val="009C2BBA"/>
    <w:rsid w:val="009C3615"/>
    <w:rsid w:val="009C5209"/>
    <w:rsid w:val="009C5CE2"/>
    <w:rsid w:val="009C6784"/>
    <w:rsid w:val="009C6B68"/>
    <w:rsid w:val="009D179C"/>
    <w:rsid w:val="009D3B43"/>
    <w:rsid w:val="009D6EAB"/>
    <w:rsid w:val="009D7F34"/>
    <w:rsid w:val="009E436A"/>
    <w:rsid w:val="009E4B83"/>
    <w:rsid w:val="009E571B"/>
    <w:rsid w:val="009E5721"/>
    <w:rsid w:val="009E5D04"/>
    <w:rsid w:val="009F0B82"/>
    <w:rsid w:val="009F11FC"/>
    <w:rsid w:val="009F2951"/>
    <w:rsid w:val="009F3704"/>
    <w:rsid w:val="009F5281"/>
    <w:rsid w:val="009F5C38"/>
    <w:rsid w:val="009F5DBD"/>
    <w:rsid w:val="009F5F99"/>
    <w:rsid w:val="00A00926"/>
    <w:rsid w:val="00A021FE"/>
    <w:rsid w:val="00A04FA3"/>
    <w:rsid w:val="00A076A1"/>
    <w:rsid w:val="00A07E89"/>
    <w:rsid w:val="00A1073E"/>
    <w:rsid w:val="00A10789"/>
    <w:rsid w:val="00A1143B"/>
    <w:rsid w:val="00A1248E"/>
    <w:rsid w:val="00A14811"/>
    <w:rsid w:val="00A156ED"/>
    <w:rsid w:val="00A1787D"/>
    <w:rsid w:val="00A20E7E"/>
    <w:rsid w:val="00A22AC0"/>
    <w:rsid w:val="00A24EB4"/>
    <w:rsid w:val="00A30466"/>
    <w:rsid w:val="00A31D5D"/>
    <w:rsid w:val="00A35322"/>
    <w:rsid w:val="00A4060D"/>
    <w:rsid w:val="00A419E0"/>
    <w:rsid w:val="00A43400"/>
    <w:rsid w:val="00A4687C"/>
    <w:rsid w:val="00A503A8"/>
    <w:rsid w:val="00A53327"/>
    <w:rsid w:val="00A57B42"/>
    <w:rsid w:val="00A65E00"/>
    <w:rsid w:val="00A71957"/>
    <w:rsid w:val="00A729C3"/>
    <w:rsid w:val="00A73991"/>
    <w:rsid w:val="00A8045F"/>
    <w:rsid w:val="00A806B3"/>
    <w:rsid w:val="00A81EAD"/>
    <w:rsid w:val="00A831A3"/>
    <w:rsid w:val="00A85154"/>
    <w:rsid w:val="00A922C2"/>
    <w:rsid w:val="00A93800"/>
    <w:rsid w:val="00AA089B"/>
    <w:rsid w:val="00AA3FF9"/>
    <w:rsid w:val="00AA51B7"/>
    <w:rsid w:val="00AB0951"/>
    <w:rsid w:val="00AC0000"/>
    <w:rsid w:val="00AC1036"/>
    <w:rsid w:val="00AC2011"/>
    <w:rsid w:val="00AC7F30"/>
    <w:rsid w:val="00AD0A23"/>
    <w:rsid w:val="00AD3F70"/>
    <w:rsid w:val="00AD4556"/>
    <w:rsid w:val="00AE1324"/>
    <w:rsid w:val="00AE2CA7"/>
    <w:rsid w:val="00AE6734"/>
    <w:rsid w:val="00AE7A7C"/>
    <w:rsid w:val="00AF1061"/>
    <w:rsid w:val="00AF13DB"/>
    <w:rsid w:val="00AF7DE2"/>
    <w:rsid w:val="00B00DA3"/>
    <w:rsid w:val="00B048AE"/>
    <w:rsid w:val="00B04944"/>
    <w:rsid w:val="00B04F97"/>
    <w:rsid w:val="00B155AB"/>
    <w:rsid w:val="00B24DB6"/>
    <w:rsid w:val="00B26383"/>
    <w:rsid w:val="00B27878"/>
    <w:rsid w:val="00B32B64"/>
    <w:rsid w:val="00B32C28"/>
    <w:rsid w:val="00B34CD8"/>
    <w:rsid w:val="00B36848"/>
    <w:rsid w:val="00B3692E"/>
    <w:rsid w:val="00B422D8"/>
    <w:rsid w:val="00B43256"/>
    <w:rsid w:val="00B447F3"/>
    <w:rsid w:val="00B4679B"/>
    <w:rsid w:val="00B5071E"/>
    <w:rsid w:val="00B52455"/>
    <w:rsid w:val="00B5453E"/>
    <w:rsid w:val="00B54E66"/>
    <w:rsid w:val="00B56F17"/>
    <w:rsid w:val="00B57104"/>
    <w:rsid w:val="00B62159"/>
    <w:rsid w:val="00B65C25"/>
    <w:rsid w:val="00B7002F"/>
    <w:rsid w:val="00B70381"/>
    <w:rsid w:val="00B722CA"/>
    <w:rsid w:val="00B72328"/>
    <w:rsid w:val="00B7318D"/>
    <w:rsid w:val="00B76328"/>
    <w:rsid w:val="00B846EC"/>
    <w:rsid w:val="00B8781D"/>
    <w:rsid w:val="00B91533"/>
    <w:rsid w:val="00B92738"/>
    <w:rsid w:val="00B9329F"/>
    <w:rsid w:val="00B94B95"/>
    <w:rsid w:val="00B94D69"/>
    <w:rsid w:val="00BA25B1"/>
    <w:rsid w:val="00BA3862"/>
    <w:rsid w:val="00BA52A6"/>
    <w:rsid w:val="00BA558E"/>
    <w:rsid w:val="00BA57A2"/>
    <w:rsid w:val="00BA716E"/>
    <w:rsid w:val="00BB1CB0"/>
    <w:rsid w:val="00BB2031"/>
    <w:rsid w:val="00BB3565"/>
    <w:rsid w:val="00BB3CC9"/>
    <w:rsid w:val="00BB43CE"/>
    <w:rsid w:val="00BB7CAD"/>
    <w:rsid w:val="00BB7E18"/>
    <w:rsid w:val="00BC521B"/>
    <w:rsid w:val="00BC5794"/>
    <w:rsid w:val="00BC741D"/>
    <w:rsid w:val="00BC7635"/>
    <w:rsid w:val="00BD0779"/>
    <w:rsid w:val="00BD0C31"/>
    <w:rsid w:val="00BD1446"/>
    <w:rsid w:val="00BD26F3"/>
    <w:rsid w:val="00BD769C"/>
    <w:rsid w:val="00BD774B"/>
    <w:rsid w:val="00BE4803"/>
    <w:rsid w:val="00BE51A1"/>
    <w:rsid w:val="00BF08DB"/>
    <w:rsid w:val="00BF6ED2"/>
    <w:rsid w:val="00BF7986"/>
    <w:rsid w:val="00C0308A"/>
    <w:rsid w:val="00C03F94"/>
    <w:rsid w:val="00C11576"/>
    <w:rsid w:val="00C15AC0"/>
    <w:rsid w:val="00C16A8B"/>
    <w:rsid w:val="00C21092"/>
    <w:rsid w:val="00C25E78"/>
    <w:rsid w:val="00C2630F"/>
    <w:rsid w:val="00C30B9F"/>
    <w:rsid w:val="00C30EE0"/>
    <w:rsid w:val="00C31875"/>
    <w:rsid w:val="00C330F5"/>
    <w:rsid w:val="00C331DF"/>
    <w:rsid w:val="00C36281"/>
    <w:rsid w:val="00C4058D"/>
    <w:rsid w:val="00C46383"/>
    <w:rsid w:val="00C466CD"/>
    <w:rsid w:val="00C51708"/>
    <w:rsid w:val="00C611B6"/>
    <w:rsid w:val="00C626D7"/>
    <w:rsid w:val="00C65365"/>
    <w:rsid w:val="00C67A0D"/>
    <w:rsid w:val="00C71203"/>
    <w:rsid w:val="00C72D50"/>
    <w:rsid w:val="00C72FEA"/>
    <w:rsid w:val="00C73297"/>
    <w:rsid w:val="00C74E18"/>
    <w:rsid w:val="00C75F44"/>
    <w:rsid w:val="00C83A8B"/>
    <w:rsid w:val="00C845D0"/>
    <w:rsid w:val="00C84D7E"/>
    <w:rsid w:val="00C91C29"/>
    <w:rsid w:val="00C936B0"/>
    <w:rsid w:val="00C936BB"/>
    <w:rsid w:val="00C96977"/>
    <w:rsid w:val="00CA110F"/>
    <w:rsid w:val="00CA5E8E"/>
    <w:rsid w:val="00CA6526"/>
    <w:rsid w:val="00CB2AE5"/>
    <w:rsid w:val="00CB756C"/>
    <w:rsid w:val="00CB7FD5"/>
    <w:rsid w:val="00CC0647"/>
    <w:rsid w:val="00CC09A0"/>
    <w:rsid w:val="00CC13F8"/>
    <w:rsid w:val="00CC1863"/>
    <w:rsid w:val="00CC398F"/>
    <w:rsid w:val="00CC3CB2"/>
    <w:rsid w:val="00CC4256"/>
    <w:rsid w:val="00CD3A48"/>
    <w:rsid w:val="00CD5AA4"/>
    <w:rsid w:val="00CD60BD"/>
    <w:rsid w:val="00CD71B6"/>
    <w:rsid w:val="00CD7E64"/>
    <w:rsid w:val="00CE067E"/>
    <w:rsid w:val="00CE38DB"/>
    <w:rsid w:val="00CF017D"/>
    <w:rsid w:val="00CF1CEA"/>
    <w:rsid w:val="00CF3E78"/>
    <w:rsid w:val="00CF4843"/>
    <w:rsid w:val="00CF67EF"/>
    <w:rsid w:val="00CF769D"/>
    <w:rsid w:val="00D0199B"/>
    <w:rsid w:val="00D03F1B"/>
    <w:rsid w:val="00D04812"/>
    <w:rsid w:val="00D0569F"/>
    <w:rsid w:val="00D05700"/>
    <w:rsid w:val="00D06BF3"/>
    <w:rsid w:val="00D10272"/>
    <w:rsid w:val="00D10AF7"/>
    <w:rsid w:val="00D15987"/>
    <w:rsid w:val="00D159D1"/>
    <w:rsid w:val="00D15E4C"/>
    <w:rsid w:val="00D1704A"/>
    <w:rsid w:val="00D22FC4"/>
    <w:rsid w:val="00D23C5F"/>
    <w:rsid w:val="00D25CF5"/>
    <w:rsid w:val="00D32A44"/>
    <w:rsid w:val="00D3327E"/>
    <w:rsid w:val="00D345BF"/>
    <w:rsid w:val="00D3580B"/>
    <w:rsid w:val="00D36652"/>
    <w:rsid w:val="00D3698A"/>
    <w:rsid w:val="00D40B24"/>
    <w:rsid w:val="00D43471"/>
    <w:rsid w:val="00D4535D"/>
    <w:rsid w:val="00D4596F"/>
    <w:rsid w:val="00D503DB"/>
    <w:rsid w:val="00D50FC5"/>
    <w:rsid w:val="00D52F15"/>
    <w:rsid w:val="00D53955"/>
    <w:rsid w:val="00D5549F"/>
    <w:rsid w:val="00D57264"/>
    <w:rsid w:val="00D679C5"/>
    <w:rsid w:val="00D70B28"/>
    <w:rsid w:val="00D722CA"/>
    <w:rsid w:val="00D72310"/>
    <w:rsid w:val="00D7653E"/>
    <w:rsid w:val="00D82E95"/>
    <w:rsid w:val="00D85634"/>
    <w:rsid w:val="00D86135"/>
    <w:rsid w:val="00D871B3"/>
    <w:rsid w:val="00D9069D"/>
    <w:rsid w:val="00D92BE9"/>
    <w:rsid w:val="00D9725F"/>
    <w:rsid w:val="00DA5888"/>
    <w:rsid w:val="00DA5CD3"/>
    <w:rsid w:val="00DB32A4"/>
    <w:rsid w:val="00DB3616"/>
    <w:rsid w:val="00DC1983"/>
    <w:rsid w:val="00DC1BCF"/>
    <w:rsid w:val="00DC1C2B"/>
    <w:rsid w:val="00DC3D5C"/>
    <w:rsid w:val="00DD432B"/>
    <w:rsid w:val="00DD4F24"/>
    <w:rsid w:val="00DD61B8"/>
    <w:rsid w:val="00DE1FCF"/>
    <w:rsid w:val="00DE20DB"/>
    <w:rsid w:val="00DE3141"/>
    <w:rsid w:val="00DE3142"/>
    <w:rsid w:val="00DE7418"/>
    <w:rsid w:val="00E02461"/>
    <w:rsid w:val="00E03C32"/>
    <w:rsid w:val="00E07582"/>
    <w:rsid w:val="00E07808"/>
    <w:rsid w:val="00E10A81"/>
    <w:rsid w:val="00E12CE2"/>
    <w:rsid w:val="00E1307C"/>
    <w:rsid w:val="00E1441E"/>
    <w:rsid w:val="00E147FF"/>
    <w:rsid w:val="00E14898"/>
    <w:rsid w:val="00E1559A"/>
    <w:rsid w:val="00E274C0"/>
    <w:rsid w:val="00E30A84"/>
    <w:rsid w:val="00E31801"/>
    <w:rsid w:val="00E31F4B"/>
    <w:rsid w:val="00E32231"/>
    <w:rsid w:val="00E32DF7"/>
    <w:rsid w:val="00E35AB5"/>
    <w:rsid w:val="00E401D1"/>
    <w:rsid w:val="00E41602"/>
    <w:rsid w:val="00E47B2D"/>
    <w:rsid w:val="00E502FF"/>
    <w:rsid w:val="00E505CE"/>
    <w:rsid w:val="00E50905"/>
    <w:rsid w:val="00E51AFA"/>
    <w:rsid w:val="00E52B7A"/>
    <w:rsid w:val="00E5625D"/>
    <w:rsid w:val="00E56BE5"/>
    <w:rsid w:val="00E619FC"/>
    <w:rsid w:val="00E61A3F"/>
    <w:rsid w:val="00E626E1"/>
    <w:rsid w:val="00E62E84"/>
    <w:rsid w:val="00E72B0B"/>
    <w:rsid w:val="00E732B2"/>
    <w:rsid w:val="00E73C0B"/>
    <w:rsid w:val="00E74B9F"/>
    <w:rsid w:val="00E82246"/>
    <w:rsid w:val="00E854F3"/>
    <w:rsid w:val="00E87673"/>
    <w:rsid w:val="00E914B2"/>
    <w:rsid w:val="00E93426"/>
    <w:rsid w:val="00E94CB7"/>
    <w:rsid w:val="00E94E56"/>
    <w:rsid w:val="00EA1861"/>
    <w:rsid w:val="00EA1A4F"/>
    <w:rsid w:val="00EA2619"/>
    <w:rsid w:val="00EA4418"/>
    <w:rsid w:val="00EA7AF4"/>
    <w:rsid w:val="00EB0C75"/>
    <w:rsid w:val="00EB205F"/>
    <w:rsid w:val="00EB2773"/>
    <w:rsid w:val="00EB2925"/>
    <w:rsid w:val="00EB54E7"/>
    <w:rsid w:val="00EB62B4"/>
    <w:rsid w:val="00EC23BF"/>
    <w:rsid w:val="00EC44E3"/>
    <w:rsid w:val="00EC50AD"/>
    <w:rsid w:val="00EC5D26"/>
    <w:rsid w:val="00ED5D64"/>
    <w:rsid w:val="00ED5DF4"/>
    <w:rsid w:val="00ED5F0D"/>
    <w:rsid w:val="00ED74CB"/>
    <w:rsid w:val="00EE0FB4"/>
    <w:rsid w:val="00EE1B3E"/>
    <w:rsid w:val="00EE51F7"/>
    <w:rsid w:val="00EE5D9A"/>
    <w:rsid w:val="00EF2FE0"/>
    <w:rsid w:val="00EF62F4"/>
    <w:rsid w:val="00EF6CDE"/>
    <w:rsid w:val="00F00599"/>
    <w:rsid w:val="00F00C19"/>
    <w:rsid w:val="00F00DB0"/>
    <w:rsid w:val="00F0112A"/>
    <w:rsid w:val="00F02E08"/>
    <w:rsid w:val="00F036C9"/>
    <w:rsid w:val="00F04639"/>
    <w:rsid w:val="00F05DA1"/>
    <w:rsid w:val="00F07314"/>
    <w:rsid w:val="00F07684"/>
    <w:rsid w:val="00F11922"/>
    <w:rsid w:val="00F1234C"/>
    <w:rsid w:val="00F1522E"/>
    <w:rsid w:val="00F20A72"/>
    <w:rsid w:val="00F32DDD"/>
    <w:rsid w:val="00F353C4"/>
    <w:rsid w:val="00F3601D"/>
    <w:rsid w:val="00F3757B"/>
    <w:rsid w:val="00F3789A"/>
    <w:rsid w:val="00F40A10"/>
    <w:rsid w:val="00F41C47"/>
    <w:rsid w:val="00F447D0"/>
    <w:rsid w:val="00F472E2"/>
    <w:rsid w:val="00F47B53"/>
    <w:rsid w:val="00F47D3B"/>
    <w:rsid w:val="00F52D83"/>
    <w:rsid w:val="00F55A19"/>
    <w:rsid w:val="00F6205C"/>
    <w:rsid w:val="00F62C9A"/>
    <w:rsid w:val="00F64492"/>
    <w:rsid w:val="00F73F0E"/>
    <w:rsid w:val="00F749CC"/>
    <w:rsid w:val="00F8030A"/>
    <w:rsid w:val="00F80490"/>
    <w:rsid w:val="00F818BC"/>
    <w:rsid w:val="00F83C08"/>
    <w:rsid w:val="00F85C62"/>
    <w:rsid w:val="00F863A8"/>
    <w:rsid w:val="00F866B8"/>
    <w:rsid w:val="00F86A9B"/>
    <w:rsid w:val="00F87A45"/>
    <w:rsid w:val="00F91CE1"/>
    <w:rsid w:val="00F93728"/>
    <w:rsid w:val="00F9441D"/>
    <w:rsid w:val="00FA6568"/>
    <w:rsid w:val="00FA7D95"/>
    <w:rsid w:val="00FB066A"/>
    <w:rsid w:val="00FB471C"/>
    <w:rsid w:val="00FB6E57"/>
    <w:rsid w:val="00FC017D"/>
    <w:rsid w:val="00FC03C9"/>
    <w:rsid w:val="00FC155F"/>
    <w:rsid w:val="00FC1A8B"/>
    <w:rsid w:val="00FC3E8B"/>
    <w:rsid w:val="00FC4897"/>
    <w:rsid w:val="00FC77F3"/>
    <w:rsid w:val="00FD1B7B"/>
    <w:rsid w:val="00FD286F"/>
    <w:rsid w:val="00FD510F"/>
    <w:rsid w:val="00FD62E6"/>
    <w:rsid w:val="00FD66E8"/>
    <w:rsid w:val="00FD687E"/>
    <w:rsid w:val="00FE183D"/>
    <w:rsid w:val="00FF013E"/>
    <w:rsid w:val="00FF2129"/>
    <w:rsid w:val="00FF2668"/>
    <w:rsid w:val="00FF27AF"/>
    <w:rsid w:val="00FF3F10"/>
    <w:rsid w:val="00FF580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AF5E"/>
  <w15:docId w15:val="{776E83BB-29F3-48BF-9E7A-BD5E66F7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DC"/>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4E17BB"/>
    <w:pPr>
      <w:keepNext/>
      <w:keepLines/>
      <w:pageBreakBefore/>
      <w:numPr>
        <w:numId w:val="1"/>
      </w:numPr>
      <w:overflowPunct w:val="0"/>
      <w:autoSpaceDE w:val="0"/>
      <w:autoSpaceDN w:val="0"/>
      <w:adjustRightInd w:val="0"/>
      <w:spacing w:before="120" w:after="360"/>
      <w:outlineLvl w:val="0"/>
    </w:pPr>
    <w:rPr>
      <w:rFonts w:ascii="Calibri" w:hAnsi="Calibri"/>
      <w:b/>
      <w:caps/>
      <w:noProof/>
      <w:spacing w:val="60"/>
      <w:szCs w:val="22"/>
      <w:lang w:eastAsia="de-DE"/>
    </w:rPr>
  </w:style>
  <w:style w:type="paragraph" w:styleId="Heading2">
    <w:name w:val="heading 2"/>
    <w:basedOn w:val="Heading1"/>
    <w:next w:val="Normal"/>
    <w:link w:val="Heading2Char"/>
    <w:qFormat/>
    <w:rsid w:val="00D9069D"/>
    <w:pPr>
      <w:pageBreakBefore w:val="0"/>
      <w:numPr>
        <w:ilvl w:val="1"/>
      </w:numPr>
      <w:spacing w:before="360" w:after="240"/>
      <w:outlineLvl w:val="1"/>
    </w:pPr>
    <w:rPr>
      <w:caps w:val="0"/>
    </w:rPr>
  </w:style>
  <w:style w:type="paragraph" w:styleId="Heading3">
    <w:name w:val="heading 3"/>
    <w:basedOn w:val="Heading2"/>
    <w:next w:val="Normal"/>
    <w:link w:val="Heading3Char"/>
    <w:qFormat/>
    <w:rsid w:val="00D9069D"/>
    <w:pPr>
      <w:numPr>
        <w:ilvl w:val="2"/>
      </w:numPr>
      <w:outlineLvl w:val="2"/>
    </w:pPr>
    <w:rPr>
      <w:sz w:val="22"/>
    </w:rPr>
  </w:style>
  <w:style w:type="paragraph" w:styleId="Heading4">
    <w:name w:val="heading 4"/>
    <w:basedOn w:val="Heading3"/>
    <w:next w:val="Normal"/>
    <w:link w:val="Heading4Char"/>
    <w:qFormat/>
    <w:rsid w:val="00D9069D"/>
    <w:pPr>
      <w:numPr>
        <w:ilvl w:val="3"/>
      </w:numPr>
      <w:tabs>
        <w:tab w:val="left" w:pos="1134"/>
      </w:tabs>
      <w:spacing w:before="240"/>
      <w:outlineLvl w:val="3"/>
    </w:pPr>
    <w:rPr>
      <w:spacing w:val="0"/>
    </w:rPr>
  </w:style>
  <w:style w:type="paragraph" w:styleId="Heading5">
    <w:name w:val="heading 5"/>
    <w:basedOn w:val="Heading4"/>
    <w:next w:val="Normal"/>
    <w:link w:val="Heading5Char"/>
    <w:qFormat/>
    <w:rsid w:val="00D9069D"/>
    <w:pPr>
      <w:numPr>
        <w:ilvl w:val="4"/>
      </w:numPr>
      <w:outlineLvl w:val="4"/>
    </w:pPr>
    <w:rPr>
      <w:b w:val="0"/>
    </w:rPr>
  </w:style>
  <w:style w:type="paragraph" w:styleId="Heading6">
    <w:name w:val="heading 6"/>
    <w:basedOn w:val="Normal"/>
    <w:next w:val="Normal"/>
    <w:link w:val="Heading6Char"/>
    <w:qFormat/>
    <w:rsid w:val="00DE7418"/>
    <w:pPr>
      <w:keepNext/>
      <w:ind w:left="90"/>
      <w:jc w:val="center"/>
      <w:outlineLvl w:val="5"/>
    </w:pPr>
    <w:rPr>
      <w:rFonts w:ascii="Times Roman YU" w:hAnsi="Times Roman YU"/>
      <w:b/>
      <w:sz w:val="28"/>
    </w:rPr>
  </w:style>
  <w:style w:type="paragraph" w:styleId="Heading7">
    <w:name w:val="heading 7"/>
    <w:basedOn w:val="Heading6"/>
    <w:next w:val="Normal"/>
    <w:link w:val="Heading7Char"/>
    <w:qFormat/>
    <w:rsid w:val="00D9069D"/>
    <w:pPr>
      <w:keepLines/>
      <w:tabs>
        <w:tab w:val="num" w:pos="643"/>
        <w:tab w:val="left" w:pos="1134"/>
        <w:tab w:val="left" w:pos="1701"/>
      </w:tabs>
      <w:overflowPunct w:val="0"/>
      <w:autoSpaceDE w:val="0"/>
      <w:autoSpaceDN w:val="0"/>
      <w:adjustRightInd w:val="0"/>
      <w:spacing w:before="240" w:after="240"/>
      <w:ind w:left="1298" w:hanging="1298"/>
      <w:jc w:val="left"/>
      <w:outlineLvl w:val="6"/>
    </w:pPr>
    <w:rPr>
      <w:rFonts w:ascii="Calibri" w:hAnsi="Calibri"/>
      <w:b w:val="0"/>
      <w:noProof/>
      <w:sz w:val="22"/>
      <w:szCs w:val="22"/>
      <w:lang w:eastAsia="de-DE"/>
    </w:rPr>
  </w:style>
  <w:style w:type="paragraph" w:styleId="Heading8">
    <w:name w:val="heading 8"/>
    <w:basedOn w:val="Heading7"/>
    <w:next w:val="Normal"/>
    <w:link w:val="Heading8Char"/>
    <w:qFormat/>
    <w:rsid w:val="00D9069D"/>
    <w:pPr>
      <w:spacing w:after="120"/>
      <w:ind w:left="643" w:hanging="360"/>
      <w:outlineLvl w:val="7"/>
    </w:pPr>
  </w:style>
  <w:style w:type="paragraph" w:styleId="Heading9">
    <w:name w:val="heading 9"/>
    <w:basedOn w:val="Heading8"/>
    <w:next w:val="Normal"/>
    <w:link w:val="Heading9Char"/>
    <w:qFormat/>
    <w:rsid w:val="00D9069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62DC"/>
    <w:rPr>
      <w:color w:val="0000FF"/>
      <w:u w:val="single"/>
    </w:rPr>
  </w:style>
  <w:style w:type="character" w:styleId="FollowedHyperlink">
    <w:name w:val="FollowedHyperlink"/>
    <w:semiHidden/>
    <w:unhideWhenUsed/>
    <w:rsid w:val="009362DC"/>
    <w:rPr>
      <w:color w:val="800080"/>
      <w:u w:val="single"/>
    </w:rPr>
  </w:style>
  <w:style w:type="paragraph" w:styleId="BalloonText">
    <w:name w:val="Balloon Text"/>
    <w:basedOn w:val="Normal"/>
    <w:link w:val="BalloonTextChar"/>
    <w:semiHidden/>
    <w:unhideWhenUsed/>
    <w:rsid w:val="009362DC"/>
    <w:rPr>
      <w:rFonts w:ascii="Tahoma" w:hAnsi="Tahoma"/>
      <w:sz w:val="16"/>
      <w:szCs w:val="16"/>
    </w:rPr>
  </w:style>
  <w:style w:type="character" w:customStyle="1" w:styleId="BalloonTextChar">
    <w:name w:val="Balloon Text Char"/>
    <w:link w:val="BalloonText"/>
    <w:semiHidden/>
    <w:rsid w:val="009362DC"/>
    <w:rPr>
      <w:rFonts w:ascii="Tahoma" w:eastAsia="Times New Roman" w:hAnsi="Tahoma" w:cs="Tahoma"/>
      <w:sz w:val="16"/>
      <w:szCs w:val="16"/>
    </w:rPr>
  </w:style>
  <w:style w:type="paragraph" w:styleId="NoSpacing">
    <w:name w:val="No Spacing"/>
    <w:uiPriority w:val="1"/>
    <w:qFormat/>
    <w:rsid w:val="009362DC"/>
    <w:rPr>
      <w:rFonts w:ascii="Times New Roman" w:eastAsia="Times New Roman" w:hAnsi="Times New Roman"/>
      <w:sz w:val="24"/>
      <w:szCs w:val="24"/>
      <w:lang w:val="en-US" w:eastAsia="en-US"/>
    </w:rPr>
  </w:style>
  <w:style w:type="paragraph" w:styleId="Header">
    <w:name w:val="header"/>
    <w:basedOn w:val="Normal"/>
    <w:link w:val="HeaderChar"/>
    <w:unhideWhenUsed/>
    <w:rsid w:val="009362DC"/>
    <w:pPr>
      <w:tabs>
        <w:tab w:val="center" w:pos="4703"/>
        <w:tab w:val="right" w:pos="9406"/>
      </w:tabs>
    </w:pPr>
  </w:style>
  <w:style w:type="character" w:customStyle="1" w:styleId="HeaderChar">
    <w:name w:val="Header Char"/>
    <w:link w:val="Header"/>
    <w:rsid w:val="009362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62DC"/>
    <w:pPr>
      <w:tabs>
        <w:tab w:val="center" w:pos="4703"/>
        <w:tab w:val="right" w:pos="9406"/>
      </w:tabs>
    </w:pPr>
  </w:style>
  <w:style w:type="character" w:customStyle="1" w:styleId="FooterChar">
    <w:name w:val="Footer Char"/>
    <w:link w:val="Footer"/>
    <w:uiPriority w:val="99"/>
    <w:rsid w:val="009362DC"/>
    <w:rPr>
      <w:rFonts w:ascii="Times New Roman" w:eastAsia="Times New Roman" w:hAnsi="Times New Roman" w:cs="Times New Roman"/>
      <w:sz w:val="24"/>
      <w:szCs w:val="24"/>
    </w:rPr>
  </w:style>
  <w:style w:type="paragraph" w:styleId="BodyTextIndent">
    <w:name w:val="Body Text Indent"/>
    <w:basedOn w:val="Normal"/>
    <w:link w:val="BodyTextIndentChar"/>
    <w:rsid w:val="00FD62E6"/>
    <w:pPr>
      <w:ind w:firstLine="720"/>
      <w:jc w:val="both"/>
    </w:pPr>
    <w:rPr>
      <w:rFonts w:ascii="Times Roman YU" w:hAnsi="Times Roman YU"/>
    </w:rPr>
  </w:style>
  <w:style w:type="character" w:customStyle="1" w:styleId="BodyTextIndentChar">
    <w:name w:val="Body Text Indent Char"/>
    <w:link w:val="BodyTextIndent"/>
    <w:rsid w:val="00FD62E6"/>
    <w:rPr>
      <w:rFonts w:ascii="Times Roman YU" w:eastAsia="Times New Roman" w:hAnsi="Times Roman YU" w:cs="Times New Roman"/>
      <w:sz w:val="24"/>
      <w:szCs w:val="24"/>
    </w:rPr>
  </w:style>
  <w:style w:type="character" w:styleId="PageNumber">
    <w:name w:val="page number"/>
    <w:rsid w:val="00A00926"/>
  </w:style>
  <w:style w:type="character" w:customStyle="1" w:styleId="Heading6Char">
    <w:name w:val="Heading 6 Char"/>
    <w:link w:val="Heading6"/>
    <w:rsid w:val="00DE7418"/>
    <w:rPr>
      <w:rFonts w:ascii="Times Roman YU" w:eastAsia="Times New Roman" w:hAnsi="Times Roman YU"/>
      <w:b/>
      <w:sz w:val="28"/>
      <w:szCs w:val="24"/>
    </w:rPr>
  </w:style>
  <w:style w:type="paragraph" w:styleId="ListParagraph">
    <w:name w:val="List Paragraph"/>
    <w:basedOn w:val="Normal"/>
    <w:link w:val="ListParagraphChar"/>
    <w:uiPriority w:val="34"/>
    <w:qFormat/>
    <w:rsid w:val="00B36848"/>
    <w:pPr>
      <w:suppressAutoHyphens/>
    </w:pPr>
    <w:rPr>
      <w:rFonts w:cs="Mangal"/>
      <w:color w:val="00000A"/>
      <w:kern w:val="1"/>
      <w:lang w:eastAsia="hi-IN" w:bidi="hi-IN"/>
    </w:rPr>
  </w:style>
  <w:style w:type="paragraph" w:customStyle="1" w:styleId="tabele">
    <w:name w:val="tabele"/>
    <w:basedOn w:val="Normal"/>
    <w:qFormat/>
    <w:rsid w:val="00B36848"/>
    <w:pPr>
      <w:spacing w:line="360" w:lineRule="auto"/>
      <w:jc w:val="center"/>
    </w:pPr>
    <w:rPr>
      <w:rFonts w:ascii="Arial" w:hAnsi="Arial" w:cs="Arial"/>
      <w:i/>
      <w:sz w:val="20"/>
      <w:szCs w:val="20"/>
    </w:rPr>
  </w:style>
  <w:style w:type="paragraph" w:customStyle="1" w:styleId="western">
    <w:name w:val="western"/>
    <w:basedOn w:val="Normal"/>
    <w:rsid w:val="00B43256"/>
    <w:pPr>
      <w:suppressAutoHyphens/>
    </w:pPr>
    <w:rPr>
      <w:rFonts w:cs="Mangal"/>
      <w:color w:val="00000A"/>
      <w:kern w:val="1"/>
      <w:lang w:eastAsia="hi-IN" w:bidi="hi-IN"/>
    </w:rPr>
  </w:style>
  <w:style w:type="paragraph" w:styleId="BodyText">
    <w:name w:val="Body Text"/>
    <w:basedOn w:val="Normal"/>
    <w:link w:val="BodyTextChar"/>
    <w:semiHidden/>
    <w:unhideWhenUsed/>
    <w:rsid w:val="00B43256"/>
    <w:pPr>
      <w:spacing w:after="120"/>
    </w:pPr>
  </w:style>
  <w:style w:type="character" w:customStyle="1" w:styleId="BodyTextChar">
    <w:name w:val="Body Text Char"/>
    <w:link w:val="BodyText"/>
    <w:semiHidden/>
    <w:rsid w:val="00B43256"/>
    <w:rPr>
      <w:rFonts w:ascii="Times New Roman" w:eastAsia="Times New Roman" w:hAnsi="Times New Roman"/>
      <w:sz w:val="24"/>
      <w:szCs w:val="24"/>
      <w:lang w:val="en-US" w:eastAsia="en-US"/>
    </w:rPr>
  </w:style>
  <w:style w:type="character" w:customStyle="1" w:styleId="Heading1Char">
    <w:name w:val="Heading 1 Char"/>
    <w:link w:val="Heading1"/>
    <w:rsid w:val="004E17BB"/>
    <w:rPr>
      <w:rFonts w:eastAsia="Times New Roman"/>
      <w:b/>
      <w:caps/>
      <w:noProof/>
      <w:spacing w:val="60"/>
      <w:sz w:val="24"/>
      <w:szCs w:val="22"/>
      <w:lang w:val="en-US" w:eastAsia="de-DE"/>
    </w:rPr>
  </w:style>
  <w:style w:type="character" w:customStyle="1" w:styleId="Heading2Char">
    <w:name w:val="Heading 2 Char"/>
    <w:link w:val="Heading2"/>
    <w:rsid w:val="00D9069D"/>
    <w:rPr>
      <w:rFonts w:eastAsia="Times New Roman"/>
      <w:b/>
      <w:noProof/>
      <w:spacing w:val="60"/>
      <w:sz w:val="24"/>
      <w:szCs w:val="22"/>
      <w:lang w:val="en-US" w:eastAsia="de-DE"/>
    </w:rPr>
  </w:style>
  <w:style w:type="character" w:customStyle="1" w:styleId="Heading3Char">
    <w:name w:val="Heading 3 Char"/>
    <w:link w:val="Heading3"/>
    <w:rsid w:val="00D9069D"/>
    <w:rPr>
      <w:rFonts w:eastAsia="Times New Roman"/>
      <w:b/>
      <w:noProof/>
      <w:spacing w:val="60"/>
      <w:sz w:val="22"/>
      <w:szCs w:val="22"/>
      <w:lang w:val="en-US" w:eastAsia="de-DE"/>
    </w:rPr>
  </w:style>
  <w:style w:type="character" w:customStyle="1" w:styleId="Heading4Char">
    <w:name w:val="Heading 4 Char"/>
    <w:link w:val="Heading4"/>
    <w:rsid w:val="00D9069D"/>
    <w:rPr>
      <w:rFonts w:eastAsia="Times New Roman"/>
      <w:b/>
      <w:noProof/>
      <w:sz w:val="22"/>
      <w:szCs w:val="22"/>
      <w:lang w:val="en-US" w:eastAsia="de-DE"/>
    </w:rPr>
  </w:style>
  <w:style w:type="character" w:customStyle="1" w:styleId="Heading5Char">
    <w:name w:val="Heading 5 Char"/>
    <w:link w:val="Heading5"/>
    <w:rsid w:val="00D9069D"/>
    <w:rPr>
      <w:rFonts w:eastAsia="Times New Roman"/>
      <w:noProof/>
      <w:sz w:val="22"/>
      <w:szCs w:val="22"/>
      <w:lang w:val="en-US" w:eastAsia="de-DE"/>
    </w:rPr>
  </w:style>
  <w:style w:type="character" w:customStyle="1" w:styleId="Heading7Char">
    <w:name w:val="Heading 7 Char"/>
    <w:link w:val="Heading7"/>
    <w:rsid w:val="00D9069D"/>
    <w:rPr>
      <w:rFonts w:eastAsia="Times New Roman" w:cs="Arial"/>
      <w:noProof/>
      <w:sz w:val="22"/>
      <w:szCs w:val="22"/>
      <w:lang w:eastAsia="de-DE"/>
    </w:rPr>
  </w:style>
  <w:style w:type="character" w:customStyle="1" w:styleId="Heading8Char">
    <w:name w:val="Heading 8 Char"/>
    <w:link w:val="Heading8"/>
    <w:rsid w:val="00D9069D"/>
    <w:rPr>
      <w:rFonts w:eastAsia="Times New Roman" w:cs="Arial"/>
      <w:noProof/>
      <w:sz w:val="22"/>
      <w:szCs w:val="22"/>
      <w:lang w:eastAsia="de-DE"/>
    </w:rPr>
  </w:style>
  <w:style w:type="character" w:customStyle="1" w:styleId="Heading9Char">
    <w:name w:val="Heading 9 Char"/>
    <w:link w:val="Heading9"/>
    <w:rsid w:val="00D9069D"/>
    <w:rPr>
      <w:rFonts w:eastAsia="Times New Roman" w:cs="Arial"/>
      <w:noProof/>
      <w:sz w:val="22"/>
      <w:szCs w:val="22"/>
      <w:lang w:eastAsia="de-DE"/>
    </w:rPr>
  </w:style>
  <w:style w:type="paragraph" w:styleId="NormalWeb">
    <w:name w:val="Normal (Web)"/>
    <w:basedOn w:val="Normal"/>
    <w:uiPriority w:val="99"/>
    <w:semiHidden/>
    <w:unhideWhenUsed/>
    <w:rsid w:val="00D9069D"/>
    <w:pPr>
      <w:spacing w:before="100" w:beforeAutospacing="1" w:after="100" w:afterAutospacing="1"/>
    </w:pPr>
    <w:rPr>
      <w:noProof/>
    </w:rPr>
  </w:style>
  <w:style w:type="paragraph" w:styleId="Index1">
    <w:name w:val="index 1"/>
    <w:basedOn w:val="Normal"/>
    <w:next w:val="Normal"/>
    <w:autoRedefine/>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Index2">
    <w:name w:val="index 2"/>
    <w:basedOn w:val="Normal"/>
    <w:next w:val="Normal"/>
    <w:autoRedefine/>
    <w:semiHidden/>
    <w:unhideWhenUsed/>
    <w:rsid w:val="00D9069D"/>
    <w:pPr>
      <w:overflowPunct w:val="0"/>
      <w:autoSpaceDE w:val="0"/>
      <w:autoSpaceDN w:val="0"/>
      <w:adjustRightInd w:val="0"/>
      <w:spacing w:after="120"/>
      <w:ind w:left="283"/>
      <w:jc w:val="both"/>
    </w:pPr>
    <w:rPr>
      <w:rFonts w:ascii="Calibri" w:hAnsi="Calibri"/>
      <w:noProof/>
      <w:sz w:val="22"/>
      <w:szCs w:val="22"/>
      <w:lang w:eastAsia="de-DE"/>
    </w:rPr>
  </w:style>
  <w:style w:type="paragraph" w:styleId="Index3">
    <w:name w:val="index 3"/>
    <w:basedOn w:val="Normal"/>
    <w:next w:val="Normal"/>
    <w:autoRedefine/>
    <w:semiHidden/>
    <w:unhideWhenUsed/>
    <w:rsid w:val="00D9069D"/>
    <w:pPr>
      <w:overflowPunct w:val="0"/>
      <w:autoSpaceDE w:val="0"/>
      <w:autoSpaceDN w:val="0"/>
      <w:adjustRightInd w:val="0"/>
      <w:spacing w:after="120"/>
      <w:ind w:left="567"/>
      <w:jc w:val="both"/>
    </w:pPr>
    <w:rPr>
      <w:rFonts w:ascii="Calibri" w:hAnsi="Calibri"/>
      <w:noProof/>
      <w:sz w:val="20"/>
      <w:szCs w:val="22"/>
      <w:lang w:eastAsia="de-DE"/>
    </w:rPr>
  </w:style>
  <w:style w:type="paragraph" w:styleId="TOC2">
    <w:name w:val="toc 2"/>
    <w:basedOn w:val="Heading2"/>
    <w:autoRedefine/>
    <w:unhideWhenUsed/>
    <w:rsid w:val="00D9069D"/>
    <w:pPr>
      <w:keepNext w:val="0"/>
      <w:keepLines w:val="0"/>
      <w:widowControl w:val="0"/>
      <w:numPr>
        <w:ilvl w:val="0"/>
        <w:numId w:val="0"/>
      </w:numPr>
      <w:tabs>
        <w:tab w:val="left" w:pos="1134"/>
        <w:tab w:val="right" w:pos="7371"/>
      </w:tabs>
      <w:spacing w:before="120" w:after="0"/>
      <w:ind w:left="1134" w:right="567" w:hanging="1134"/>
      <w:outlineLvl w:val="9"/>
    </w:pPr>
    <w:rPr>
      <w:b w:val="0"/>
      <w:spacing w:val="0"/>
      <w:sz w:val="22"/>
    </w:rPr>
  </w:style>
  <w:style w:type="paragraph" w:styleId="TOC1">
    <w:name w:val="toc 1"/>
    <w:basedOn w:val="Heading1"/>
    <w:next w:val="TOC2"/>
    <w:autoRedefine/>
    <w:uiPriority w:val="39"/>
    <w:unhideWhenUsed/>
    <w:rsid w:val="00D43471"/>
    <w:pPr>
      <w:pageBreakBefore w:val="0"/>
      <w:numPr>
        <w:numId w:val="0"/>
      </w:numPr>
      <w:tabs>
        <w:tab w:val="left" w:pos="1134"/>
        <w:tab w:val="right" w:pos="8460"/>
      </w:tabs>
      <w:spacing w:after="120"/>
      <w:ind w:left="1134" w:right="73" w:hanging="1134"/>
      <w:outlineLvl w:val="9"/>
    </w:pPr>
    <w:rPr>
      <w:spacing w:val="0"/>
      <w:sz w:val="22"/>
    </w:rPr>
  </w:style>
  <w:style w:type="paragraph" w:styleId="TOC3">
    <w:name w:val="toc 3"/>
    <w:basedOn w:val="Heading3"/>
    <w:autoRedefine/>
    <w:unhideWhenUsed/>
    <w:rsid w:val="00D9069D"/>
    <w:pPr>
      <w:keepNext w:val="0"/>
      <w:keepLines w:val="0"/>
      <w:widowControl w:val="0"/>
      <w:numPr>
        <w:ilvl w:val="0"/>
        <w:numId w:val="0"/>
      </w:numPr>
      <w:tabs>
        <w:tab w:val="right" w:pos="7371"/>
      </w:tabs>
      <w:spacing w:before="0" w:after="0"/>
      <w:ind w:left="1134" w:right="567" w:hanging="1134"/>
      <w:outlineLvl w:val="9"/>
    </w:pPr>
    <w:rPr>
      <w:b w:val="0"/>
      <w:spacing w:val="0"/>
    </w:rPr>
  </w:style>
  <w:style w:type="paragraph" w:styleId="TOC4">
    <w:name w:val="toc 4"/>
    <w:basedOn w:val="Heading4"/>
    <w:next w:val="Normal"/>
    <w:autoRedefine/>
    <w:unhideWhenUsed/>
    <w:rsid w:val="00D9069D"/>
    <w:pPr>
      <w:numPr>
        <w:ilvl w:val="0"/>
        <w:numId w:val="0"/>
      </w:numPr>
      <w:tabs>
        <w:tab w:val="right" w:pos="7371"/>
      </w:tabs>
      <w:spacing w:before="0" w:after="0"/>
      <w:ind w:left="1134" w:right="567" w:hanging="1134"/>
    </w:pPr>
    <w:rPr>
      <w:b w:val="0"/>
    </w:rPr>
  </w:style>
  <w:style w:type="paragraph" w:styleId="TOC5">
    <w:name w:val="toc 5"/>
    <w:basedOn w:val="Heading5"/>
    <w:next w:val="Normal"/>
    <w:autoRedefine/>
    <w:unhideWhenUsed/>
    <w:rsid w:val="00D9069D"/>
    <w:pPr>
      <w:numPr>
        <w:ilvl w:val="0"/>
        <w:numId w:val="0"/>
      </w:numPr>
      <w:ind w:right="567"/>
    </w:pPr>
  </w:style>
  <w:style w:type="paragraph" w:styleId="TOC6">
    <w:name w:val="toc 6"/>
    <w:basedOn w:val="Normal"/>
    <w:next w:val="Normal"/>
    <w:autoRedefine/>
    <w:unhideWhenUsed/>
    <w:rsid w:val="00D9069D"/>
    <w:pPr>
      <w:spacing w:after="100" w:line="276" w:lineRule="auto"/>
      <w:ind w:left="1100"/>
    </w:pPr>
    <w:rPr>
      <w:rFonts w:ascii="Calibri" w:hAnsi="Calibri"/>
      <w:noProof/>
      <w:sz w:val="22"/>
      <w:szCs w:val="22"/>
      <w:lang w:eastAsia="de-DE"/>
    </w:rPr>
  </w:style>
  <w:style w:type="paragraph" w:styleId="TOC7">
    <w:name w:val="toc 7"/>
    <w:basedOn w:val="Normal"/>
    <w:next w:val="Normal"/>
    <w:autoRedefine/>
    <w:unhideWhenUsed/>
    <w:rsid w:val="00D9069D"/>
    <w:pPr>
      <w:spacing w:after="100" w:line="276" w:lineRule="auto"/>
      <w:ind w:left="1320"/>
    </w:pPr>
    <w:rPr>
      <w:rFonts w:ascii="Calibri" w:hAnsi="Calibri"/>
      <w:noProof/>
      <w:sz w:val="22"/>
      <w:szCs w:val="22"/>
      <w:lang w:eastAsia="de-DE"/>
    </w:rPr>
  </w:style>
  <w:style w:type="paragraph" w:styleId="TOC8">
    <w:name w:val="toc 8"/>
    <w:basedOn w:val="Normal"/>
    <w:next w:val="Normal"/>
    <w:autoRedefine/>
    <w:unhideWhenUsed/>
    <w:rsid w:val="00D9069D"/>
    <w:pPr>
      <w:spacing w:after="100" w:line="276" w:lineRule="auto"/>
      <w:ind w:left="1540"/>
    </w:pPr>
    <w:rPr>
      <w:rFonts w:ascii="Calibri" w:hAnsi="Calibri"/>
      <w:noProof/>
      <w:sz w:val="22"/>
      <w:szCs w:val="22"/>
      <w:lang w:eastAsia="de-DE"/>
    </w:rPr>
  </w:style>
  <w:style w:type="paragraph" w:styleId="TOC9">
    <w:name w:val="toc 9"/>
    <w:basedOn w:val="Normal"/>
    <w:next w:val="Normal"/>
    <w:autoRedefine/>
    <w:unhideWhenUsed/>
    <w:rsid w:val="00D9069D"/>
    <w:pPr>
      <w:spacing w:after="100" w:line="276" w:lineRule="auto"/>
      <w:ind w:left="1760"/>
    </w:pPr>
    <w:rPr>
      <w:rFonts w:ascii="Calibri" w:hAnsi="Calibri"/>
      <w:noProof/>
      <w:sz w:val="22"/>
      <w:szCs w:val="22"/>
      <w:lang w:eastAsia="de-DE"/>
    </w:rPr>
  </w:style>
  <w:style w:type="paragraph" w:styleId="FootnoteText">
    <w:name w:val="footnote text"/>
    <w:basedOn w:val="Normal"/>
    <w:link w:val="FootnoteTextChar"/>
    <w:semiHidden/>
    <w:unhideWhenUsed/>
    <w:rsid w:val="00D9069D"/>
    <w:pPr>
      <w:tabs>
        <w:tab w:val="left" w:pos="284"/>
      </w:tabs>
      <w:overflowPunct w:val="0"/>
      <w:autoSpaceDE w:val="0"/>
      <w:autoSpaceDN w:val="0"/>
      <w:adjustRightInd w:val="0"/>
      <w:spacing w:after="120"/>
      <w:ind w:left="284" w:hanging="284"/>
    </w:pPr>
    <w:rPr>
      <w:rFonts w:ascii="Calibri" w:hAnsi="Calibri"/>
      <w:noProof/>
      <w:sz w:val="18"/>
      <w:szCs w:val="22"/>
      <w:lang w:eastAsia="de-DE"/>
    </w:rPr>
  </w:style>
  <w:style w:type="character" w:customStyle="1" w:styleId="FootnoteTextChar">
    <w:name w:val="Footnote Text Char"/>
    <w:link w:val="FootnoteText"/>
    <w:semiHidden/>
    <w:rsid w:val="00D9069D"/>
    <w:rPr>
      <w:rFonts w:eastAsia="Times New Roman"/>
      <w:noProof/>
      <w:sz w:val="18"/>
      <w:szCs w:val="22"/>
      <w:lang w:eastAsia="de-DE"/>
    </w:rPr>
  </w:style>
  <w:style w:type="paragraph" w:styleId="CommentText">
    <w:name w:val="annotation text"/>
    <w:basedOn w:val="Normal"/>
    <w:link w:val="CommentTextChar"/>
    <w:semiHidden/>
    <w:unhideWhenUsed/>
    <w:rsid w:val="00D9069D"/>
    <w:pPr>
      <w:keepLines/>
      <w:suppressAutoHyphens/>
      <w:spacing w:after="120"/>
    </w:pPr>
    <w:rPr>
      <w:rFonts w:ascii="Arial" w:hAnsi="Arial"/>
      <w:noProof/>
      <w:sz w:val="20"/>
      <w:szCs w:val="22"/>
      <w:lang w:val="en-GB" w:eastAsia="de-DE"/>
    </w:rPr>
  </w:style>
  <w:style w:type="character" w:customStyle="1" w:styleId="CommentTextChar">
    <w:name w:val="Comment Text Char"/>
    <w:link w:val="CommentText"/>
    <w:semiHidden/>
    <w:rsid w:val="00D9069D"/>
    <w:rPr>
      <w:rFonts w:ascii="Arial" w:eastAsia="Times New Roman" w:hAnsi="Arial"/>
      <w:noProof/>
      <w:szCs w:val="22"/>
      <w:lang w:val="en-GB" w:eastAsia="de-DE"/>
    </w:rPr>
  </w:style>
  <w:style w:type="paragraph" w:styleId="IndexHeading">
    <w:name w:val="index heading"/>
    <w:basedOn w:val="Normal"/>
    <w:next w:val="Normal"/>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Caption">
    <w:name w:val="caption"/>
    <w:basedOn w:val="Normal"/>
    <w:next w:val="Normal"/>
    <w:qFormat/>
    <w:rsid w:val="00D9069D"/>
    <w:pPr>
      <w:tabs>
        <w:tab w:val="left" w:pos="1701"/>
      </w:tabs>
      <w:overflowPunct w:val="0"/>
      <w:autoSpaceDE w:val="0"/>
      <w:autoSpaceDN w:val="0"/>
      <w:adjustRightInd w:val="0"/>
      <w:spacing w:after="220"/>
      <w:ind w:left="1701" w:hanging="1701"/>
    </w:pPr>
    <w:rPr>
      <w:rFonts w:ascii="Calibri" w:hAnsi="Calibri"/>
      <w:b/>
      <w:bCs/>
      <w:noProof/>
      <w:sz w:val="22"/>
      <w:szCs w:val="22"/>
      <w:lang w:eastAsia="de-DE"/>
    </w:rPr>
  </w:style>
  <w:style w:type="paragraph" w:styleId="TableofFigures">
    <w:name w:val="table of figures"/>
    <w:basedOn w:val="Normal"/>
    <w:next w:val="Normal"/>
    <w:semiHidden/>
    <w:unhideWhenUsed/>
    <w:rsid w:val="00D9069D"/>
    <w:pPr>
      <w:tabs>
        <w:tab w:val="left" w:pos="1134"/>
        <w:tab w:val="right" w:pos="7371"/>
      </w:tabs>
      <w:overflowPunct w:val="0"/>
      <w:autoSpaceDE w:val="0"/>
      <w:autoSpaceDN w:val="0"/>
      <w:adjustRightInd w:val="0"/>
      <w:spacing w:after="120"/>
      <w:ind w:left="1134" w:right="567" w:hanging="1134"/>
    </w:pPr>
    <w:rPr>
      <w:rFonts w:ascii="Calibri" w:hAnsi="Calibri"/>
      <w:noProof/>
      <w:sz w:val="22"/>
      <w:szCs w:val="22"/>
      <w:lang w:eastAsia="de-DE"/>
    </w:rPr>
  </w:style>
  <w:style w:type="paragraph" w:styleId="ListBullet">
    <w:name w:val="List Bullet"/>
    <w:basedOn w:val="Normal"/>
    <w:semiHidden/>
    <w:unhideWhenUsed/>
    <w:rsid w:val="00D9069D"/>
    <w:pPr>
      <w:tabs>
        <w:tab w:val="num" w:pos="360"/>
      </w:tabs>
      <w:overflowPunct w:val="0"/>
      <w:autoSpaceDE w:val="0"/>
      <w:autoSpaceDN w:val="0"/>
      <w:adjustRightInd w:val="0"/>
      <w:spacing w:after="120"/>
      <w:ind w:left="360" w:hanging="360"/>
    </w:pPr>
    <w:rPr>
      <w:rFonts w:ascii="Calibri" w:hAnsi="Calibri"/>
      <w:noProof/>
      <w:sz w:val="22"/>
      <w:szCs w:val="22"/>
      <w:lang w:eastAsia="de-DE"/>
    </w:rPr>
  </w:style>
  <w:style w:type="paragraph" w:styleId="ListBullet2">
    <w:name w:val="List Bullet 2"/>
    <w:basedOn w:val="ListBullet"/>
    <w:semiHidden/>
    <w:unhideWhenUsed/>
    <w:rsid w:val="00D9069D"/>
    <w:pPr>
      <w:tabs>
        <w:tab w:val="clear" w:pos="360"/>
        <w:tab w:val="num" w:pos="643"/>
      </w:tabs>
      <w:ind w:left="643"/>
    </w:pPr>
  </w:style>
  <w:style w:type="paragraph" w:styleId="ListBullet3">
    <w:name w:val="List Bullet 3"/>
    <w:basedOn w:val="ListBullet2"/>
    <w:semiHidden/>
    <w:unhideWhenUsed/>
    <w:rsid w:val="00D9069D"/>
    <w:pPr>
      <w:tabs>
        <w:tab w:val="clear" w:pos="643"/>
        <w:tab w:val="num" w:pos="926"/>
      </w:tabs>
      <w:ind w:left="926"/>
    </w:pPr>
  </w:style>
  <w:style w:type="paragraph" w:styleId="CommentSubject">
    <w:name w:val="annotation subject"/>
    <w:basedOn w:val="CommentText"/>
    <w:next w:val="CommentText"/>
    <w:link w:val="CommentSubjectChar"/>
    <w:semiHidden/>
    <w:unhideWhenUsed/>
    <w:rsid w:val="00D9069D"/>
    <w:pPr>
      <w:keepLines w:val="0"/>
      <w:suppressAutoHyphens w:val="0"/>
      <w:overflowPunct w:val="0"/>
      <w:autoSpaceDE w:val="0"/>
      <w:autoSpaceDN w:val="0"/>
      <w:adjustRightInd w:val="0"/>
      <w:spacing w:after="0"/>
      <w:jc w:val="both"/>
    </w:pPr>
    <w:rPr>
      <w:b/>
      <w:bCs/>
      <w:lang w:val="de-DE"/>
    </w:rPr>
  </w:style>
  <w:style w:type="character" w:customStyle="1" w:styleId="CommentSubjectChar">
    <w:name w:val="Comment Subject Char"/>
    <w:link w:val="CommentSubject"/>
    <w:semiHidden/>
    <w:rsid w:val="00D9069D"/>
    <w:rPr>
      <w:rFonts w:ascii="Arial" w:eastAsia="Times New Roman" w:hAnsi="Arial"/>
      <w:b/>
      <w:bCs/>
      <w:noProof/>
      <w:szCs w:val="22"/>
      <w:lang w:val="de-DE" w:eastAsia="de-DE"/>
    </w:rPr>
  </w:style>
  <w:style w:type="paragraph" w:styleId="TOCHeading">
    <w:name w:val="TOC Heading"/>
    <w:basedOn w:val="Heading1"/>
    <w:next w:val="Normal"/>
    <w:qFormat/>
    <w:rsid w:val="00D9069D"/>
    <w:pPr>
      <w:pageBreakBefore w:val="0"/>
      <w:numPr>
        <w:numId w:val="0"/>
      </w:numPr>
      <w:overflowPunct/>
      <w:autoSpaceDE/>
      <w:autoSpaceDN/>
      <w:adjustRightInd/>
      <w:spacing w:before="480" w:after="240" w:line="276" w:lineRule="auto"/>
      <w:ind w:left="1021"/>
      <w:outlineLvl w:val="9"/>
    </w:pPr>
    <w:rPr>
      <w:rFonts w:ascii="Cambria" w:hAnsi="Cambria"/>
      <w:bCs/>
      <w:color w:val="F79646"/>
      <w:spacing w:val="38"/>
      <w:sz w:val="34"/>
      <w:szCs w:val="34"/>
      <w:lang w:val="en-GB" w:eastAsia="en-US"/>
    </w:rPr>
  </w:style>
  <w:style w:type="paragraph" w:customStyle="1" w:styleId="Quellenangabe">
    <w:name w:val="Quellenangabe"/>
    <w:basedOn w:val="Normal"/>
    <w:next w:val="Normal"/>
    <w:semiHidden/>
    <w:rsid w:val="00D9069D"/>
    <w:pPr>
      <w:tabs>
        <w:tab w:val="left" w:pos="851"/>
      </w:tabs>
      <w:overflowPunct w:val="0"/>
      <w:autoSpaceDE w:val="0"/>
      <w:autoSpaceDN w:val="0"/>
      <w:adjustRightInd w:val="0"/>
      <w:spacing w:before="60" w:after="220"/>
      <w:ind w:left="851" w:hanging="851"/>
    </w:pPr>
    <w:rPr>
      <w:rFonts w:ascii="Calibri" w:hAnsi="Calibri"/>
      <w:noProof/>
      <w:sz w:val="18"/>
      <w:szCs w:val="22"/>
      <w:lang w:eastAsia="de-DE"/>
    </w:rPr>
  </w:style>
  <w:style w:type="paragraph" w:customStyle="1" w:styleId="Tabellenstandard">
    <w:name w:val="Tabellenstandard"/>
    <w:basedOn w:val="Normal"/>
    <w:semiHidden/>
    <w:rsid w:val="00D9069D"/>
    <w:pPr>
      <w:overflowPunct w:val="0"/>
      <w:autoSpaceDE w:val="0"/>
      <w:autoSpaceDN w:val="0"/>
      <w:adjustRightInd w:val="0"/>
      <w:spacing w:before="48" w:after="48"/>
      <w:contextualSpacing/>
    </w:pPr>
    <w:rPr>
      <w:rFonts w:ascii="Calibri" w:hAnsi="Calibri"/>
      <w:noProof/>
      <w:sz w:val="18"/>
      <w:szCs w:val="22"/>
      <w:lang w:eastAsia="de-DE"/>
    </w:rPr>
  </w:style>
  <w:style w:type="paragraph" w:customStyle="1" w:styleId="Kolumne">
    <w:name w:val="Kolumne"/>
    <w:basedOn w:val="Normal"/>
    <w:semiHidden/>
    <w:rsid w:val="00D9069D"/>
    <w:pPr>
      <w:framePr w:w="1985" w:vSpace="142" w:wrap="around" w:vAnchor="text" w:hAnchor="page" w:x="1135" w:y="1"/>
      <w:overflowPunct w:val="0"/>
      <w:autoSpaceDE w:val="0"/>
      <w:autoSpaceDN w:val="0"/>
      <w:adjustRightInd w:val="0"/>
      <w:spacing w:after="120"/>
    </w:pPr>
    <w:rPr>
      <w:rFonts w:ascii="Calibri" w:hAnsi="Calibri"/>
      <w:b/>
      <w:noProof/>
      <w:sz w:val="22"/>
      <w:szCs w:val="22"/>
      <w:lang w:eastAsia="de-DE"/>
    </w:rPr>
  </w:style>
  <w:style w:type="paragraph" w:customStyle="1" w:styleId="aufgezhlt">
    <w:name w:val="aufgezählt"/>
    <w:basedOn w:val="Normal"/>
    <w:semiHidden/>
    <w:rsid w:val="00D9069D"/>
    <w:pPr>
      <w:keepLines/>
      <w:suppressAutoHyphens/>
      <w:spacing w:after="120" w:line="312" w:lineRule="auto"/>
      <w:jc w:val="both"/>
    </w:pPr>
    <w:rPr>
      <w:rFonts w:ascii="Arial" w:hAnsi="Arial"/>
      <w:noProof/>
      <w:sz w:val="22"/>
      <w:szCs w:val="22"/>
      <w:lang w:val="en-GB" w:eastAsia="de-DE"/>
    </w:rPr>
  </w:style>
  <w:style w:type="paragraph" w:customStyle="1" w:styleId="eingerckt">
    <w:name w:val="eingerückt"/>
    <w:basedOn w:val="Normal"/>
    <w:semiHidden/>
    <w:rsid w:val="00D9069D"/>
    <w:pPr>
      <w:keepLines/>
      <w:suppressAutoHyphens/>
      <w:spacing w:after="120" w:line="312" w:lineRule="auto"/>
      <w:ind w:left="567"/>
      <w:jc w:val="both"/>
    </w:pPr>
    <w:rPr>
      <w:rFonts w:ascii="Arial" w:hAnsi="Arial"/>
      <w:noProof/>
      <w:sz w:val="22"/>
      <w:szCs w:val="22"/>
      <w:lang w:val="en-GB" w:eastAsia="de-DE"/>
    </w:rPr>
  </w:style>
  <w:style w:type="paragraph" w:customStyle="1" w:styleId="flietextBlock">
    <w:name w:val="fließtext Block"/>
    <w:basedOn w:val="Normal"/>
    <w:semiHidden/>
    <w:rsid w:val="00D9069D"/>
    <w:pPr>
      <w:keepLines/>
      <w:suppressAutoHyphens/>
      <w:spacing w:after="120"/>
      <w:jc w:val="both"/>
    </w:pPr>
    <w:rPr>
      <w:rFonts w:ascii="Arial" w:hAnsi="Arial"/>
      <w:noProof/>
      <w:sz w:val="22"/>
      <w:szCs w:val="22"/>
      <w:lang w:val="en-GB" w:eastAsia="de-DE"/>
    </w:rPr>
  </w:style>
  <w:style w:type="paragraph" w:customStyle="1" w:styleId="Standard00">
    <w:name w:val="Standard00"/>
    <w:basedOn w:val="Normal"/>
    <w:semiHidden/>
    <w:rsid w:val="00D906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line="320" w:lineRule="atLeast"/>
      <w:jc w:val="both"/>
    </w:pPr>
    <w:rPr>
      <w:rFonts w:ascii="Arial" w:hAnsi="Arial"/>
      <w:noProof/>
      <w:sz w:val="22"/>
      <w:szCs w:val="20"/>
      <w:lang w:eastAsia="de-DE"/>
    </w:rPr>
  </w:style>
  <w:style w:type="paragraph" w:customStyle="1" w:styleId="mm1">
    <w:name w:val="mm1"/>
    <w:basedOn w:val="Normal"/>
    <w:semiHidden/>
    <w:rsid w:val="00D9069D"/>
    <w:pPr>
      <w:keepLines/>
      <w:numPr>
        <w:numId w:val="2"/>
      </w:numPr>
      <w:tabs>
        <w:tab w:val="num" w:pos="284"/>
      </w:tabs>
      <w:suppressAutoHyphens/>
      <w:spacing w:before="120" w:after="120" w:line="280" w:lineRule="atLeast"/>
      <w:ind w:left="284" w:hanging="284"/>
    </w:pPr>
    <w:rPr>
      <w:rFonts w:ascii="Tahoma" w:hAnsi="Tahoma"/>
      <w:noProof/>
      <w:sz w:val="22"/>
      <w:szCs w:val="22"/>
      <w:lang w:val="en-GB" w:eastAsia="de-DE"/>
    </w:rPr>
  </w:style>
  <w:style w:type="paragraph" w:customStyle="1" w:styleId="Aufzhlung1">
    <w:name w:val="Aufzählung 1"/>
    <w:basedOn w:val="Normal"/>
    <w:semiHidden/>
    <w:rsid w:val="00D9069D"/>
    <w:pPr>
      <w:keepLines/>
      <w:numPr>
        <w:numId w:val="3"/>
      </w:numPr>
      <w:suppressAutoHyphens/>
      <w:spacing w:before="120" w:after="120" w:line="280" w:lineRule="atLeast"/>
      <w:ind w:left="357" w:hanging="357"/>
      <w:jc w:val="both"/>
    </w:pPr>
    <w:rPr>
      <w:rFonts w:ascii="Times" w:hAnsi="Times"/>
      <w:noProof/>
      <w:sz w:val="22"/>
      <w:szCs w:val="22"/>
      <w:lang w:val="en-GB" w:eastAsia="de-DE"/>
    </w:rPr>
  </w:style>
  <w:style w:type="paragraph" w:customStyle="1" w:styleId="Aufzhl1">
    <w:name w:val="Aufzähl 1"/>
    <w:basedOn w:val="Normal"/>
    <w:semiHidden/>
    <w:rsid w:val="00D9069D"/>
    <w:pPr>
      <w:keepLines/>
      <w:numPr>
        <w:numId w:val="4"/>
      </w:numPr>
      <w:shd w:val="pct10" w:color="auto" w:fill="FFFFFF"/>
      <w:suppressAutoHyphens/>
      <w:spacing w:before="120" w:after="80" w:line="280" w:lineRule="atLeast"/>
      <w:jc w:val="both"/>
    </w:pPr>
    <w:rPr>
      <w:rFonts w:ascii="Times" w:hAnsi="Times"/>
      <w:i/>
      <w:noProof/>
      <w:sz w:val="22"/>
      <w:szCs w:val="22"/>
      <w:lang w:val="en-GB" w:eastAsia="de-DE"/>
    </w:rPr>
  </w:style>
  <w:style w:type="paragraph" w:customStyle="1" w:styleId="HSStandard">
    <w:name w:val="HS/Standard"/>
    <w:basedOn w:val="Normal"/>
    <w:semiHidden/>
    <w:rsid w:val="00D9069D"/>
    <w:rPr>
      <w:rFonts w:ascii="Century Gothic" w:hAnsi="Century Gothic"/>
      <w:noProof/>
      <w:lang w:val="en-GB" w:eastAsia="en-CA"/>
    </w:rPr>
  </w:style>
  <w:style w:type="paragraph" w:customStyle="1" w:styleId="Default">
    <w:name w:val="Default"/>
    <w:semiHidden/>
    <w:rsid w:val="00D9069D"/>
    <w:pPr>
      <w:autoSpaceDE w:val="0"/>
      <w:autoSpaceDN w:val="0"/>
      <w:adjustRightInd w:val="0"/>
    </w:pPr>
    <w:rPr>
      <w:rFonts w:ascii="Times New Roman" w:eastAsia="Times New Roman" w:hAnsi="Times New Roman"/>
      <w:color w:val="000000"/>
      <w:sz w:val="24"/>
      <w:szCs w:val="24"/>
      <w:lang w:val="sr-Latn-CS" w:eastAsia="de-DE"/>
    </w:rPr>
  </w:style>
  <w:style w:type="paragraph" w:customStyle="1" w:styleId="MediumGrid1-Accent21">
    <w:name w:val="Medium Grid 1 - Accent 21"/>
    <w:basedOn w:val="Normal"/>
    <w:semiHidden/>
    <w:qFormat/>
    <w:rsid w:val="00D9069D"/>
    <w:pPr>
      <w:overflowPunct w:val="0"/>
      <w:autoSpaceDE w:val="0"/>
      <w:autoSpaceDN w:val="0"/>
      <w:adjustRightInd w:val="0"/>
      <w:spacing w:after="120"/>
      <w:ind w:left="284" w:hanging="284"/>
      <w:contextualSpacing/>
      <w:jc w:val="both"/>
    </w:pPr>
    <w:rPr>
      <w:rFonts w:ascii="Arial" w:hAnsi="Arial"/>
      <w:noProof/>
      <w:sz w:val="22"/>
      <w:szCs w:val="22"/>
      <w:lang w:val="de-DE" w:eastAsia="de-DE"/>
    </w:rPr>
  </w:style>
  <w:style w:type="character" w:styleId="FootnoteReference">
    <w:name w:val="footnote reference"/>
    <w:semiHidden/>
    <w:unhideWhenUsed/>
    <w:rsid w:val="00D9069D"/>
    <w:rPr>
      <w:rFonts w:ascii="Arial" w:hAnsi="Arial" w:cs="Arial" w:hint="default"/>
      <w:position w:val="6"/>
      <w:sz w:val="16"/>
    </w:rPr>
  </w:style>
  <w:style w:type="character" w:styleId="CommentReference">
    <w:name w:val="annotation reference"/>
    <w:semiHidden/>
    <w:unhideWhenUsed/>
    <w:rsid w:val="00D9069D"/>
    <w:rPr>
      <w:sz w:val="16"/>
    </w:rPr>
  </w:style>
  <w:style w:type="character" w:styleId="PlaceholderText">
    <w:name w:val="Placeholder Text"/>
    <w:semiHidden/>
    <w:rsid w:val="00D9069D"/>
    <w:rPr>
      <w:color w:val="808080"/>
    </w:rPr>
  </w:style>
  <w:style w:type="character" w:customStyle="1" w:styleId="GFAleichteHervorhebung">
    <w:name w:val="GFA leichte Hervorhebung"/>
    <w:qFormat/>
    <w:rsid w:val="00D9069D"/>
    <w:rPr>
      <w:i/>
      <w:iCs w:val="0"/>
      <w:color w:val="4F81BD"/>
    </w:rPr>
  </w:style>
  <w:style w:type="character" w:customStyle="1" w:styleId="hps">
    <w:name w:val="hps"/>
    <w:basedOn w:val="DefaultParagraphFont"/>
    <w:rsid w:val="00D9069D"/>
  </w:style>
  <w:style w:type="character" w:customStyle="1" w:styleId="tw4winMark">
    <w:name w:val="tw4winMark"/>
    <w:rsid w:val="00D9069D"/>
    <w:rPr>
      <w:rFonts w:ascii="Courier New" w:hAnsi="Courier New" w:cs="Courier New" w:hint="default"/>
      <w:vanish/>
      <w:webHidden w:val="0"/>
      <w:color w:val="800080"/>
      <w:vertAlign w:val="subscript"/>
      <w:specVanish w:val="0"/>
    </w:rPr>
  </w:style>
  <w:style w:type="table" w:styleId="TableGrid">
    <w:name w:val="Table Grid"/>
    <w:basedOn w:val="TableNormal"/>
    <w:uiPriority w:val="59"/>
    <w:rsid w:val="00D9069D"/>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2">
    <w:name w:val="Light List Accent 2"/>
    <w:basedOn w:val="TableNormal"/>
    <w:rsid w:val="00D9069D"/>
    <w:rPr>
      <w:rFonts w:eastAsia="Times New Roman"/>
      <w:lang w:val="de-DE" w:eastAsia="de-D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2">
    <w:name w:val="Medium Grid 3 Accent 2"/>
    <w:basedOn w:val="TableNormal"/>
    <w:rsid w:val="00D9069D"/>
    <w:rPr>
      <w:rFonts w:eastAsia="Times New Roman"/>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FAMittelblau">
    <w:name w:val="GFA Mittelblau"/>
    <w:basedOn w:val="MediumGrid3-Accent2"/>
    <w:qFormat/>
    <w:rsid w:val="00D9069D"/>
    <w:pPr>
      <w:jc w:val="center"/>
    </w:pPr>
    <w:rPr>
      <w:rFonts w:ascii="Arial Narrow" w:hAnsi="Arial Narrow"/>
      <w:b/>
      <w:color w:val="1F497D"/>
      <w:sz w:val="18"/>
      <w:szCs w:val="19"/>
    </w:rPr>
    <w:tblPr>
      <w:tblCellMar>
        <w:top w:w="28" w:type="dxa"/>
        <w:bottom w:w="28" w:type="dxa"/>
      </w:tblCellMar>
    </w:tblPr>
    <w:tcPr>
      <w:shd w:val="clear" w:color="auto" w:fill="EFD3D2"/>
      <w:vAlign w:val="center"/>
    </w:tcPr>
    <w:tblStylePr w:type="firstRow">
      <w:pPr>
        <w:wordWrap/>
        <w:jc w:val="left"/>
        <w:outlineLvl w:val="9"/>
      </w:pPr>
      <w:rPr>
        <w:rFonts w:ascii="TimesNewRomanPS-BoldMT" w:hAnsi="TimesNewRomanPS-BoldMT" w:hint="default"/>
        <w:b/>
        <w:bCs/>
        <w:i w:val="0"/>
        <w:iCs w:val="0"/>
        <w:color w:val="FFFFFF"/>
        <w:sz w:val="18"/>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ascii="TimesNewRomanPS-BoldMT" w:hAnsi="TimesNewRomanPS-BoldMT" w:hint="default"/>
        <w:b/>
        <w:bCs/>
        <w:i w:val="0"/>
        <w:iCs w:val="0"/>
        <w:caps/>
        <w:smallCaps w:val="0"/>
        <w:color w:val="1F497D"/>
        <w:sz w:val="18"/>
        <w:szCs w:val="18"/>
      </w:rPr>
      <w:tblPr/>
      <w:tcPr>
        <w:tcBorders>
          <w:left w:val="single" w:sz="8" w:space="0" w:color="FFFFFF"/>
          <w:right w:val="single" w:sz="24" w:space="0" w:color="FFFFFF"/>
          <w:insideH w:val="nil"/>
          <w:insideV w:val="nil"/>
        </w:tcBorders>
        <w:shd w:val="clear" w:color="auto" w:fill="E5B8B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DBDB"/>
      </w:tcPr>
    </w:tblStylePr>
    <w:tblStylePr w:type="band2Vert">
      <w:tblPr/>
      <w:tcPr>
        <w:shd w:val="clear" w:color="auto" w:fill="E5B8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B8B7"/>
      </w:tcPr>
    </w:tblStylePr>
    <w:tblStylePr w:type="band2Horz">
      <w:tblPr/>
      <w:tcPr>
        <w:shd w:val="clear" w:color="auto" w:fill="F2DBDB"/>
      </w:tcPr>
    </w:tblStylePr>
  </w:style>
  <w:style w:type="table" w:customStyle="1" w:styleId="GFAhell">
    <w:name w:val="GFA hell"/>
    <w:basedOn w:val="LightList-Accent2"/>
    <w:qFormat/>
    <w:rsid w:val="00D9069D"/>
    <w:rPr>
      <w:rFonts w:ascii="Arial Narrow" w:eastAsia="Calibri" w:hAnsi="Arial Narrow"/>
      <w:sz w:val="18"/>
    </w:rPr>
    <w:tblPr>
      <w:tblBorders>
        <w:top w:val="none" w:sz="0" w:space="0" w:color="auto"/>
        <w:left w:val="none" w:sz="0" w:space="0" w:color="auto"/>
        <w:bottom w:val="single" w:sz="6" w:space="0" w:color="F2DBDB"/>
        <w:right w:val="none" w:sz="0" w:space="0" w:color="auto"/>
        <w:insideH w:val="single" w:sz="6" w:space="0" w:color="F2DBDB"/>
        <w:insideV w:val="single" w:sz="6" w:space="0" w:color="F2DBDB"/>
      </w:tblBorders>
      <w:tblCellMar>
        <w:top w:w="17" w:type="dxa"/>
        <w:bottom w:w="17" w:type="dxa"/>
      </w:tblCellMar>
    </w:tblPr>
    <w:tcPr>
      <w:vAlign w:val="center"/>
    </w:tcPr>
    <w:tblStylePr w:type="firstRow">
      <w:pPr>
        <w:spacing w:beforeLines="0" w:before="0" w:beforeAutospacing="0" w:afterLines="0" w:after="0" w:afterAutospacing="0" w:line="240" w:lineRule="auto"/>
      </w:pPr>
      <w:rPr>
        <w:rFonts w:ascii="TimesNewRomanPS-BoldMT" w:hAnsi="TimesNewRomanPS-BoldMT" w:hint="default"/>
        <w:b/>
        <w:bCs/>
        <w:i w:val="0"/>
        <w:caps/>
        <w:smallCaps w:val="0"/>
        <w:color w:val="1F497D"/>
        <w:spacing w:val="10"/>
        <w:sz w:val="18"/>
        <w:szCs w:val="18"/>
      </w:rPr>
      <w:tblPr/>
      <w:tcPr>
        <w:tcBorders>
          <w:top w:val="nil"/>
          <w:left w:val="nil"/>
          <w:bottom w:val="nil"/>
          <w:right w:val="nil"/>
          <w:insideH w:val="nil"/>
          <w:insideV w:val="nil"/>
        </w:tcBorders>
        <w:shd w:val="clear" w:color="auto" w:fill="E5B8B7"/>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Pr/>
      <w:tcPr>
        <w:tcBorders>
          <w:top w:val="single" w:sz="4" w:space="0" w:color="F2DBDB"/>
          <w:left w:val="nil"/>
          <w:bottom w:val="single" w:sz="4" w:space="0" w:color="F2DBDB"/>
          <w:right w:val="single" w:sz="4" w:space="0" w:color="F2DBDB"/>
          <w:insideH w:val="nil"/>
          <w:insideV w:val="nil"/>
          <w:tl2br w:val="nil"/>
          <w:tr2bl w:val="nil"/>
        </w:tcBorders>
      </w:tcPr>
    </w:tblStylePr>
    <w:tblStylePr w:type="lastCol">
      <w:rPr>
        <w:b/>
        <w:bCs/>
      </w:rPr>
      <w:tblPr/>
      <w:tcPr>
        <w:tcBorders>
          <w:top w:val="single" w:sz="4" w:space="0" w:color="F2DBDB"/>
          <w:left w:val="single" w:sz="4" w:space="0" w:color="F2DBDB"/>
          <w:bottom w:val="single" w:sz="4" w:space="0" w:color="F2DBDB"/>
          <w:right w:val="nil"/>
          <w:insideH w:val="nil"/>
          <w:insideV w:val="nil"/>
          <w:tl2br w:val="nil"/>
          <w:tr2bl w:val="nil"/>
        </w:tcBorders>
      </w:tcPr>
    </w:tblStylePr>
    <w:tblStylePr w:type="band1Vert">
      <w:rPr>
        <w:b w:val="0"/>
      </w:rPr>
      <w:tblPr/>
      <w:tcPr>
        <w:tcBorders>
          <w:top w:val="single" w:sz="4" w:space="0" w:color="F2DBDB"/>
          <w:left w:val="single" w:sz="4" w:space="0" w:color="F2DBDB"/>
          <w:bottom w:val="single" w:sz="4" w:space="0" w:color="F2DBDB"/>
          <w:right w:val="single" w:sz="4" w:space="0" w:color="F2DBDB"/>
          <w:insideH w:val="nil"/>
          <w:insideV w:val="nil"/>
          <w:tl2br w:val="nil"/>
          <w:tr2bl w:val="nil"/>
        </w:tcBorders>
      </w:tcPr>
    </w:tblStylePr>
    <w:tblStylePr w:type="band2Vert">
      <w:rPr>
        <w:b/>
      </w:rPr>
    </w:tblStylePr>
    <w:tblStylePr w:type="band1Horz">
      <w:rPr>
        <w:rFonts w:ascii="TimesNewRomanPS-BoldMT" w:hAnsi="TimesNewRomanPS-BoldMT" w:hint="default"/>
        <w:b w:val="0"/>
        <w:i w:val="0"/>
        <w:sz w:val="18"/>
        <w:szCs w:val="18"/>
      </w:rPr>
      <w:tblPr/>
      <w:tcPr>
        <w:tcBorders>
          <w:top w:val="single" w:sz="4" w:space="0" w:color="F2DBDB"/>
          <w:left w:val="single" w:sz="8" w:space="0" w:color="C0504D"/>
          <w:bottom w:val="single" w:sz="4" w:space="0" w:color="F2DBDB"/>
          <w:right w:val="single" w:sz="8" w:space="0" w:color="C0504D"/>
          <w:insideV w:val="single" w:sz="4" w:space="0" w:color="F2DBDB"/>
        </w:tcBorders>
      </w:tcPr>
    </w:tblStylePr>
    <w:tblStylePr w:type="band2Horz">
      <w:rPr>
        <w:b/>
      </w:rPr>
      <w:tblPr/>
      <w:tcPr>
        <w:tcBorders>
          <w:top w:val="single" w:sz="4" w:space="0" w:color="F2DBDB"/>
          <w:left w:val="nil"/>
          <w:bottom w:val="single" w:sz="4" w:space="0" w:color="F2DBDB"/>
          <w:right w:val="nil"/>
          <w:insideH w:val="nil"/>
          <w:insideV w:val="single" w:sz="4" w:space="0" w:color="F2DBDB"/>
          <w:tl2br w:val="nil"/>
          <w:tr2bl w:val="nil"/>
        </w:tcBorders>
      </w:tcPr>
    </w:tblStylePr>
  </w:style>
  <w:style w:type="numbering" w:customStyle="1" w:styleId="GFABullit1">
    <w:name w:val="GFA Bullit1"/>
    <w:rsid w:val="00D9069D"/>
    <w:pPr>
      <w:numPr>
        <w:numId w:val="5"/>
      </w:numPr>
    </w:pPr>
  </w:style>
  <w:style w:type="character" w:customStyle="1" w:styleId="ListParagraphChar">
    <w:name w:val="List Paragraph Char"/>
    <w:link w:val="ListParagraph"/>
    <w:locked/>
    <w:rsid w:val="009B3EF4"/>
    <w:rPr>
      <w:rFonts w:ascii="Times New Roman" w:eastAsia="Times New Roman" w:hAnsi="Times New Roman" w:cs="Mangal"/>
      <w:color w:val="00000A"/>
      <w:kern w:val="1"/>
      <w:sz w:val="24"/>
      <w:szCs w:val="24"/>
      <w:lang w:val="en-US" w:eastAsia="hi-IN" w:bidi="hi-IN"/>
    </w:rPr>
  </w:style>
  <w:style w:type="character" w:customStyle="1" w:styleId="UnresolvedMention1">
    <w:name w:val="Unresolved Mention1"/>
    <w:uiPriority w:val="99"/>
    <w:semiHidden/>
    <w:unhideWhenUsed/>
    <w:rsid w:val="00A156ED"/>
    <w:rPr>
      <w:color w:val="605E5C"/>
      <w:shd w:val="clear" w:color="auto" w:fill="E1DFDD"/>
    </w:rPr>
  </w:style>
  <w:style w:type="character" w:customStyle="1" w:styleId="UnresolvedMention2">
    <w:name w:val="Unresolved Mention2"/>
    <w:basedOn w:val="DefaultParagraphFont"/>
    <w:uiPriority w:val="99"/>
    <w:semiHidden/>
    <w:unhideWhenUsed/>
    <w:rsid w:val="0061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61086">
      <w:bodyDiv w:val="1"/>
      <w:marLeft w:val="0"/>
      <w:marRight w:val="0"/>
      <w:marTop w:val="0"/>
      <w:marBottom w:val="0"/>
      <w:divBdr>
        <w:top w:val="none" w:sz="0" w:space="0" w:color="auto"/>
        <w:left w:val="none" w:sz="0" w:space="0" w:color="auto"/>
        <w:bottom w:val="none" w:sz="0" w:space="0" w:color="auto"/>
        <w:right w:val="none" w:sz="0" w:space="0" w:color="auto"/>
      </w:divBdr>
    </w:div>
    <w:div w:id="1005323745">
      <w:bodyDiv w:val="1"/>
      <w:marLeft w:val="0"/>
      <w:marRight w:val="0"/>
      <w:marTop w:val="0"/>
      <w:marBottom w:val="0"/>
      <w:divBdr>
        <w:top w:val="none" w:sz="0" w:space="0" w:color="auto"/>
        <w:left w:val="none" w:sz="0" w:space="0" w:color="auto"/>
        <w:bottom w:val="none" w:sz="0" w:space="0" w:color="auto"/>
        <w:right w:val="none" w:sz="0" w:space="0" w:color="auto"/>
      </w:divBdr>
    </w:div>
    <w:div w:id="1121267419">
      <w:bodyDiv w:val="1"/>
      <w:marLeft w:val="0"/>
      <w:marRight w:val="0"/>
      <w:marTop w:val="0"/>
      <w:marBottom w:val="0"/>
      <w:divBdr>
        <w:top w:val="none" w:sz="0" w:space="0" w:color="auto"/>
        <w:left w:val="none" w:sz="0" w:space="0" w:color="auto"/>
        <w:bottom w:val="none" w:sz="0" w:space="0" w:color="auto"/>
        <w:right w:val="none" w:sz="0" w:space="0" w:color="auto"/>
      </w:divBdr>
    </w:div>
    <w:div w:id="1524637677">
      <w:bodyDiv w:val="1"/>
      <w:marLeft w:val="0"/>
      <w:marRight w:val="0"/>
      <w:marTop w:val="0"/>
      <w:marBottom w:val="0"/>
      <w:divBdr>
        <w:top w:val="none" w:sz="0" w:space="0" w:color="auto"/>
        <w:left w:val="none" w:sz="0" w:space="0" w:color="auto"/>
        <w:bottom w:val="none" w:sz="0" w:space="0" w:color="auto"/>
        <w:right w:val="none" w:sz="0" w:space="0" w:color="auto"/>
      </w:divBdr>
    </w:div>
    <w:div w:id="2054233383">
      <w:bodyDiv w:val="1"/>
      <w:marLeft w:val="0"/>
      <w:marRight w:val="0"/>
      <w:marTop w:val="0"/>
      <w:marBottom w:val="0"/>
      <w:divBdr>
        <w:top w:val="none" w:sz="0" w:space="0" w:color="auto"/>
        <w:left w:val="none" w:sz="0" w:space="0" w:color="auto"/>
        <w:bottom w:val="none" w:sz="0" w:space="0" w:color="auto"/>
        <w:right w:val="none" w:sz="0" w:space="0" w:color="auto"/>
      </w:divBdr>
    </w:div>
    <w:div w:id="20971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kpstand@eunet.rs" TargetMode="External"/><Relationship Id="rId18" Type="http://schemas.openxmlformats.org/officeDocument/2006/relationships/hyperlink" Target="http://www.&#1077;&#1094;cb.europa.&#1077;u/stats/prices/hicp/html/inflation.&#1077;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kpstandard.rs/&#1112;&#1072;&#1074;&#1085;&#1077;-&#1085;&#1072;&#1073;&#1072;&#1074;&#1082;&#1077;%20-2/" TargetMode="External"/><Relationship Id="rId17" Type="http://schemas.openxmlformats.org/officeDocument/2006/relationships/hyperlink" Target="https://www.nbs.rs/export/sites/default/internet/cirilica/scripts/kl_srednji.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kpstandard.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jkpstandard.r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kpstand@eunet.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20EBD-6352-414E-9B68-07E8410C1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108</Pages>
  <Words>30547</Words>
  <Characters>174124</Characters>
  <Application>Microsoft Office Word</Application>
  <DocSecurity>0</DocSecurity>
  <Lines>1451</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204263</CharactersWithSpaces>
  <SharedDoc>false</SharedDoc>
  <HLinks>
    <vt:vector size="150" baseType="variant">
      <vt:variant>
        <vt:i4>69796885</vt:i4>
      </vt:variant>
      <vt:variant>
        <vt:i4>132</vt:i4>
      </vt:variant>
      <vt:variant>
        <vt:i4>0</vt:i4>
      </vt:variant>
      <vt:variant>
        <vt:i4>5</vt:i4>
      </vt:variant>
      <vt:variant>
        <vt:lpwstr>http://www.ецcb.europa.еu/stats/prices/hicp/html/inflation.еn.html</vt:lpwstr>
      </vt:variant>
      <vt:variant>
        <vt:lpwstr/>
      </vt:variant>
      <vt:variant>
        <vt:i4>1900600</vt:i4>
      </vt:variant>
      <vt:variant>
        <vt:i4>125</vt:i4>
      </vt:variant>
      <vt:variant>
        <vt:i4>0</vt:i4>
      </vt:variant>
      <vt:variant>
        <vt:i4>5</vt:i4>
      </vt:variant>
      <vt:variant>
        <vt:lpwstr/>
      </vt:variant>
      <vt:variant>
        <vt:lpwstr>_Toc32911930</vt:lpwstr>
      </vt:variant>
      <vt:variant>
        <vt:i4>1310777</vt:i4>
      </vt:variant>
      <vt:variant>
        <vt:i4>119</vt:i4>
      </vt:variant>
      <vt:variant>
        <vt:i4>0</vt:i4>
      </vt:variant>
      <vt:variant>
        <vt:i4>5</vt:i4>
      </vt:variant>
      <vt:variant>
        <vt:lpwstr/>
      </vt:variant>
      <vt:variant>
        <vt:lpwstr>_Toc32911929</vt:lpwstr>
      </vt:variant>
      <vt:variant>
        <vt:i4>1376313</vt:i4>
      </vt:variant>
      <vt:variant>
        <vt:i4>113</vt:i4>
      </vt:variant>
      <vt:variant>
        <vt:i4>0</vt:i4>
      </vt:variant>
      <vt:variant>
        <vt:i4>5</vt:i4>
      </vt:variant>
      <vt:variant>
        <vt:lpwstr/>
      </vt:variant>
      <vt:variant>
        <vt:lpwstr>_Toc32911928</vt:lpwstr>
      </vt:variant>
      <vt:variant>
        <vt:i4>1703993</vt:i4>
      </vt:variant>
      <vt:variant>
        <vt:i4>107</vt:i4>
      </vt:variant>
      <vt:variant>
        <vt:i4>0</vt:i4>
      </vt:variant>
      <vt:variant>
        <vt:i4>5</vt:i4>
      </vt:variant>
      <vt:variant>
        <vt:lpwstr/>
      </vt:variant>
      <vt:variant>
        <vt:lpwstr>_Toc32911927</vt:lpwstr>
      </vt:variant>
      <vt:variant>
        <vt:i4>1769529</vt:i4>
      </vt:variant>
      <vt:variant>
        <vt:i4>101</vt:i4>
      </vt:variant>
      <vt:variant>
        <vt:i4>0</vt:i4>
      </vt:variant>
      <vt:variant>
        <vt:i4>5</vt:i4>
      </vt:variant>
      <vt:variant>
        <vt:lpwstr/>
      </vt:variant>
      <vt:variant>
        <vt:lpwstr>_Toc32911926</vt:lpwstr>
      </vt:variant>
      <vt:variant>
        <vt:i4>1572921</vt:i4>
      </vt:variant>
      <vt:variant>
        <vt:i4>95</vt:i4>
      </vt:variant>
      <vt:variant>
        <vt:i4>0</vt:i4>
      </vt:variant>
      <vt:variant>
        <vt:i4>5</vt:i4>
      </vt:variant>
      <vt:variant>
        <vt:lpwstr/>
      </vt:variant>
      <vt:variant>
        <vt:lpwstr>_Toc32911925</vt:lpwstr>
      </vt:variant>
      <vt:variant>
        <vt:i4>1638457</vt:i4>
      </vt:variant>
      <vt:variant>
        <vt:i4>89</vt:i4>
      </vt:variant>
      <vt:variant>
        <vt:i4>0</vt:i4>
      </vt:variant>
      <vt:variant>
        <vt:i4>5</vt:i4>
      </vt:variant>
      <vt:variant>
        <vt:lpwstr/>
      </vt:variant>
      <vt:variant>
        <vt:lpwstr>_Toc32911924</vt:lpwstr>
      </vt:variant>
      <vt:variant>
        <vt:i4>1966137</vt:i4>
      </vt:variant>
      <vt:variant>
        <vt:i4>83</vt:i4>
      </vt:variant>
      <vt:variant>
        <vt:i4>0</vt:i4>
      </vt:variant>
      <vt:variant>
        <vt:i4>5</vt:i4>
      </vt:variant>
      <vt:variant>
        <vt:lpwstr/>
      </vt:variant>
      <vt:variant>
        <vt:lpwstr>_Toc32911923</vt:lpwstr>
      </vt:variant>
      <vt:variant>
        <vt:i4>2031673</vt:i4>
      </vt:variant>
      <vt:variant>
        <vt:i4>77</vt:i4>
      </vt:variant>
      <vt:variant>
        <vt:i4>0</vt:i4>
      </vt:variant>
      <vt:variant>
        <vt:i4>5</vt:i4>
      </vt:variant>
      <vt:variant>
        <vt:lpwstr/>
      </vt:variant>
      <vt:variant>
        <vt:lpwstr>_Toc32911922</vt:lpwstr>
      </vt:variant>
      <vt:variant>
        <vt:i4>1835065</vt:i4>
      </vt:variant>
      <vt:variant>
        <vt:i4>71</vt:i4>
      </vt:variant>
      <vt:variant>
        <vt:i4>0</vt:i4>
      </vt:variant>
      <vt:variant>
        <vt:i4>5</vt:i4>
      </vt:variant>
      <vt:variant>
        <vt:lpwstr/>
      </vt:variant>
      <vt:variant>
        <vt:lpwstr>_Toc32911921</vt:lpwstr>
      </vt:variant>
      <vt:variant>
        <vt:i4>1900601</vt:i4>
      </vt:variant>
      <vt:variant>
        <vt:i4>65</vt:i4>
      </vt:variant>
      <vt:variant>
        <vt:i4>0</vt:i4>
      </vt:variant>
      <vt:variant>
        <vt:i4>5</vt:i4>
      </vt:variant>
      <vt:variant>
        <vt:lpwstr/>
      </vt:variant>
      <vt:variant>
        <vt:lpwstr>_Toc32911920</vt:lpwstr>
      </vt:variant>
      <vt:variant>
        <vt:i4>1310778</vt:i4>
      </vt:variant>
      <vt:variant>
        <vt:i4>59</vt:i4>
      </vt:variant>
      <vt:variant>
        <vt:i4>0</vt:i4>
      </vt:variant>
      <vt:variant>
        <vt:i4>5</vt:i4>
      </vt:variant>
      <vt:variant>
        <vt:lpwstr/>
      </vt:variant>
      <vt:variant>
        <vt:lpwstr>_Toc32911919</vt:lpwstr>
      </vt:variant>
      <vt:variant>
        <vt:i4>1376314</vt:i4>
      </vt:variant>
      <vt:variant>
        <vt:i4>53</vt:i4>
      </vt:variant>
      <vt:variant>
        <vt:i4>0</vt:i4>
      </vt:variant>
      <vt:variant>
        <vt:i4>5</vt:i4>
      </vt:variant>
      <vt:variant>
        <vt:lpwstr/>
      </vt:variant>
      <vt:variant>
        <vt:lpwstr>_Toc32911918</vt:lpwstr>
      </vt:variant>
      <vt:variant>
        <vt:i4>1703994</vt:i4>
      </vt:variant>
      <vt:variant>
        <vt:i4>47</vt:i4>
      </vt:variant>
      <vt:variant>
        <vt:i4>0</vt:i4>
      </vt:variant>
      <vt:variant>
        <vt:i4>5</vt:i4>
      </vt:variant>
      <vt:variant>
        <vt:lpwstr/>
      </vt:variant>
      <vt:variant>
        <vt:lpwstr>_Toc32911917</vt:lpwstr>
      </vt:variant>
      <vt:variant>
        <vt:i4>1769530</vt:i4>
      </vt:variant>
      <vt:variant>
        <vt:i4>41</vt:i4>
      </vt:variant>
      <vt:variant>
        <vt:i4>0</vt:i4>
      </vt:variant>
      <vt:variant>
        <vt:i4>5</vt:i4>
      </vt:variant>
      <vt:variant>
        <vt:lpwstr/>
      </vt:variant>
      <vt:variant>
        <vt:lpwstr>_Toc32911916</vt:lpwstr>
      </vt:variant>
      <vt:variant>
        <vt:i4>1572922</vt:i4>
      </vt:variant>
      <vt:variant>
        <vt:i4>35</vt:i4>
      </vt:variant>
      <vt:variant>
        <vt:i4>0</vt:i4>
      </vt:variant>
      <vt:variant>
        <vt:i4>5</vt:i4>
      </vt:variant>
      <vt:variant>
        <vt:lpwstr/>
      </vt:variant>
      <vt:variant>
        <vt:lpwstr>_Toc32911915</vt:lpwstr>
      </vt:variant>
      <vt:variant>
        <vt:i4>1638458</vt:i4>
      </vt:variant>
      <vt:variant>
        <vt:i4>29</vt:i4>
      </vt:variant>
      <vt:variant>
        <vt:i4>0</vt:i4>
      </vt:variant>
      <vt:variant>
        <vt:i4>5</vt:i4>
      </vt:variant>
      <vt:variant>
        <vt:lpwstr/>
      </vt:variant>
      <vt:variant>
        <vt:lpwstr>_Toc32911914</vt:lpwstr>
      </vt:variant>
      <vt:variant>
        <vt:i4>1966138</vt:i4>
      </vt:variant>
      <vt:variant>
        <vt:i4>23</vt:i4>
      </vt:variant>
      <vt:variant>
        <vt:i4>0</vt:i4>
      </vt:variant>
      <vt:variant>
        <vt:i4>5</vt:i4>
      </vt:variant>
      <vt:variant>
        <vt:lpwstr/>
      </vt:variant>
      <vt:variant>
        <vt:lpwstr>_Toc32911913</vt:lpwstr>
      </vt:variant>
      <vt:variant>
        <vt:i4>2031674</vt:i4>
      </vt:variant>
      <vt:variant>
        <vt:i4>17</vt:i4>
      </vt:variant>
      <vt:variant>
        <vt:i4>0</vt:i4>
      </vt:variant>
      <vt:variant>
        <vt:i4>5</vt:i4>
      </vt:variant>
      <vt:variant>
        <vt:lpwstr/>
      </vt:variant>
      <vt:variant>
        <vt:lpwstr>_Toc32911912</vt:lpwstr>
      </vt:variant>
      <vt:variant>
        <vt:i4>5373993</vt:i4>
      </vt:variant>
      <vt:variant>
        <vt:i4>12</vt:i4>
      </vt:variant>
      <vt:variant>
        <vt:i4>0</vt:i4>
      </vt:variant>
      <vt:variant>
        <vt:i4>5</vt:i4>
      </vt:variant>
      <vt:variant>
        <vt:lpwstr>https://www.nbs.rs/export/sites/default/internet/cirilica/scripts/kl_srednji.html</vt:lpwstr>
      </vt:variant>
      <vt:variant>
        <vt:lpwstr/>
      </vt:variant>
      <vt:variant>
        <vt:i4>75170843</vt:i4>
      </vt:variant>
      <vt:variant>
        <vt:i4>9</vt:i4>
      </vt:variant>
      <vt:variant>
        <vt:i4>0</vt:i4>
      </vt:variant>
      <vt:variant>
        <vt:i4>5</vt:i4>
      </vt:variant>
      <vt:variant>
        <vt:lpwstr>http://www.jkpstandard.rs/јавне-набавке -2/</vt:lpwstr>
      </vt:variant>
      <vt:variant>
        <vt:lpwstr/>
      </vt:variant>
      <vt:variant>
        <vt:i4>7995447</vt:i4>
      </vt:variant>
      <vt:variant>
        <vt:i4>6</vt:i4>
      </vt:variant>
      <vt:variant>
        <vt:i4>0</vt:i4>
      </vt:variant>
      <vt:variant>
        <vt:i4>5</vt:i4>
      </vt:variant>
      <vt:variant>
        <vt:lpwstr>https://www.jkpstandard.rs/</vt:lpwstr>
      </vt:variant>
      <vt:variant>
        <vt:lpwstr/>
      </vt:variant>
      <vt:variant>
        <vt:i4>7995447</vt:i4>
      </vt:variant>
      <vt:variant>
        <vt:i4>3</vt:i4>
      </vt:variant>
      <vt:variant>
        <vt:i4>0</vt:i4>
      </vt:variant>
      <vt:variant>
        <vt:i4>5</vt:i4>
      </vt:variant>
      <vt:variant>
        <vt:lpwstr>https://www.jkpstandard.rs/</vt:lpwstr>
      </vt:variant>
      <vt:variant>
        <vt:lpwstr/>
      </vt:variant>
      <vt:variant>
        <vt:i4>7274586</vt:i4>
      </vt:variant>
      <vt:variant>
        <vt:i4>0</vt:i4>
      </vt:variant>
      <vt:variant>
        <vt:i4>0</vt:i4>
      </vt:variant>
      <vt:variant>
        <vt:i4>5</vt:i4>
      </vt:variant>
      <vt:variant>
        <vt:lpwstr>mailto:jkpstand@eunet.rs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Marak</dc:creator>
  <cp:lastModifiedBy>Vesna Đilas</cp:lastModifiedBy>
  <cp:revision>18</cp:revision>
  <cp:lastPrinted>2020-04-16T08:16:00Z</cp:lastPrinted>
  <dcterms:created xsi:type="dcterms:W3CDTF">2020-04-14T08:03:00Z</dcterms:created>
  <dcterms:modified xsi:type="dcterms:W3CDTF">2020-04-16T08:29:00Z</dcterms:modified>
</cp:coreProperties>
</file>